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6913"/>
      </w:tblGrid>
      <w:tr w:rsidR="00D21426" w:rsidTr="007254D9">
        <w:tc>
          <w:tcPr>
            <w:tcW w:w="3397" w:type="dxa"/>
          </w:tcPr>
          <w:p w:rsidR="00D21426" w:rsidRPr="00F66632" w:rsidRDefault="00D21426" w:rsidP="007254D9">
            <w:pPr>
              <w:jc w:val="center"/>
              <w:rPr>
                <w:b/>
                <w:bCs/>
              </w:rPr>
            </w:pPr>
            <w:r w:rsidRPr="00F66632">
              <w:rPr>
                <w:b/>
                <w:bCs/>
              </w:rPr>
              <w:t>SỞ GIÁO DỤC VÀ ĐÀO TẠO</w:t>
            </w:r>
          </w:p>
          <w:p w:rsidR="00D21426" w:rsidRPr="00F66632" w:rsidRDefault="00F66632" w:rsidP="007254D9">
            <w:pPr>
              <w:jc w:val="center"/>
              <w:rPr>
                <w:b/>
                <w:bCs/>
              </w:rPr>
            </w:pPr>
            <w:r w:rsidRPr="00F66632">
              <w:rPr>
                <w:b/>
                <w:bCs/>
              </w:rPr>
              <w:t>HẢI DƯƠNG</w:t>
            </w:r>
          </w:p>
        </w:tc>
        <w:tc>
          <w:tcPr>
            <w:tcW w:w="6913" w:type="dxa"/>
          </w:tcPr>
          <w:p w:rsidR="00D21426" w:rsidRDefault="00F66632" w:rsidP="007254D9">
            <w:pPr>
              <w:jc w:val="center"/>
              <w:rPr>
                <w:b/>
                <w:bCs/>
              </w:rPr>
            </w:pPr>
            <w:r w:rsidRPr="00F66632">
              <w:rPr>
                <w:b/>
                <w:bCs/>
              </w:rPr>
              <w:t>KỲ THI CHỌN HỌC SINH GIỎI CẤP TỈNH LỚP 9 THCS</w:t>
            </w:r>
          </w:p>
          <w:p w:rsidR="00F66632" w:rsidRDefault="00F66632" w:rsidP="007254D9">
            <w:pPr>
              <w:jc w:val="center"/>
              <w:rPr>
                <w:b/>
                <w:bCs/>
              </w:rPr>
            </w:pPr>
            <w:r>
              <w:rPr>
                <w:b/>
                <w:bCs/>
              </w:rPr>
              <w:t>NĂM HỌC 2021 – 2022</w:t>
            </w:r>
          </w:p>
          <w:p w:rsidR="00471F36" w:rsidRDefault="00471F36" w:rsidP="00471F36">
            <w:pPr>
              <w:tabs>
                <w:tab w:val="center" w:pos="3350"/>
                <w:tab w:val="right" w:pos="6700"/>
              </w:tabs>
              <w:jc w:val="center"/>
              <w:rPr>
                <w:b/>
                <w:bCs/>
              </w:rPr>
            </w:pPr>
            <w:r>
              <w:rPr>
                <w:b/>
                <w:bCs/>
              </w:rPr>
              <w:tab/>
            </w:r>
            <w:r w:rsidRPr="00471F36">
              <w:rPr>
                <w:b/>
                <w:bCs/>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8" o:title=""/>
                </v:shape>
                <o:OLEObject Type="Embed" ProgID="Equation.DSMT4" ShapeID="_x0000_i1025" DrawAspect="Content" ObjectID="_1717074813" r:id="rId9"/>
              </w:object>
            </w:r>
          </w:p>
          <w:p w:rsidR="00471F36" w:rsidRDefault="00471F36" w:rsidP="00471F36">
            <w:pPr>
              <w:tabs>
                <w:tab w:val="center" w:pos="3350"/>
                <w:tab w:val="right" w:pos="6700"/>
              </w:tabs>
              <w:jc w:val="center"/>
              <w:rPr>
                <w:b/>
                <w:bCs/>
              </w:rPr>
            </w:pPr>
            <w:r>
              <w:rPr>
                <w:b/>
                <w:bCs/>
              </w:rPr>
              <w:tab/>
            </w:r>
            <w:r w:rsidRPr="00471F36">
              <w:rPr>
                <w:b/>
                <w:bCs/>
                <w:position w:val="-4"/>
              </w:rPr>
              <w:object w:dxaOrig="180" w:dyaOrig="279">
                <v:shape id="_x0000_i1026" type="#_x0000_t75" style="width:9pt;height:14.25pt" o:ole="">
                  <v:imagedata r:id="rId8" o:title=""/>
                </v:shape>
                <o:OLEObject Type="Embed" ProgID="Equation.DSMT4" ShapeID="_x0000_i1026" DrawAspect="Content" ObjectID="_1717074814" r:id="rId10"/>
              </w:object>
            </w:r>
          </w:p>
          <w:p w:rsidR="00471F36" w:rsidRDefault="00471F36" w:rsidP="00471F36">
            <w:pPr>
              <w:tabs>
                <w:tab w:val="center" w:pos="3350"/>
                <w:tab w:val="right" w:pos="6700"/>
              </w:tabs>
              <w:jc w:val="center"/>
              <w:rPr>
                <w:b/>
                <w:bCs/>
              </w:rPr>
            </w:pPr>
            <w:r>
              <w:rPr>
                <w:b/>
                <w:bCs/>
              </w:rPr>
              <w:tab/>
            </w:r>
            <w:r w:rsidRPr="00471F36">
              <w:rPr>
                <w:b/>
                <w:bCs/>
                <w:position w:val="-4"/>
              </w:rPr>
              <w:object w:dxaOrig="180" w:dyaOrig="279">
                <v:shape id="_x0000_i1027" type="#_x0000_t75" style="width:9pt;height:14.25pt" o:ole="">
                  <v:imagedata r:id="rId8" o:title=""/>
                </v:shape>
                <o:OLEObject Type="Embed" ProgID="Equation.DSMT4" ShapeID="_x0000_i1027" DrawAspect="Content" ObjectID="_1717074815" r:id="rId11"/>
              </w:object>
            </w:r>
          </w:p>
          <w:p w:rsidR="00471F36" w:rsidRDefault="00471F36" w:rsidP="00471F36">
            <w:pPr>
              <w:tabs>
                <w:tab w:val="center" w:pos="3350"/>
                <w:tab w:val="right" w:pos="6700"/>
              </w:tabs>
              <w:jc w:val="center"/>
              <w:rPr>
                <w:b/>
                <w:bCs/>
              </w:rPr>
            </w:pPr>
            <w:r>
              <w:rPr>
                <w:b/>
                <w:bCs/>
              </w:rPr>
              <w:tab/>
            </w:r>
            <w:r w:rsidRPr="00471F36">
              <w:rPr>
                <w:b/>
                <w:bCs/>
                <w:position w:val="-4"/>
              </w:rPr>
              <w:object w:dxaOrig="180" w:dyaOrig="279">
                <v:shape id="_x0000_i1028" type="#_x0000_t75" style="width:9pt;height:14.25pt" o:ole="">
                  <v:imagedata r:id="rId8" o:title=""/>
                </v:shape>
                <o:OLEObject Type="Embed" ProgID="Equation.DSMT4" ShapeID="_x0000_i1028" DrawAspect="Content" ObjectID="_1717074816" r:id="rId12"/>
              </w:object>
            </w:r>
          </w:p>
          <w:p w:rsidR="00F66632" w:rsidRDefault="00F66632" w:rsidP="007254D9">
            <w:pPr>
              <w:jc w:val="center"/>
              <w:rPr>
                <w:b/>
                <w:bCs/>
              </w:rPr>
            </w:pPr>
            <w:r>
              <w:rPr>
                <w:b/>
                <w:bCs/>
              </w:rPr>
              <w:t>Môn thi: HÓA HỌC</w:t>
            </w:r>
          </w:p>
          <w:p w:rsidR="00F66632" w:rsidRPr="007254D9" w:rsidRDefault="00F66632" w:rsidP="007254D9">
            <w:pPr>
              <w:jc w:val="center"/>
            </w:pPr>
            <w:r w:rsidRPr="007254D9">
              <w:t>Thời gian làm bài: 150 phút, không kể thời gian giao đề</w:t>
            </w:r>
          </w:p>
        </w:tc>
      </w:tr>
    </w:tbl>
    <w:p w:rsidR="003F67F9" w:rsidRDefault="007254D9" w:rsidP="007254D9">
      <w:pPr>
        <w:jc w:val="both"/>
      </w:pPr>
      <w:r>
        <w:t>Cho biết nguyên tử khối của các nguyên tố:</w:t>
      </w:r>
    </w:p>
    <w:p w:rsidR="007254D9" w:rsidRDefault="007254D9" w:rsidP="007254D9">
      <w:pPr>
        <w:jc w:val="center"/>
      </w:pPr>
      <w:r>
        <w:t>H=1; Li=7; Be=9; C=12; O=16; Na=23; Mg=24; Al=27; S=32;</w:t>
      </w:r>
    </w:p>
    <w:p w:rsidR="007254D9" w:rsidRDefault="007254D9" w:rsidP="007254D9">
      <w:pPr>
        <w:jc w:val="center"/>
      </w:pPr>
      <w:r>
        <w:t>K=39; Ca=40; Mn=55; Fe=56; Cu=64; Zn=65; Rb=85,5; Ba=137;</w:t>
      </w:r>
    </w:p>
    <w:p w:rsidR="00F66632" w:rsidRPr="00DA3A55" w:rsidRDefault="00F66632" w:rsidP="007254D9">
      <w:pPr>
        <w:jc w:val="both"/>
        <w:rPr>
          <w:b/>
          <w:bCs/>
        </w:rPr>
      </w:pPr>
      <w:r w:rsidRPr="00DA3A55">
        <w:rPr>
          <w:b/>
          <w:bCs/>
        </w:rPr>
        <w:t>Câu 1. (2,0 điểm)</w:t>
      </w:r>
    </w:p>
    <w:p w:rsidR="00F66632" w:rsidRDefault="00F66632" w:rsidP="007254D9">
      <w:pPr>
        <w:ind w:firstLine="283"/>
        <w:jc w:val="both"/>
      </w:pPr>
      <w:r>
        <w:t>1/ Cho hỗn hợp X gồm Fe</w:t>
      </w:r>
      <w:r>
        <w:rPr>
          <w:vertAlign w:val="subscript"/>
        </w:rPr>
        <w:t>2</w:t>
      </w:r>
      <w:r>
        <w:t>O</w:t>
      </w:r>
      <w:r>
        <w:rPr>
          <w:vertAlign w:val="subscript"/>
        </w:rPr>
        <w:t>3</w:t>
      </w:r>
      <w:r>
        <w:t xml:space="preserve">, MgO, Zn, Cu tác dụng với dung dịch HCl dư thu được dung dịch Y, khí Z và </w:t>
      </w:r>
      <w:r w:rsidR="007254D9">
        <w:t xml:space="preserve">chất </w:t>
      </w:r>
      <w:r>
        <w:t>rắn A. Hòa tan A trong dung dịch H</w:t>
      </w:r>
      <w:r>
        <w:rPr>
          <w:vertAlign w:val="subscript"/>
        </w:rPr>
        <w:t>2</w:t>
      </w:r>
      <w:r>
        <w:t>SO</w:t>
      </w:r>
      <w:r>
        <w:rPr>
          <w:vertAlign w:val="subscript"/>
        </w:rPr>
        <w:t>4</w:t>
      </w:r>
      <w:r>
        <w:t xml:space="preserve"> đặc, nóng, dư thu được khí B (sản phẩm khử duy nhất). Sục từ từ khí B vào dung dịch nước vôi trong dư, thu được kết tủa D</w:t>
      </w:r>
      <w:r w:rsidR="00B64601">
        <w:t>. Cho từ từ dung dịch NaOH vào dung dịch Y cho đến khi kết tủa không đổi, thu được chất rắn E. Nung E trong không khí đến khối lượng không đổi thu được chất rắn G. Biết các phản ứng xảy ra hoàn toàn.</w:t>
      </w:r>
    </w:p>
    <w:p w:rsidR="00B64601" w:rsidRDefault="00B64601" w:rsidP="007254D9">
      <w:pPr>
        <w:jc w:val="both"/>
      </w:pPr>
      <w:r>
        <w:tab/>
        <w:t>Xác định thành phần các chất có trong Y, Z, A, B, E, D, G và viết các phương trình phản ứng xảy ra.</w:t>
      </w:r>
    </w:p>
    <w:p w:rsidR="00B64601" w:rsidRDefault="00B64601" w:rsidP="007254D9">
      <w:pPr>
        <w:ind w:firstLine="283"/>
        <w:jc w:val="both"/>
      </w:pPr>
      <w:r>
        <w:t>2/ Nêu hiện tượng, viết các phương trình phản ứng xảy ra trong các thí nghiệm sau</w:t>
      </w:r>
    </w:p>
    <w:p w:rsidR="00B64601" w:rsidRDefault="00B64601" w:rsidP="007254D9">
      <w:pPr>
        <w:ind w:firstLine="283"/>
        <w:jc w:val="both"/>
      </w:pPr>
      <w:r>
        <w:t>a/ Thêm từ từ đến dư dung dịch NaOH vào dung dịch gồm HCl và AlCl</w:t>
      </w:r>
      <w:r>
        <w:rPr>
          <w:vertAlign w:val="subscript"/>
        </w:rPr>
        <w:t>3</w:t>
      </w:r>
      <w:r>
        <w:t>.</w:t>
      </w:r>
    </w:p>
    <w:p w:rsidR="00B64601" w:rsidRDefault="00B64601" w:rsidP="007254D9">
      <w:pPr>
        <w:ind w:firstLine="283"/>
        <w:jc w:val="both"/>
      </w:pPr>
      <w:r>
        <w:t>b/ Cho dung dịch HCl từ từ tới dư vào dung dịch Na</w:t>
      </w:r>
      <w:r>
        <w:rPr>
          <w:vertAlign w:val="subscript"/>
        </w:rPr>
        <w:t>2</w:t>
      </w:r>
      <w:r>
        <w:t>CO</w:t>
      </w:r>
      <w:r>
        <w:rPr>
          <w:vertAlign w:val="subscript"/>
        </w:rPr>
        <w:t>3</w:t>
      </w:r>
      <w:r>
        <w:t>.</w:t>
      </w:r>
    </w:p>
    <w:p w:rsidR="00B64601" w:rsidRDefault="00B64601" w:rsidP="007254D9">
      <w:pPr>
        <w:ind w:firstLine="283"/>
        <w:jc w:val="both"/>
      </w:pPr>
      <w:r>
        <w:t>c/ Cho mẩu Na vào dung dịch CuSO</w:t>
      </w:r>
      <w:r>
        <w:rPr>
          <w:vertAlign w:val="subscript"/>
        </w:rPr>
        <w:t>4</w:t>
      </w:r>
      <w:r>
        <w:t>.</w:t>
      </w:r>
    </w:p>
    <w:p w:rsidR="00B64601" w:rsidRDefault="00B64601" w:rsidP="007254D9">
      <w:pPr>
        <w:ind w:firstLine="283"/>
        <w:jc w:val="both"/>
      </w:pPr>
      <w:r>
        <w:t>d/ Sục khí SO</w:t>
      </w:r>
      <w:r>
        <w:rPr>
          <w:vertAlign w:val="subscript"/>
        </w:rPr>
        <w:t>2</w:t>
      </w:r>
      <w:r>
        <w:t xml:space="preserve"> từ từ đến dư vào dung dịch Ba(OH)</w:t>
      </w:r>
      <w:r>
        <w:rPr>
          <w:vertAlign w:val="subscript"/>
        </w:rPr>
        <w:t>2</w:t>
      </w:r>
      <w:r>
        <w:t>.</w:t>
      </w:r>
    </w:p>
    <w:p w:rsidR="00B64601" w:rsidRPr="00DA3A55" w:rsidRDefault="00B64601" w:rsidP="007254D9">
      <w:pPr>
        <w:jc w:val="both"/>
        <w:rPr>
          <w:b/>
          <w:bCs/>
        </w:rPr>
      </w:pPr>
      <w:r w:rsidRPr="00DA3A55">
        <w:rPr>
          <w:b/>
          <w:bCs/>
        </w:rPr>
        <w:t>Câu II. (2,0 điểm)</w:t>
      </w:r>
    </w:p>
    <w:p w:rsidR="00B64601" w:rsidRDefault="00B64601" w:rsidP="007254D9">
      <w:pPr>
        <w:ind w:firstLine="283"/>
        <w:jc w:val="both"/>
      </w:pPr>
      <w:r>
        <w:t>1/ Cho 5 lọ hóa chất mất nhãn, mỗi lọ đựng một trong các dung dịch chất sau: NaOH, NaCl, HCl. H</w:t>
      </w:r>
      <w:r>
        <w:rPr>
          <w:vertAlign w:val="subscript"/>
        </w:rPr>
        <w:t>2</w:t>
      </w:r>
      <w:r>
        <w:t>SO</w:t>
      </w:r>
      <w:r>
        <w:rPr>
          <w:vertAlign w:val="subscript"/>
        </w:rPr>
        <w:t>4</w:t>
      </w:r>
      <w:r>
        <w:t>, BaCl</w:t>
      </w:r>
      <w:r>
        <w:rPr>
          <w:vertAlign w:val="subscript"/>
        </w:rPr>
        <w:t>2</w:t>
      </w:r>
      <w:r>
        <w:t>. Chỉ dùng thêm phenolphtalein, trình bày phương pháp hóa học để nhận biết dung dịch ở mỗi lọ và viết các phương trình phản ứng xảy ra nếu có.</w:t>
      </w:r>
    </w:p>
    <w:p w:rsidR="00B64601" w:rsidRDefault="00B64601" w:rsidP="007254D9">
      <w:pPr>
        <w:ind w:firstLine="283"/>
        <w:jc w:val="both"/>
      </w:pPr>
      <w:r>
        <w:t>2/ Muối ăn thường có lẫn các tạp chất sau: Na</w:t>
      </w:r>
      <w:r>
        <w:rPr>
          <w:vertAlign w:val="subscript"/>
        </w:rPr>
        <w:t>2</w:t>
      </w:r>
      <w:r>
        <w:t>SO</w:t>
      </w:r>
      <w:r>
        <w:rPr>
          <w:vertAlign w:val="subscript"/>
        </w:rPr>
        <w:t>4</w:t>
      </w:r>
      <w:r>
        <w:t>, MgSO</w:t>
      </w:r>
      <w:r>
        <w:rPr>
          <w:vertAlign w:val="subscript"/>
        </w:rPr>
        <w:t>4</w:t>
      </w:r>
      <w:r>
        <w:t>, MgCl</w:t>
      </w:r>
      <w:r>
        <w:rPr>
          <w:vertAlign w:val="subscript"/>
        </w:rPr>
        <w:t>2</w:t>
      </w:r>
      <w:r>
        <w:t>, CaCl</w:t>
      </w:r>
      <w:r>
        <w:rPr>
          <w:vertAlign w:val="subscript"/>
        </w:rPr>
        <w:t>2</w:t>
      </w:r>
      <w:r>
        <w:t>. Trình bày phương pháp hóa học loại bỏ các tạp chất có trong muối ăn để thu được NaCl tinh khiết và viết các phương trình phản ứng xảy ra.</w:t>
      </w:r>
    </w:p>
    <w:p w:rsidR="00B64601" w:rsidRPr="00DA3A55" w:rsidRDefault="00B64601" w:rsidP="007254D9">
      <w:pPr>
        <w:jc w:val="both"/>
        <w:rPr>
          <w:b/>
          <w:bCs/>
        </w:rPr>
      </w:pPr>
      <w:r w:rsidRPr="00DA3A55">
        <w:rPr>
          <w:b/>
          <w:bCs/>
        </w:rPr>
        <w:t>Câu I</w:t>
      </w:r>
      <w:r w:rsidR="00643A50">
        <w:rPr>
          <w:b/>
          <w:bCs/>
        </w:rPr>
        <w:t>I</w:t>
      </w:r>
      <w:r w:rsidRPr="00DA3A55">
        <w:rPr>
          <w:b/>
          <w:bCs/>
        </w:rPr>
        <w:t>I. (2,0 điểm)</w:t>
      </w:r>
    </w:p>
    <w:p w:rsidR="00B64601" w:rsidRDefault="00B64601" w:rsidP="007254D9">
      <w:pPr>
        <w:ind w:firstLine="283"/>
        <w:jc w:val="both"/>
      </w:pPr>
      <w:r>
        <w:t>1/ Hình vẽ sau mô tả cách lắp dụng cụ điều chế oxi trong phòng thí nghiệm bằng cách nhiệt phân K</w:t>
      </w:r>
      <w:r w:rsidR="007254D9">
        <w:t>M</w:t>
      </w:r>
      <w:r>
        <w:t>nO</w:t>
      </w:r>
      <w:r>
        <w:rPr>
          <w:vertAlign w:val="subscript"/>
        </w:rPr>
        <w:t>4</w:t>
      </w:r>
      <w:r>
        <w:t xml:space="preserve"> ở dạng rắn:</w:t>
      </w:r>
    </w:p>
    <w:p w:rsidR="00B64601" w:rsidRDefault="00BD7069" w:rsidP="007254D9">
      <w:pPr>
        <w:jc w:val="center"/>
      </w:pPr>
      <w:r>
        <w:rPr>
          <w:noProof/>
        </w:rPr>
        <w:pict>
          <v:shapetype id="_x0000_t202" coordsize="21600,21600" o:spt="202" path="m,l,21600r21600,l21600,xe">
            <v:stroke joinstyle="miter"/>
            <v:path gradientshapeok="t" o:connecttype="rect"/>
          </v:shapetype>
          <v:shape id="Text Box 3" o:spid="_x0000_s2165" type="#_x0000_t202" style="position:absolute;left:0;text-align:left;margin-left:164.3pt;margin-top:8.8pt;width:53.45pt;height:25.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" filled="f" stroked="f" strokeweight=".5pt">
            <v:textbox>
              <w:txbxContent>
                <w:p w:rsidR="00775741" w:rsidRPr="0079766D" w:rsidRDefault="00775741">
                  <w:pPr>
                    <w:rPr>
                      <w:sz w:val="18"/>
                      <w:szCs w:val="18"/>
                    </w:rPr>
                  </w:pPr>
                  <w:r w:rsidRPr="0079766D">
                    <w:rPr>
                      <w:sz w:val="18"/>
                      <w:szCs w:val="18"/>
                    </w:rPr>
                    <w:t>KMnO</w:t>
                  </w:r>
                  <w:r w:rsidRPr="0079766D">
                    <w:rPr>
                      <w:sz w:val="18"/>
                      <w:szCs w:val="18"/>
                      <w:vertAlign w:val="subscript"/>
                    </w:rPr>
                    <w:t>4</w:t>
                  </w:r>
                </w:p>
              </w:txbxContent>
            </v:textbox>
          </v:shape>
        </w:pict>
      </w:r>
      <w:r>
        <w:rPr>
          <w:noProof/>
        </w:rPr>
        <w:pict>
          <v:shape id="Text Box 4" o:spid="_x0000_s2164" type="#_x0000_t202" style="position:absolute;left:0;text-align:left;margin-left:320.2pt;margin-top:12.5pt;width:53.45pt;height:25.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" filled="f" stroked="f" strokeweight=".5pt">
            <v:textbox>
              <w:txbxContent>
                <w:p w:rsidR="00775741" w:rsidRPr="0079766D" w:rsidRDefault="00775741" w:rsidP="0079766D">
                  <w:pPr>
                    <w:rPr>
                      <w:sz w:val="18"/>
                      <w:szCs w:val="18"/>
                    </w:rPr>
                  </w:pPr>
                  <w:r w:rsidRPr="0079766D">
                    <w:rPr>
                      <w:sz w:val="18"/>
                      <w:szCs w:val="18"/>
                    </w:rPr>
                    <w:t>O</w:t>
                  </w:r>
                  <w:r w:rsidRPr="0079766D">
                    <w:rPr>
                      <w:sz w:val="18"/>
                      <w:szCs w:val="18"/>
                      <w:vertAlign w:val="subscript"/>
                    </w:rPr>
                    <w:t>2</w:t>
                  </w:r>
                </w:p>
              </w:txbxContent>
            </v:textbox>
          </v:shape>
        </w:pict>
      </w:r>
      <w:r w:rsidR="0079766D">
        <w:rPr>
          <w:noProof/>
        </w:rPr>
        <w:drawing>
          <wp:inline distT="0" distB="0" distL="0" distR="0">
            <wp:extent cx="2372952" cy="99936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830" cy="1003102"/>
                    </a:xfrm>
                    <a:prstGeom prst="rect">
                      <a:avLst/>
                    </a:prstGeom>
                    <a:noFill/>
                    <a:ln>
                      <a:noFill/>
                    </a:ln>
                  </pic:spPr>
                </pic:pic>
              </a:graphicData>
            </a:graphic>
          </wp:inline>
        </w:drawing>
      </w:r>
    </w:p>
    <w:p w:rsidR="00282EF1" w:rsidRDefault="00282EF1" w:rsidP="007254D9">
      <w:pPr>
        <w:ind w:firstLine="283"/>
        <w:jc w:val="both"/>
      </w:pPr>
      <w:r>
        <w:lastRenderedPageBreak/>
        <w:t>a/ Cách lắp bộ dụng cụ thí nghiệm điều chế oxi như hình vẽ ở trên đúng hay sai? Giải thích và nêu cách lắp dụng cụ đúng nhất.</w:t>
      </w:r>
    </w:p>
    <w:p w:rsidR="00282EF1" w:rsidRDefault="00282EF1" w:rsidP="007254D9">
      <w:pPr>
        <w:ind w:firstLine="283"/>
        <w:jc w:val="both"/>
      </w:pPr>
      <w:r>
        <w:t>b/ Phương pháp thu khí ở trên dựa vào tính chất nào của oxi?</w:t>
      </w:r>
    </w:p>
    <w:p w:rsidR="00282EF1" w:rsidRDefault="00282EF1" w:rsidP="007254D9">
      <w:pPr>
        <w:ind w:firstLine="283"/>
        <w:jc w:val="both"/>
      </w:pPr>
      <w:r>
        <w:t>c/ Khi kết thúc thí nghiệm, tại sao phải tháo ống dẫn khí ra trước khi tắt đèn cồn?</w:t>
      </w:r>
    </w:p>
    <w:p w:rsidR="00282EF1" w:rsidRDefault="00282EF1" w:rsidP="007254D9">
      <w:pPr>
        <w:ind w:firstLine="283"/>
        <w:jc w:val="both"/>
      </w:pPr>
      <w:r>
        <w:t>d/ Nếu lấy các chất KMnO</w:t>
      </w:r>
      <w:r>
        <w:rPr>
          <w:vertAlign w:val="subscript"/>
        </w:rPr>
        <w:t>4</w:t>
      </w:r>
      <w:r>
        <w:t xml:space="preserve"> và KClO</w:t>
      </w:r>
      <w:r>
        <w:rPr>
          <w:vertAlign w:val="subscript"/>
        </w:rPr>
        <w:t>3</w:t>
      </w:r>
      <w:r>
        <w:t xml:space="preserve"> có khối lượng bằng nhau thì khi nhiệt phân hoàn toàn chất nào điều chế được lượng oxi nhiều hơn. Hãy giải thích bằng cách tính toán trên cơ sở phương trình hóa học.</w:t>
      </w:r>
    </w:p>
    <w:p w:rsidR="00282EF1" w:rsidRDefault="00282EF1" w:rsidP="007254D9">
      <w:pPr>
        <w:ind w:firstLine="283"/>
        <w:jc w:val="both"/>
      </w:pPr>
      <w:r>
        <w:t>2/ Hỗn hợp X gồm SO</w:t>
      </w:r>
      <w:r>
        <w:rPr>
          <w:vertAlign w:val="subscript"/>
        </w:rPr>
        <w:t>2</w:t>
      </w:r>
      <w:r>
        <w:t xml:space="preserve"> và O</w:t>
      </w:r>
      <w:r>
        <w:rPr>
          <w:vertAlign w:val="subscript"/>
        </w:rPr>
        <w:t>2</w:t>
      </w:r>
      <w:r>
        <w:t xml:space="preserve"> có tỉ khối so với hidro là 25,6. Cho V lít hỗn hợp X (ở đktc) vào một bình kín có xúc tác thích hợp, đun nóng bình một thời gian, thu được hỗn hợp Y có tỉ khối so với hidro là 31,22. Cho Y tác dụng với 280 mL dung dịch Ba(OH)</w:t>
      </w:r>
      <w:r>
        <w:rPr>
          <w:vertAlign w:val="subscript"/>
        </w:rPr>
        <w:t>2</w:t>
      </w:r>
      <w:r>
        <w:t xml:space="preserve"> 1M, sau khi phản ứng hoàn toàn thu được 59,3 gam kết tủa, dung dịch Q (chỉ chứa một chất tan) và khí thoát ra không làm mất màu nước brom. Các khí không tan và không tác dụng với nước.</w:t>
      </w:r>
    </w:p>
    <w:p w:rsidR="00282EF1" w:rsidRDefault="00282EF1" w:rsidP="007254D9">
      <w:pPr>
        <w:jc w:val="both"/>
      </w:pPr>
      <w:r>
        <w:tab/>
        <w:t>Xác định hiệu suất phản ứng tổng hợp SO</w:t>
      </w:r>
      <w:r w:rsidR="00251D9D">
        <w:rPr>
          <w:vertAlign w:val="subscript"/>
        </w:rPr>
        <w:t>3</w:t>
      </w:r>
      <w:r>
        <w:t xml:space="preserve"> và tính giá trị của V.</w:t>
      </w:r>
    </w:p>
    <w:p w:rsidR="00282EF1" w:rsidRPr="00DA3A55" w:rsidRDefault="00282EF1" w:rsidP="007254D9">
      <w:pPr>
        <w:jc w:val="both"/>
        <w:rPr>
          <w:b/>
          <w:bCs/>
        </w:rPr>
      </w:pPr>
      <w:r w:rsidRPr="00DA3A55">
        <w:rPr>
          <w:b/>
          <w:bCs/>
        </w:rPr>
        <w:t>Câu IV. (2,0 điểm)</w:t>
      </w:r>
    </w:p>
    <w:p w:rsidR="00282EF1" w:rsidRDefault="00282EF1" w:rsidP="007254D9">
      <w:pPr>
        <w:ind w:firstLine="283"/>
        <w:jc w:val="both"/>
      </w:pPr>
      <w:r>
        <w:t>1/ Cho hỗn hợp rắn X có khối lượng m gam gồm KHCO</w:t>
      </w:r>
      <w:r>
        <w:rPr>
          <w:vertAlign w:val="subscript"/>
        </w:rPr>
        <w:t>3</w:t>
      </w:r>
      <w:r>
        <w:t>, CaCO</w:t>
      </w:r>
      <w:r>
        <w:rPr>
          <w:vertAlign w:val="subscript"/>
        </w:rPr>
        <w:t>3</w:t>
      </w:r>
      <w:r>
        <w:t>. Nung hỗn hợp X trong không khí đến khối lượng không đổi, sau phản ứng thu được hỗn hợp</w:t>
      </w:r>
      <w:r w:rsidR="006A1986">
        <w:t xml:space="preserve"> chất</w:t>
      </w:r>
      <w:r>
        <w:t xml:space="preserve"> rắn Y. Cho Y vào nước dư, thu được dung dịch Z</w:t>
      </w:r>
      <w:r w:rsidR="00F3069A">
        <w:t xml:space="preserve"> và 0,2m gam chất rắn không tan. Cho dung dịch HCl 1M từ từ vào dung dịch Z đến khi có khí bắt đầu thoát ra thì vừa hết V</w:t>
      </w:r>
      <w:r w:rsidR="00F3069A">
        <w:rPr>
          <w:vertAlign w:val="subscript"/>
        </w:rPr>
        <w:t>1</w:t>
      </w:r>
      <w:r w:rsidR="00F3069A">
        <w:t xml:space="preserve"> lít dung dịch HCl, còn </w:t>
      </w:r>
      <w:r w:rsidR="006A1986">
        <w:t>đ</w:t>
      </w:r>
      <w:r w:rsidR="00F3069A">
        <w:t>ến khi khí thoát ra vừa hết thì hết V</w:t>
      </w:r>
      <w:r w:rsidR="00F3069A">
        <w:rPr>
          <w:vertAlign w:val="subscript"/>
        </w:rPr>
        <w:t>2</w:t>
      </w:r>
      <w:r w:rsidR="00F3069A">
        <w:t xml:space="preserve"> lít dung dịch HCl. Biết khí sinh ra không tan, không tác dụng với nước.</w:t>
      </w:r>
    </w:p>
    <w:p w:rsidR="00F3069A" w:rsidRDefault="00F3069A" w:rsidP="007254D9">
      <w:pPr>
        <w:jc w:val="both"/>
      </w:pPr>
      <w:r>
        <w:tab/>
        <w:t xml:space="preserve">Viết các phương trình phản ứng xảy ra và xác định tỉ lệ </w:t>
      </w:r>
      <w:r w:rsidRPr="00F3069A">
        <w:rPr>
          <w:position w:val="-30"/>
        </w:rPr>
        <w:object w:dxaOrig="360" w:dyaOrig="680">
          <v:shape id="_x0000_i1029" type="#_x0000_t75" style="width:18pt;height:34.5pt" o:ole="">
            <v:imagedata r:id="rId14" o:title=""/>
          </v:shape>
          <o:OLEObject Type="Embed" ProgID="Equation.DSMT4" ShapeID="_x0000_i1029" DrawAspect="Content" ObjectID="_1717074817" r:id="rId15"/>
        </w:object>
      </w:r>
      <w:r>
        <w:t>.</w:t>
      </w:r>
    </w:p>
    <w:p w:rsidR="00F3069A" w:rsidRDefault="00F3069A" w:rsidP="007254D9">
      <w:pPr>
        <w:ind w:firstLine="283"/>
        <w:jc w:val="both"/>
      </w:pPr>
      <w:r>
        <w:t>2/ Hòa tan hoàn toàn 7,2 gam Mg bằng 73,5 gam dung dịch H</w:t>
      </w:r>
      <w:r>
        <w:rPr>
          <w:vertAlign w:val="subscript"/>
        </w:rPr>
        <w:t>2</w:t>
      </w:r>
      <w:r>
        <w:t>SO</w:t>
      </w:r>
      <w:r>
        <w:rPr>
          <w:vertAlign w:val="subscript"/>
        </w:rPr>
        <w:t>4</w:t>
      </w:r>
      <w:r>
        <w:t xml:space="preserve"> 80% (axit đặc), sau phản ứng thu đượ</w:t>
      </w:r>
      <w:r w:rsidR="006A1986">
        <w:t>c</w:t>
      </w:r>
      <w:r>
        <w:t xml:space="preserve"> dung dịch X. Cho 700 mL dung dịch NaOH 1M vào dung dịch X, lọc kết tủa thu được dung dịch Y. Cô cạn dung dịch Y đến khi chất rắn thu được có khối lượng không đổi thì thu được 49,08 gam chất rắn khan. Biết sản phẩm khử của H</w:t>
      </w:r>
      <w:r>
        <w:rPr>
          <w:vertAlign w:val="subscript"/>
        </w:rPr>
        <w:t>2</w:t>
      </w:r>
      <w:r>
        <w:t>SO</w:t>
      </w:r>
      <w:r>
        <w:rPr>
          <w:vertAlign w:val="subscript"/>
        </w:rPr>
        <w:t>4</w:t>
      </w:r>
      <w:r>
        <w:t xml:space="preserve"> là S và SO</w:t>
      </w:r>
      <w:r>
        <w:rPr>
          <w:vertAlign w:val="subscript"/>
        </w:rPr>
        <w:t>2</w:t>
      </w:r>
      <w:r>
        <w:t>, nước không bị bay hơi trong quá trình phản ứng, các phản ứng xảy ra hoàn toàn, khí sinh ra không tan và không tác dụng với nước.</w:t>
      </w:r>
    </w:p>
    <w:p w:rsidR="00F3069A" w:rsidRDefault="00F3069A" w:rsidP="007254D9">
      <w:pPr>
        <w:jc w:val="both"/>
      </w:pPr>
      <w:r>
        <w:tab/>
        <w:t>Xác định nồng độ phần trăm của MgSO</w:t>
      </w:r>
      <w:r>
        <w:rPr>
          <w:vertAlign w:val="subscript"/>
        </w:rPr>
        <w:t>4</w:t>
      </w:r>
      <w:r>
        <w:t xml:space="preserve"> trong dung dịch X.</w:t>
      </w:r>
    </w:p>
    <w:p w:rsidR="00F3069A" w:rsidRPr="00DA3A55" w:rsidRDefault="00CA0D27" w:rsidP="007254D9">
      <w:pPr>
        <w:jc w:val="both"/>
        <w:rPr>
          <w:b/>
          <w:bCs/>
        </w:rPr>
      </w:pPr>
      <w:r w:rsidRPr="00DA3A55">
        <w:rPr>
          <w:b/>
          <w:bCs/>
        </w:rPr>
        <w:t>CâuV. (2,0 điểm)</w:t>
      </w:r>
    </w:p>
    <w:p w:rsidR="00CA0D27" w:rsidRDefault="00CA0D27" w:rsidP="007254D9">
      <w:pPr>
        <w:ind w:firstLine="283"/>
        <w:jc w:val="both"/>
      </w:pPr>
      <w:r>
        <w:t>1/ Nung nóng 40,3 gam hỗn hợp chất rắn A gồm KClO</w:t>
      </w:r>
      <w:r>
        <w:rPr>
          <w:vertAlign w:val="subscript"/>
        </w:rPr>
        <w:t>3</w:t>
      </w:r>
      <w:r>
        <w:t xml:space="preserve"> và KMnO</w:t>
      </w:r>
      <w:r>
        <w:rPr>
          <w:vertAlign w:val="subscript"/>
        </w:rPr>
        <w:t>4</w:t>
      </w:r>
      <w:r>
        <w:t xml:space="preserve"> một thời gian thu được hỗn hợp chất rắn B và khí O</w:t>
      </w:r>
      <w:r>
        <w:rPr>
          <w:vertAlign w:val="subscript"/>
        </w:rPr>
        <w:t>2</w:t>
      </w:r>
      <w:r>
        <w:t>. Cho B tác dụng hết với dung dịch HCl đặc, dư và đun nóng, sau phản ứng thu được 14,56 lít khí clo. Trộn lượng oxi thu được với không khí theo tỉ lệ thể tích 1:3 trong một bình kín thu được hỗn hợp khí X.</w:t>
      </w:r>
      <w:r w:rsidR="007A0397">
        <w:t xml:space="preserve"> Cho vào bình một lượng cacbon rồi đốt cháy hết cacbon, thu được hỗn hợp khí Y gồm 3 khí có tỉ khối so với hidro là 14,96. Cho Y tác dụng với dung dịch Ca(OH)</w:t>
      </w:r>
      <w:r w:rsidR="007A0397">
        <w:rPr>
          <w:vertAlign w:val="subscript"/>
        </w:rPr>
        <w:t>2</w:t>
      </w:r>
      <w:r w:rsidR="007A0397">
        <w:t xml:space="preserve"> dư, sau phản ứng thu được 6,0 gam kết tủa. Biết các khí đo ở đktc, trong không khí nitơ chiếm 80% về thể tích, còn lại là oxi.</w:t>
      </w:r>
    </w:p>
    <w:p w:rsidR="007A0397" w:rsidRDefault="007A0397" w:rsidP="007254D9">
      <w:pPr>
        <w:jc w:val="both"/>
      </w:pPr>
      <w:r>
        <w:t>a/ Viết các phương trình phản ứng xả</w:t>
      </w:r>
      <w:r w:rsidR="000267BC">
        <w:t>y</w:t>
      </w:r>
      <w:r>
        <w:t xml:space="preserve"> ra.</w:t>
      </w:r>
    </w:p>
    <w:p w:rsidR="007A0397" w:rsidRDefault="007A0397" w:rsidP="007254D9">
      <w:pPr>
        <w:jc w:val="both"/>
      </w:pPr>
      <w:r>
        <w:t>b/ Tính % khối lượng mỗi chất trong A và số mol HCl đã phản ứng.</w:t>
      </w:r>
    </w:p>
    <w:p w:rsidR="007A0397" w:rsidRDefault="00D61626" w:rsidP="007254D9">
      <w:pPr>
        <w:ind w:firstLine="283"/>
        <w:jc w:val="both"/>
      </w:pPr>
      <w:r>
        <w:t>2/ Nung m gam hỗn hợp gồm Al và Fe</w:t>
      </w:r>
      <w:r>
        <w:rPr>
          <w:vertAlign w:val="subscript"/>
        </w:rPr>
        <w:t>x</w:t>
      </w:r>
      <w:r>
        <w:t>O</w:t>
      </w:r>
      <w:r>
        <w:rPr>
          <w:vertAlign w:val="subscript"/>
        </w:rPr>
        <w:t>y</w:t>
      </w:r>
      <w:r>
        <w:t xml:space="preserve"> trong điều kiện không có không khí, sau phản ứng thu được</w:t>
      </w:r>
      <w:r w:rsidR="006A1986">
        <w:t xml:space="preserve"> chất</w:t>
      </w:r>
      <w:r>
        <w:t xml:space="preserve"> rắn B. Chia B thành 2 phần</w:t>
      </w:r>
    </w:p>
    <w:p w:rsidR="00D61626" w:rsidRDefault="00D61626" w:rsidP="007254D9">
      <w:pPr>
        <w:jc w:val="both"/>
      </w:pPr>
      <w:r>
        <w:t xml:space="preserve">+ </w:t>
      </w:r>
      <w:r w:rsidR="004B08CD">
        <w:t>Cho p</w:t>
      </w:r>
      <w:r>
        <w:t xml:space="preserve">hần </w:t>
      </w:r>
      <w:r w:rsidR="004B08CD">
        <w:t>một</w:t>
      </w:r>
      <w:r>
        <w:t xml:space="preserve"> tác dụng với dung dịch NaOH dư, thu được 1,12 lít khí và 8,4 gam chất rắn</w:t>
      </w:r>
      <w:r w:rsidR="004B08CD">
        <w:t xml:space="preserve"> không tan.</w:t>
      </w:r>
    </w:p>
    <w:p w:rsidR="004B08CD" w:rsidRDefault="004B08CD" w:rsidP="007254D9">
      <w:pPr>
        <w:jc w:val="both"/>
      </w:pPr>
      <w:r>
        <w:lastRenderedPageBreak/>
        <w:t>+ Cho phần hai tác dụng với dung dịch H</w:t>
      </w:r>
      <w:r>
        <w:rPr>
          <w:vertAlign w:val="subscript"/>
        </w:rPr>
        <w:t>2</w:t>
      </w:r>
      <w:r>
        <w:t>SO</w:t>
      </w:r>
      <w:r>
        <w:rPr>
          <w:vertAlign w:val="subscript"/>
        </w:rPr>
        <w:t>4</w:t>
      </w:r>
      <w:r>
        <w:t xml:space="preserve"> đặc, nóng dư thu được 12,32 lít SO</w:t>
      </w:r>
      <w:r>
        <w:rPr>
          <w:vertAlign w:val="subscript"/>
        </w:rPr>
        <w:t>2</w:t>
      </w:r>
      <w:r>
        <w:t xml:space="preserve"> (sản phẩm khử duy nhất) và dung dịch D có chứa 117,0 gam hỗn hợp muối sunfat trung hòa. Biết các phản ứng xảy ra hoàn toàn, chất khí đo ở đktc).</w:t>
      </w:r>
    </w:p>
    <w:p w:rsidR="004B08CD" w:rsidRDefault="004B08CD" w:rsidP="007254D9">
      <w:pPr>
        <w:jc w:val="both"/>
      </w:pPr>
      <w:r>
        <w:t>a/ Viết các phương trình phản ứng xảy ra.</w:t>
      </w:r>
    </w:p>
    <w:p w:rsidR="004B08CD" w:rsidRDefault="004B08CD" w:rsidP="007254D9">
      <w:pPr>
        <w:jc w:val="both"/>
      </w:pPr>
      <w:r>
        <w:t>b/ Xác định giá trị m và công thức Fe</w:t>
      </w:r>
      <w:r>
        <w:rPr>
          <w:vertAlign w:val="subscript"/>
        </w:rPr>
        <w:t>x</w:t>
      </w:r>
      <w:r>
        <w:t>O</w:t>
      </w:r>
      <w:r>
        <w:rPr>
          <w:vertAlign w:val="subscript"/>
        </w:rPr>
        <w:t>y</w:t>
      </w:r>
      <w:r>
        <w:t>.</w:t>
      </w:r>
    </w:p>
    <w:p w:rsidR="004B08CD" w:rsidRDefault="004B08CD" w:rsidP="006A1986">
      <w:pPr>
        <w:jc w:val="center"/>
        <w:rPr>
          <w:b/>
          <w:bCs/>
        </w:rPr>
      </w:pPr>
      <w:r w:rsidRPr="004B08CD">
        <w:rPr>
          <w:b/>
          <w:bCs/>
        </w:rPr>
        <w:t>------------------ HẾT ------------------</w:t>
      </w:r>
    </w:p>
    <w:p w:rsidR="00282EF1" w:rsidRDefault="004B08CD" w:rsidP="006A1986">
      <w:pPr>
        <w:jc w:val="center"/>
        <w:rPr>
          <w:b/>
          <w:bCs/>
        </w:rPr>
      </w:pPr>
      <w:r>
        <w:rPr>
          <w:b/>
          <w:bCs/>
        </w:rPr>
        <w:t>(Thí sinh không được sử dụng tài liệu, cán bộ coi thi không được giải thích gì thêm)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6913"/>
      </w:tblGrid>
      <w:tr w:rsidR="00643A50" w:rsidTr="00B91C1C">
        <w:tc>
          <w:tcPr>
            <w:tcW w:w="3397" w:type="dxa"/>
          </w:tcPr>
          <w:p w:rsidR="00643A50" w:rsidRPr="00F66632" w:rsidRDefault="00643A50" w:rsidP="00B91C1C">
            <w:pPr>
              <w:jc w:val="center"/>
              <w:rPr>
                <w:b/>
                <w:bCs/>
              </w:rPr>
            </w:pPr>
            <w:r w:rsidRPr="00F66632">
              <w:rPr>
                <w:b/>
                <w:bCs/>
              </w:rPr>
              <w:t>SỞ GIÁO DỤC VÀ ĐÀO TẠO</w:t>
            </w:r>
          </w:p>
          <w:p w:rsidR="00643A50" w:rsidRPr="00F66632" w:rsidRDefault="00643A50" w:rsidP="00B91C1C">
            <w:pPr>
              <w:jc w:val="center"/>
              <w:rPr>
                <w:b/>
                <w:bCs/>
              </w:rPr>
            </w:pPr>
            <w:r w:rsidRPr="00F66632">
              <w:rPr>
                <w:b/>
                <w:bCs/>
              </w:rPr>
              <w:t>HẢI DƯƠNG</w:t>
            </w:r>
          </w:p>
        </w:tc>
        <w:tc>
          <w:tcPr>
            <w:tcW w:w="6913" w:type="dxa"/>
          </w:tcPr>
          <w:p w:rsidR="00643A50" w:rsidRDefault="00643A50" w:rsidP="00B91C1C">
            <w:pPr>
              <w:jc w:val="center"/>
              <w:rPr>
                <w:b/>
                <w:bCs/>
              </w:rPr>
            </w:pPr>
            <w:r>
              <w:rPr>
                <w:b/>
                <w:bCs/>
              </w:rPr>
              <w:t>HƯỚNG DẪN GIẢI ĐỀ THI</w:t>
            </w:r>
          </w:p>
          <w:p w:rsidR="00643A50" w:rsidRDefault="00643A50" w:rsidP="00B91C1C">
            <w:pPr>
              <w:jc w:val="center"/>
              <w:rPr>
                <w:b/>
                <w:bCs/>
              </w:rPr>
            </w:pPr>
            <w:r w:rsidRPr="00F66632">
              <w:rPr>
                <w:b/>
                <w:bCs/>
              </w:rPr>
              <w:t>KỲ THI CHỌN HỌC SINH GIỎI CẤP TỈNH LỚP 9 THCS</w:t>
            </w:r>
          </w:p>
          <w:p w:rsidR="00643A50" w:rsidRDefault="00643A50" w:rsidP="00B91C1C">
            <w:pPr>
              <w:jc w:val="center"/>
              <w:rPr>
                <w:b/>
                <w:bCs/>
              </w:rPr>
            </w:pPr>
            <w:r>
              <w:rPr>
                <w:b/>
                <w:bCs/>
              </w:rPr>
              <w:t>NĂM HỌC 2021 – 2022</w:t>
            </w:r>
          </w:p>
          <w:p w:rsidR="00643A50" w:rsidRDefault="00643A50" w:rsidP="00B91C1C">
            <w:pPr>
              <w:jc w:val="center"/>
              <w:rPr>
                <w:b/>
                <w:bCs/>
              </w:rPr>
            </w:pPr>
            <w:r>
              <w:rPr>
                <w:b/>
                <w:bCs/>
              </w:rPr>
              <w:t>Môn thi: HÓA HỌC</w:t>
            </w:r>
          </w:p>
          <w:p w:rsidR="00643A50" w:rsidRPr="007254D9" w:rsidRDefault="00643A50" w:rsidP="00B91C1C">
            <w:pPr>
              <w:jc w:val="center"/>
            </w:pPr>
            <w:r w:rsidRPr="007254D9">
              <w:t>Thời gian làm bài: 150 phút, không kể thời gian giao đề</w:t>
            </w:r>
          </w:p>
        </w:tc>
      </w:tr>
    </w:tbl>
    <w:p w:rsidR="00643A50" w:rsidRDefault="00643A50" w:rsidP="00643A50">
      <w:pPr>
        <w:jc w:val="both"/>
      </w:pPr>
      <w:r>
        <w:t>Cho biết nguyên tử khối của các nguyên tố:</w:t>
      </w:r>
    </w:p>
    <w:p w:rsidR="00643A50" w:rsidRDefault="00643A50" w:rsidP="00643A50">
      <w:pPr>
        <w:jc w:val="center"/>
      </w:pPr>
      <w:r>
        <w:t>H=1; Li=7; Be=9; C=12; O=16; Na=23; Mg=24; Al=27; S=32;</w:t>
      </w:r>
    </w:p>
    <w:p w:rsidR="00643A50" w:rsidRDefault="00643A50" w:rsidP="00643A50">
      <w:pPr>
        <w:jc w:val="center"/>
      </w:pPr>
      <w:r>
        <w:t>K=39; Ca=40; Mn=55; Fe=56; Cu=64; Zn=65; Rb=85,5; Ba=137;</w:t>
      </w:r>
    </w:p>
    <w:p w:rsidR="00643A50" w:rsidRPr="00DA3A55" w:rsidRDefault="00643A50" w:rsidP="00643A50">
      <w:pPr>
        <w:pBdr>
          <w:top w:val="single" w:sz="4" w:space="1" w:color="auto"/>
          <w:left w:val="single" w:sz="4" w:space="4" w:color="auto"/>
          <w:bottom w:val="single" w:sz="4" w:space="1" w:color="auto"/>
          <w:right w:val="single" w:sz="4" w:space="4" w:color="auto"/>
        </w:pBdr>
        <w:jc w:val="both"/>
        <w:rPr>
          <w:b/>
          <w:bCs/>
        </w:rPr>
      </w:pPr>
      <w:r w:rsidRPr="00DA3A55">
        <w:rPr>
          <w:b/>
          <w:bCs/>
        </w:rPr>
        <w:t>Câu 1. (2,0 điểm)</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1/ Cho hỗn hợp X gồm Fe</w:t>
      </w:r>
      <w:r>
        <w:rPr>
          <w:vertAlign w:val="subscript"/>
        </w:rPr>
        <w:t>2</w:t>
      </w:r>
      <w:r>
        <w:t>O</w:t>
      </w:r>
      <w:r>
        <w:rPr>
          <w:vertAlign w:val="subscript"/>
        </w:rPr>
        <w:t>3</w:t>
      </w:r>
      <w:r>
        <w:t>, MgO, Zn, Cu tác dụng với dung dịch HCl dư thu được dung dịch Y, khí Z và chất rắn A. Hòa tan A trong dung dịch H</w:t>
      </w:r>
      <w:r>
        <w:rPr>
          <w:vertAlign w:val="subscript"/>
        </w:rPr>
        <w:t>2</w:t>
      </w:r>
      <w:r>
        <w:t>SO</w:t>
      </w:r>
      <w:r>
        <w:rPr>
          <w:vertAlign w:val="subscript"/>
        </w:rPr>
        <w:t>4</w:t>
      </w:r>
      <w:r>
        <w:t xml:space="preserve"> đặc, nóng, dư thu được khí B (sản phẩm khử duy nhất). Sục từ từ khí B vào dung dịch nước vôi trong dư, thu được kết tủa D. Cho từ từ dung dịch NaOH vào dung dịch Y cho đến khi kết tủa không đổi, thu được chất rắn E. Nung E trong không khí đến khối lượng không đổi thu được chất rắn G. Biết các phản ứng xảy ra hoàn toàn.</w:t>
      </w:r>
    </w:p>
    <w:p w:rsidR="00643A50" w:rsidRDefault="00643A50" w:rsidP="00643A50">
      <w:pPr>
        <w:pBdr>
          <w:top w:val="single" w:sz="4" w:space="1" w:color="auto"/>
          <w:left w:val="single" w:sz="4" w:space="4" w:color="auto"/>
          <w:bottom w:val="single" w:sz="4" w:space="1" w:color="auto"/>
          <w:right w:val="single" w:sz="4" w:space="4" w:color="auto"/>
        </w:pBdr>
        <w:jc w:val="both"/>
      </w:pPr>
      <w:r>
        <w:tab/>
        <w:t>Xác định thành phần các chất có trong Y, Z, A, B, E, D, G và viết các phương trình phản ứng xảy ra.</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2/ Nêu hiện tượng, viết các phương trình phản ứng xảy ra trong các thí nghiệm sau</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a/ Thêm từ từ đến dư dung dịch NaOH vào dung dịch gồm HCl và AlCl</w:t>
      </w:r>
      <w:r>
        <w:rPr>
          <w:vertAlign w:val="subscript"/>
        </w:rPr>
        <w:t>3</w:t>
      </w:r>
      <w:r>
        <w:t>.</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b/ Cho dung dịch HCl từ từ tới dư vào dung dịch Na</w:t>
      </w:r>
      <w:r>
        <w:rPr>
          <w:vertAlign w:val="subscript"/>
        </w:rPr>
        <w:t>2</w:t>
      </w:r>
      <w:r>
        <w:t>CO</w:t>
      </w:r>
      <w:r>
        <w:rPr>
          <w:vertAlign w:val="subscript"/>
        </w:rPr>
        <w:t>3</w:t>
      </w:r>
      <w:r>
        <w:t>.</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c/ Cho mẩu Na vào dung dịch CuSO</w:t>
      </w:r>
      <w:r>
        <w:rPr>
          <w:vertAlign w:val="subscript"/>
        </w:rPr>
        <w:t>4</w:t>
      </w:r>
      <w:r>
        <w:t>.</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d/ Sục khí SO</w:t>
      </w:r>
      <w:r>
        <w:rPr>
          <w:vertAlign w:val="subscript"/>
        </w:rPr>
        <w:t>2</w:t>
      </w:r>
      <w:r>
        <w:t xml:space="preserve"> từ từ đến dư vào dung dịch Ba(OH)</w:t>
      </w:r>
      <w:r>
        <w:rPr>
          <w:vertAlign w:val="subscript"/>
        </w:rPr>
        <w:t>2</w:t>
      </w:r>
      <w:r>
        <w:t>.</w:t>
      </w:r>
    </w:p>
    <w:p w:rsidR="00643A50" w:rsidRPr="00AB7ED1" w:rsidRDefault="00643A50" w:rsidP="00643A50">
      <w:pPr>
        <w:spacing w:after="0" w:line="360" w:lineRule="auto"/>
        <w:jc w:val="center"/>
        <w:rPr>
          <w:b/>
          <w:color w:val="FF0000"/>
        </w:rPr>
      </w:pPr>
      <w:r w:rsidRPr="00AB7ED1">
        <w:rPr>
          <w:b/>
          <w:color w:val="FF0000"/>
        </w:rPr>
        <w:t>Hướng dẫn giải</w:t>
      </w:r>
    </w:p>
    <w:p w:rsidR="00643A50" w:rsidRDefault="00643A50" w:rsidP="00643A50">
      <w:pPr>
        <w:jc w:val="both"/>
      </w:pPr>
      <w:r w:rsidRPr="00643A50">
        <w:t>+ Cho hỗn hợp X vào dun</w:t>
      </w:r>
      <w:r>
        <w:t>g dịch HCl dư:</w:t>
      </w:r>
    </w:p>
    <w:p w:rsidR="00643A50" w:rsidRDefault="00643A50" w:rsidP="00643A50">
      <w:pPr>
        <w:jc w:val="both"/>
      </w:pPr>
      <w:r>
        <w:t>Phản ứng:</w:t>
      </w:r>
      <w:r>
        <w:tab/>
      </w:r>
      <w:r>
        <w:tab/>
      </w:r>
    </w:p>
    <w:p w:rsidR="00643A50" w:rsidRDefault="00643A50" w:rsidP="00643A50">
      <w:pPr>
        <w:jc w:val="center"/>
      </w:pPr>
      <w:r>
        <w:t>Fe</w:t>
      </w:r>
      <w:r>
        <w:rPr>
          <w:vertAlign w:val="subscript"/>
        </w:rPr>
        <w:t>2</w:t>
      </w:r>
      <w:r>
        <w:t>O</w:t>
      </w:r>
      <w:r>
        <w:rPr>
          <w:vertAlign w:val="subscript"/>
        </w:rPr>
        <w:t>3</w:t>
      </w:r>
      <w:r>
        <w:t xml:space="preserve"> + 6HCl </w:t>
      </w:r>
      <w:r w:rsidRPr="00643A50">
        <w:rPr>
          <w:position w:val="-6"/>
        </w:rPr>
        <w:object w:dxaOrig="620" w:dyaOrig="320">
          <v:shape id="_x0000_i1030" type="#_x0000_t75" style="width:30.75pt;height:16.5pt" o:ole="">
            <v:imagedata r:id="rId16" o:title=""/>
          </v:shape>
          <o:OLEObject Type="Embed" ProgID="Equation.DSMT4" ShapeID="_x0000_i1030" DrawAspect="Content" ObjectID="_1717074818" r:id="rId17"/>
        </w:object>
      </w:r>
      <w:r>
        <w:t xml:space="preserve"> 2FeCl</w:t>
      </w:r>
      <w:r>
        <w:rPr>
          <w:vertAlign w:val="subscript"/>
        </w:rPr>
        <w:t>3</w:t>
      </w:r>
      <w:r>
        <w:t xml:space="preserve"> + 3H</w:t>
      </w:r>
      <w:r>
        <w:rPr>
          <w:vertAlign w:val="subscript"/>
        </w:rPr>
        <w:t>2</w:t>
      </w:r>
      <w:r>
        <w:t>O</w:t>
      </w:r>
    </w:p>
    <w:p w:rsidR="00643A50" w:rsidRDefault="00643A50" w:rsidP="00643A50">
      <w:pPr>
        <w:jc w:val="center"/>
      </w:pPr>
      <w:r>
        <w:t xml:space="preserve">MgO + 2HCl </w:t>
      </w:r>
      <w:r w:rsidRPr="00643A50">
        <w:rPr>
          <w:position w:val="-6"/>
        </w:rPr>
        <w:object w:dxaOrig="620" w:dyaOrig="320">
          <v:shape id="_x0000_i1031" type="#_x0000_t75" style="width:30.75pt;height:16.5pt" o:ole="">
            <v:imagedata r:id="rId16" o:title=""/>
          </v:shape>
          <o:OLEObject Type="Embed" ProgID="Equation.DSMT4" ShapeID="_x0000_i1031" DrawAspect="Content" ObjectID="_1717074819" r:id="rId18"/>
        </w:object>
      </w:r>
      <w:r>
        <w:t xml:space="preserve"> MgCl</w:t>
      </w:r>
      <w:r>
        <w:rPr>
          <w:vertAlign w:val="subscript"/>
        </w:rPr>
        <w:t>2</w:t>
      </w:r>
      <w:r>
        <w:t xml:space="preserve"> + H</w:t>
      </w:r>
      <w:r>
        <w:rPr>
          <w:vertAlign w:val="subscript"/>
        </w:rPr>
        <w:t>2</w:t>
      </w:r>
      <w:r>
        <w:t>O</w:t>
      </w:r>
    </w:p>
    <w:p w:rsidR="00643A50" w:rsidRDefault="00643A50" w:rsidP="00643A50">
      <w:pPr>
        <w:jc w:val="center"/>
      </w:pPr>
      <w:r>
        <w:t xml:space="preserve">Zn + 2HCl </w:t>
      </w:r>
      <w:r w:rsidRPr="00643A50">
        <w:rPr>
          <w:position w:val="-6"/>
        </w:rPr>
        <w:object w:dxaOrig="620" w:dyaOrig="320">
          <v:shape id="_x0000_i1032" type="#_x0000_t75" style="width:30.75pt;height:16.5pt" o:ole="">
            <v:imagedata r:id="rId16" o:title=""/>
          </v:shape>
          <o:OLEObject Type="Embed" ProgID="Equation.DSMT4" ShapeID="_x0000_i1032" DrawAspect="Content" ObjectID="_1717074820" r:id="rId19"/>
        </w:object>
      </w:r>
      <w:r>
        <w:t xml:space="preserve"> ZnCl</w:t>
      </w:r>
      <w:r>
        <w:rPr>
          <w:vertAlign w:val="subscript"/>
        </w:rPr>
        <w:t>2</w:t>
      </w:r>
      <w:r>
        <w:t xml:space="preserve"> + H</w:t>
      </w:r>
      <w:r>
        <w:rPr>
          <w:vertAlign w:val="subscript"/>
        </w:rPr>
        <w:t>2</w:t>
      </w:r>
    </w:p>
    <w:p w:rsidR="00643A50" w:rsidRDefault="00643A50" w:rsidP="00643A50">
      <w:pPr>
        <w:jc w:val="center"/>
      </w:pPr>
      <w:r>
        <w:t>Cu + 2FeCl</w:t>
      </w:r>
      <w:r>
        <w:rPr>
          <w:vertAlign w:val="subscript"/>
        </w:rPr>
        <w:t>3</w:t>
      </w:r>
      <w:r w:rsidRPr="00643A50">
        <w:rPr>
          <w:position w:val="-6"/>
        </w:rPr>
        <w:object w:dxaOrig="620" w:dyaOrig="320">
          <v:shape id="_x0000_i1033" type="#_x0000_t75" style="width:30.75pt;height:16.5pt" o:ole="">
            <v:imagedata r:id="rId16" o:title=""/>
          </v:shape>
          <o:OLEObject Type="Embed" ProgID="Equation.DSMT4" ShapeID="_x0000_i1033" DrawAspect="Content" ObjectID="_1717074821" r:id="rId20"/>
        </w:object>
      </w:r>
      <w:r>
        <w:t xml:space="preserve"> CuCl</w:t>
      </w:r>
      <w:r>
        <w:rPr>
          <w:vertAlign w:val="subscript"/>
        </w:rPr>
        <w:t>2</w:t>
      </w:r>
      <w:r>
        <w:t xml:space="preserve"> + 2FeCl</w:t>
      </w:r>
      <w:r>
        <w:rPr>
          <w:vertAlign w:val="subscript"/>
        </w:rPr>
        <w:t>2</w:t>
      </w:r>
    </w:p>
    <w:p w:rsidR="00643A50" w:rsidRDefault="00643A50" w:rsidP="0096475B">
      <w:pPr>
        <w:pStyle w:val="ListParagraph"/>
        <w:numPr>
          <w:ilvl w:val="0"/>
          <w:numId w:val="38"/>
        </w:numPr>
        <w:jc w:val="both"/>
      </w:pPr>
      <w:r>
        <w:t>Dung dịch Y gồm có: MgCl</w:t>
      </w:r>
      <w:r>
        <w:rPr>
          <w:vertAlign w:val="subscript"/>
        </w:rPr>
        <w:t>2</w:t>
      </w:r>
      <w:r>
        <w:t>; ZnCl</w:t>
      </w:r>
      <w:r>
        <w:rPr>
          <w:vertAlign w:val="subscript"/>
        </w:rPr>
        <w:t>2</w:t>
      </w:r>
      <w:r>
        <w:t>; CuCl</w:t>
      </w:r>
      <w:r>
        <w:rPr>
          <w:vertAlign w:val="subscript"/>
        </w:rPr>
        <w:t>2</w:t>
      </w:r>
      <w:r>
        <w:t>; FeCl</w:t>
      </w:r>
      <w:r>
        <w:rPr>
          <w:vertAlign w:val="subscript"/>
        </w:rPr>
        <w:t>2</w:t>
      </w:r>
      <w:r>
        <w:t xml:space="preserve"> và HCl dư</w:t>
      </w:r>
    </w:p>
    <w:p w:rsidR="00643A50" w:rsidRDefault="00643A50" w:rsidP="0096475B">
      <w:pPr>
        <w:pStyle w:val="ListParagraph"/>
        <w:numPr>
          <w:ilvl w:val="0"/>
          <w:numId w:val="38"/>
        </w:numPr>
        <w:jc w:val="both"/>
      </w:pPr>
      <w:r>
        <w:t>Khí Z là: H</w:t>
      </w:r>
      <w:r>
        <w:rPr>
          <w:vertAlign w:val="subscript"/>
        </w:rPr>
        <w:t>2</w:t>
      </w:r>
    </w:p>
    <w:p w:rsidR="00643A50" w:rsidRDefault="00643A50" w:rsidP="0096475B">
      <w:pPr>
        <w:pStyle w:val="ListParagraph"/>
        <w:numPr>
          <w:ilvl w:val="0"/>
          <w:numId w:val="38"/>
        </w:numPr>
        <w:jc w:val="both"/>
      </w:pPr>
      <w:r>
        <w:t>Rắn A là: Cu</w:t>
      </w:r>
    </w:p>
    <w:p w:rsidR="00643A50" w:rsidRDefault="00643A50" w:rsidP="00643A50">
      <w:pPr>
        <w:jc w:val="both"/>
      </w:pPr>
      <w:r w:rsidRPr="00643A50">
        <w:lastRenderedPageBreak/>
        <w:t>+ Cho A tác dụng v</w:t>
      </w:r>
      <w:r>
        <w:t>ới dung dịch H</w:t>
      </w:r>
      <w:r>
        <w:rPr>
          <w:vertAlign w:val="subscript"/>
        </w:rPr>
        <w:t>2</w:t>
      </w:r>
      <w:r>
        <w:t>SO</w:t>
      </w:r>
      <w:r>
        <w:rPr>
          <w:vertAlign w:val="subscript"/>
        </w:rPr>
        <w:t>4</w:t>
      </w:r>
      <w:r>
        <w:t xml:space="preserve"> đặc, nóng, dư </w:t>
      </w:r>
    </w:p>
    <w:p w:rsidR="00643A50" w:rsidRDefault="00643A50" w:rsidP="00643A50">
      <w:pPr>
        <w:jc w:val="center"/>
      </w:pPr>
      <w:r>
        <w:t>Cu + 2H</w:t>
      </w:r>
      <w:r>
        <w:rPr>
          <w:vertAlign w:val="subscript"/>
        </w:rPr>
        <w:t>2</w:t>
      </w:r>
      <w:r>
        <w:t>SO</w:t>
      </w:r>
      <w:r>
        <w:rPr>
          <w:vertAlign w:val="subscript"/>
        </w:rPr>
        <w:t>4 đặc, nóng</w:t>
      </w:r>
      <w:r w:rsidRPr="00643A50">
        <w:rPr>
          <w:position w:val="-6"/>
        </w:rPr>
        <w:object w:dxaOrig="620" w:dyaOrig="320">
          <v:shape id="_x0000_i1034" type="#_x0000_t75" style="width:30.75pt;height:16.5pt" o:ole="">
            <v:imagedata r:id="rId16" o:title=""/>
          </v:shape>
          <o:OLEObject Type="Embed" ProgID="Equation.DSMT4" ShapeID="_x0000_i1034" DrawAspect="Content" ObjectID="_1717074822" r:id="rId21"/>
        </w:object>
      </w:r>
      <w:r>
        <w:t xml:space="preserve"> CuSO</w:t>
      </w:r>
      <w:r>
        <w:rPr>
          <w:vertAlign w:val="subscript"/>
        </w:rPr>
        <w:t>4</w:t>
      </w:r>
      <w:r>
        <w:t xml:space="preserve"> + SO</w:t>
      </w:r>
      <w:r>
        <w:rPr>
          <w:vertAlign w:val="subscript"/>
        </w:rPr>
        <w:t>2</w:t>
      </w:r>
      <w:r>
        <w:t xml:space="preserve"> + 2H</w:t>
      </w:r>
      <w:r>
        <w:rPr>
          <w:vertAlign w:val="subscript"/>
        </w:rPr>
        <w:t>2</w:t>
      </w:r>
      <w:r>
        <w:t>O</w:t>
      </w:r>
    </w:p>
    <w:p w:rsidR="00643A50" w:rsidRPr="00B91C1C" w:rsidRDefault="00643A50" w:rsidP="0096475B">
      <w:pPr>
        <w:pStyle w:val="ListParagraph"/>
        <w:numPr>
          <w:ilvl w:val="0"/>
          <w:numId w:val="38"/>
        </w:numPr>
        <w:jc w:val="both"/>
        <w:rPr>
          <w:highlight w:val="yellow"/>
        </w:rPr>
      </w:pPr>
      <w:r w:rsidRPr="00B91C1C">
        <w:rPr>
          <w:highlight w:val="yellow"/>
        </w:rPr>
        <w:t>Khí</w:t>
      </w:r>
      <w:r w:rsidR="00B91C1C">
        <w:rPr>
          <w:highlight w:val="yellow"/>
        </w:rPr>
        <w:t xml:space="preserve"> B là: SO</w:t>
      </w:r>
      <w:r w:rsidRPr="00B91C1C">
        <w:rPr>
          <w:highlight w:val="yellow"/>
          <w:vertAlign w:val="subscript"/>
        </w:rPr>
        <w:t>2</w:t>
      </w:r>
    </w:p>
    <w:p w:rsidR="00643A50" w:rsidRDefault="00643A50" w:rsidP="00643A50">
      <w:pPr>
        <w:jc w:val="both"/>
      </w:pPr>
      <w:r>
        <w:t>+ Cho sục từ từ khí B vào dung dịch nước vôi trong dư</w:t>
      </w:r>
    </w:p>
    <w:p w:rsidR="00643A50" w:rsidRDefault="00643A50" w:rsidP="00643A50">
      <w:pPr>
        <w:jc w:val="center"/>
      </w:pPr>
      <w:r>
        <w:t>SO</w:t>
      </w:r>
      <w:r>
        <w:rPr>
          <w:vertAlign w:val="subscript"/>
        </w:rPr>
        <w:t>2</w:t>
      </w:r>
      <w:r>
        <w:t xml:space="preserve"> + Ca(OH)</w:t>
      </w:r>
      <w:r>
        <w:rPr>
          <w:vertAlign w:val="subscript"/>
        </w:rPr>
        <w:t>2dư</w:t>
      </w:r>
      <w:r w:rsidRPr="00643A50">
        <w:rPr>
          <w:position w:val="-6"/>
        </w:rPr>
        <w:object w:dxaOrig="620" w:dyaOrig="320">
          <v:shape id="_x0000_i1035" type="#_x0000_t75" style="width:30.75pt;height:16.5pt" o:ole="">
            <v:imagedata r:id="rId16" o:title=""/>
          </v:shape>
          <o:OLEObject Type="Embed" ProgID="Equation.DSMT4" ShapeID="_x0000_i1035" DrawAspect="Content" ObjectID="_1717074823" r:id="rId22"/>
        </w:object>
      </w:r>
      <w:r>
        <w:t xml:space="preserve"> CaSO</w:t>
      </w:r>
      <w:r>
        <w:rPr>
          <w:vertAlign w:val="subscript"/>
        </w:rPr>
        <w:t>3</w:t>
      </w:r>
      <w:r>
        <w:t xml:space="preserve"> + H</w:t>
      </w:r>
      <w:r>
        <w:rPr>
          <w:vertAlign w:val="subscript"/>
        </w:rPr>
        <w:t>2</w:t>
      </w:r>
      <w:r>
        <w:t>O</w:t>
      </w:r>
    </w:p>
    <w:p w:rsidR="00643A50" w:rsidRDefault="00643A50" w:rsidP="0096475B">
      <w:pPr>
        <w:pStyle w:val="ListParagraph"/>
        <w:numPr>
          <w:ilvl w:val="0"/>
          <w:numId w:val="38"/>
        </w:numPr>
        <w:jc w:val="both"/>
        <w:rPr>
          <w:lang w:val="fr-FR"/>
        </w:rPr>
      </w:pPr>
      <w:r w:rsidRPr="00643A50">
        <w:rPr>
          <w:lang w:val="fr-FR"/>
        </w:rPr>
        <w:t>Kết tủa D là: C</w:t>
      </w:r>
      <w:r>
        <w:rPr>
          <w:lang w:val="fr-FR"/>
        </w:rPr>
        <w:t>aSO</w:t>
      </w:r>
      <w:r>
        <w:rPr>
          <w:vertAlign w:val="subscript"/>
          <w:lang w:val="fr-FR"/>
        </w:rPr>
        <w:t>3</w:t>
      </w:r>
    </w:p>
    <w:p w:rsidR="00643A50" w:rsidRDefault="00643A50" w:rsidP="00643A50">
      <w:pPr>
        <w:jc w:val="both"/>
        <w:rPr>
          <w:lang w:val="fr-FR"/>
        </w:rPr>
      </w:pPr>
      <w:r>
        <w:rPr>
          <w:lang w:val="fr-FR"/>
        </w:rPr>
        <w:t xml:space="preserve">+ </w:t>
      </w:r>
      <w:r w:rsidRPr="00643A50">
        <w:rPr>
          <w:lang w:val="fr-FR"/>
        </w:rPr>
        <w:t>Cho từ từ dung dịch NaOH vào dung dịch Y</w:t>
      </w:r>
    </w:p>
    <w:p w:rsidR="00643A50" w:rsidRPr="00643A50" w:rsidRDefault="00643A50" w:rsidP="00643A50">
      <w:pPr>
        <w:jc w:val="center"/>
        <w:rPr>
          <w:lang w:val="fr-FR"/>
        </w:rPr>
      </w:pPr>
      <w:r>
        <w:rPr>
          <w:lang w:val="fr-FR"/>
        </w:rPr>
        <w:t xml:space="preserve">NaOH + HCl </w:t>
      </w:r>
      <w:r w:rsidRPr="00643A50">
        <w:rPr>
          <w:position w:val="-6"/>
        </w:rPr>
        <w:object w:dxaOrig="620" w:dyaOrig="320">
          <v:shape id="_x0000_i1036" type="#_x0000_t75" style="width:30.75pt;height:16.5pt" o:ole="">
            <v:imagedata r:id="rId16" o:title=""/>
          </v:shape>
          <o:OLEObject Type="Embed" ProgID="Equation.DSMT4" ShapeID="_x0000_i1036" DrawAspect="Content" ObjectID="_1717074824" r:id="rId23"/>
        </w:object>
      </w:r>
      <w:r w:rsidRPr="00643A50">
        <w:rPr>
          <w:lang w:val="fr-FR"/>
        </w:rPr>
        <w:t xml:space="preserve"> NaCl + H</w:t>
      </w:r>
      <w:r w:rsidRPr="00643A50">
        <w:rPr>
          <w:vertAlign w:val="subscript"/>
          <w:lang w:val="fr-FR"/>
        </w:rPr>
        <w:t>2</w:t>
      </w:r>
      <w:r w:rsidRPr="00643A50">
        <w:rPr>
          <w:lang w:val="fr-FR"/>
        </w:rPr>
        <w:t>O</w:t>
      </w:r>
    </w:p>
    <w:p w:rsidR="00643A50" w:rsidRPr="00643A50" w:rsidRDefault="00643A50" w:rsidP="00643A50">
      <w:pPr>
        <w:jc w:val="center"/>
        <w:rPr>
          <w:lang w:val="fr-FR"/>
        </w:rPr>
      </w:pPr>
      <w:r w:rsidRPr="00643A50">
        <w:rPr>
          <w:lang w:val="fr-FR"/>
        </w:rPr>
        <w:t>2NaOH + FeCl</w:t>
      </w:r>
      <w:r w:rsidRPr="00643A50">
        <w:rPr>
          <w:vertAlign w:val="subscript"/>
          <w:lang w:val="fr-FR"/>
        </w:rPr>
        <w:t>2</w:t>
      </w:r>
      <w:r w:rsidRPr="00643A50">
        <w:rPr>
          <w:position w:val="-6"/>
        </w:rPr>
        <w:object w:dxaOrig="620" w:dyaOrig="320">
          <v:shape id="_x0000_i1037" type="#_x0000_t75" style="width:30.75pt;height:16.5pt" o:ole="">
            <v:imagedata r:id="rId16" o:title=""/>
          </v:shape>
          <o:OLEObject Type="Embed" ProgID="Equation.DSMT4" ShapeID="_x0000_i1037" DrawAspect="Content" ObjectID="_1717074825" r:id="rId24"/>
        </w:object>
      </w:r>
      <w:r w:rsidRPr="00643A50">
        <w:rPr>
          <w:lang w:val="fr-FR"/>
        </w:rPr>
        <w:t xml:space="preserve"> Fe(OH)</w:t>
      </w:r>
      <w:r w:rsidRPr="00643A50">
        <w:rPr>
          <w:vertAlign w:val="subscript"/>
          <w:lang w:val="fr-FR"/>
        </w:rPr>
        <w:t>2</w:t>
      </w:r>
      <w:r w:rsidRPr="00643A50">
        <w:rPr>
          <w:lang w:val="fr-FR"/>
        </w:rPr>
        <w:t xml:space="preserve"> + 2NaCl</w:t>
      </w:r>
    </w:p>
    <w:p w:rsidR="00643A50" w:rsidRPr="00D45F65" w:rsidRDefault="00643A50" w:rsidP="00643A50">
      <w:pPr>
        <w:ind w:firstLine="283"/>
        <w:jc w:val="center"/>
        <w:rPr>
          <w:lang w:val="fr-FR"/>
        </w:rPr>
      </w:pPr>
      <w:r w:rsidRPr="00D45F65">
        <w:rPr>
          <w:lang w:val="fr-FR"/>
        </w:rPr>
        <w:t>2NaOH + MgCl</w:t>
      </w:r>
      <w:r w:rsidRPr="00D45F65">
        <w:rPr>
          <w:vertAlign w:val="subscript"/>
          <w:lang w:val="fr-FR"/>
        </w:rPr>
        <w:t>2</w:t>
      </w:r>
      <w:r w:rsidRPr="00643A50">
        <w:rPr>
          <w:position w:val="-6"/>
        </w:rPr>
        <w:object w:dxaOrig="620" w:dyaOrig="320">
          <v:shape id="_x0000_i1038" type="#_x0000_t75" style="width:30.75pt;height:16.5pt" o:ole="">
            <v:imagedata r:id="rId16" o:title=""/>
          </v:shape>
          <o:OLEObject Type="Embed" ProgID="Equation.DSMT4" ShapeID="_x0000_i1038" DrawAspect="Content" ObjectID="_1717074826" r:id="rId25"/>
        </w:object>
      </w:r>
      <w:r w:rsidRPr="00D45F65">
        <w:rPr>
          <w:lang w:val="fr-FR"/>
        </w:rPr>
        <w:t xml:space="preserve"> Mg(OH)</w:t>
      </w:r>
      <w:r w:rsidRPr="00D45F65">
        <w:rPr>
          <w:vertAlign w:val="subscript"/>
          <w:lang w:val="fr-FR"/>
        </w:rPr>
        <w:t>2</w:t>
      </w:r>
      <w:r w:rsidRPr="00D45F65">
        <w:rPr>
          <w:lang w:val="fr-FR"/>
        </w:rPr>
        <w:t xml:space="preserve"> + 2NaCl</w:t>
      </w:r>
    </w:p>
    <w:p w:rsidR="00643A50" w:rsidRPr="00D45F65" w:rsidRDefault="00643A50" w:rsidP="00643A50">
      <w:pPr>
        <w:jc w:val="center"/>
        <w:rPr>
          <w:lang w:val="fr-FR"/>
        </w:rPr>
      </w:pPr>
      <w:r w:rsidRPr="00D45F65">
        <w:rPr>
          <w:lang w:val="fr-FR"/>
        </w:rPr>
        <w:t>2NaOH + CuCl</w:t>
      </w:r>
      <w:r w:rsidRPr="00D45F65">
        <w:rPr>
          <w:vertAlign w:val="subscript"/>
          <w:lang w:val="fr-FR"/>
        </w:rPr>
        <w:t>2</w:t>
      </w:r>
      <w:r w:rsidRPr="00643A50">
        <w:rPr>
          <w:position w:val="-6"/>
        </w:rPr>
        <w:object w:dxaOrig="620" w:dyaOrig="320">
          <v:shape id="_x0000_i1039" type="#_x0000_t75" style="width:30.75pt;height:16.5pt" o:ole="">
            <v:imagedata r:id="rId16" o:title=""/>
          </v:shape>
          <o:OLEObject Type="Embed" ProgID="Equation.DSMT4" ShapeID="_x0000_i1039" DrawAspect="Content" ObjectID="_1717074827" r:id="rId26"/>
        </w:object>
      </w:r>
      <w:r w:rsidRPr="00D45F65">
        <w:rPr>
          <w:lang w:val="fr-FR"/>
        </w:rPr>
        <w:t xml:space="preserve"> Cu(OH)</w:t>
      </w:r>
      <w:r w:rsidRPr="00D45F65">
        <w:rPr>
          <w:vertAlign w:val="subscript"/>
          <w:lang w:val="fr-FR"/>
        </w:rPr>
        <w:t>2</w:t>
      </w:r>
      <w:r w:rsidRPr="00D45F65">
        <w:rPr>
          <w:lang w:val="fr-FR"/>
        </w:rPr>
        <w:t xml:space="preserve"> + 2NaCl</w:t>
      </w:r>
    </w:p>
    <w:p w:rsidR="00643A50" w:rsidRPr="00D45F65" w:rsidRDefault="00643A50" w:rsidP="00643A50">
      <w:pPr>
        <w:jc w:val="center"/>
        <w:rPr>
          <w:lang w:val="fr-FR"/>
        </w:rPr>
      </w:pPr>
      <w:r w:rsidRPr="00D45F65">
        <w:rPr>
          <w:lang w:val="fr-FR"/>
        </w:rPr>
        <w:t>2NaOH + ZnCl</w:t>
      </w:r>
      <w:r w:rsidRPr="00D45F65">
        <w:rPr>
          <w:vertAlign w:val="subscript"/>
          <w:lang w:val="fr-FR"/>
        </w:rPr>
        <w:t>2</w:t>
      </w:r>
      <w:r w:rsidRPr="00643A50">
        <w:rPr>
          <w:position w:val="-6"/>
        </w:rPr>
        <w:object w:dxaOrig="620" w:dyaOrig="320">
          <v:shape id="_x0000_i1040" type="#_x0000_t75" style="width:30.75pt;height:16.5pt" o:ole="">
            <v:imagedata r:id="rId16" o:title=""/>
          </v:shape>
          <o:OLEObject Type="Embed" ProgID="Equation.DSMT4" ShapeID="_x0000_i1040" DrawAspect="Content" ObjectID="_1717074828" r:id="rId27"/>
        </w:object>
      </w:r>
      <w:r w:rsidRPr="00D45F65">
        <w:rPr>
          <w:lang w:val="fr-FR"/>
        </w:rPr>
        <w:t xml:space="preserve"> Zn(OH)</w:t>
      </w:r>
      <w:r w:rsidRPr="00D45F65">
        <w:rPr>
          <w:vertAlign w:val="subscript"/>
          <w:lang w:val="fr-FR"/>
        </w:rPr>
        <w:t>2</w:t>
      </w:r>
      <w:r w:rsidRPr="00D45F65">
        <w:rPr>
          <w:lang w:val="fr-FR"/>
        </w:rPr>
        <w:t xml:space="preserve"> + 2NaCl</w:t>
      </w:r>
    </w:p>
    <w:p w:rsidR="00643A50" w:rsidRPr="00D45F65" w:rsidRDefault="00643A50" w:rsidP="00643A50">
      <w:pPr>
        <w:jc w:val="center"/>
        <w:rPr>
          <w:lang w:val="fr-FR"/>
        </w:rPr>
      </w:pPr>
      <w:r w:rsidRPr="00D45F65">
        <w:rPr>
          <w:lang w:val="fr-FR"/>
        </w:rPr>
        <w:t>Zn(OH)</w:t>
      </w:r>
      <w:r w:rsidRPr="00D45F65">
        <w:rPr>
          <w:vertAlign w:val="subscript"/>
          <w:lang w:val="fr-FR"/>
        </w:rPr>
        <w:t>2</w:t>
      </w:r>
      <w:r w:rsidRPr="00D45F65">
        <w:rPr>
          <w:lang w:val="fr-FR"/>
        </w:rPr>
        <w:t xml:space="preserve"> + 2NaOH</w:t>
      </w:r>
      <w:r w:rsidRPr="00D45F65">
        <w:rPr>
          <w:vertAlign w:val="subscript"/>
          <w:lang w:val="fr-FR"/>
        </w:rPr>
        <w:t xml:space="preserve"> dư</w:t>
      </w:r>
      <w:r w:rsidRPr="00643A50">
        <w:rPr>
          <w:position w:val="-6"/>
        </w:rPr>
        <w:object w:dxaOrig="620" w:dyaOrig="320">
          <v:shape id="_x0000_i1041" type="#_x0000_t75" style="width:30.75pt;height:16.5pt" o:ole="">
            <v:imagedata r:id="rId16" o:title=""/>
          </v:shape>
          <o:OLEObject Type="Embed" ProgID="Equation.DSMT4" ShapeID="_x0000_i1041" DrawAspect="Content" ObjectID="_1717074829" r:id="rId28"/>
        </w:object>
      </w:r>
      <w:r w:rsidRPr="00D45F65">
        <w:rPr>
          <w:lang w:val="fr-FR"/>
        </w:rPr>
        <w:t xml:space="preserve"> Na</w:t>
      </w:r>
      <w:r w:rsidRPr="00D45F65">
        <w:rPr>
          <w:vertAlign w:val="subscript"/>
          <w:lang w:val="fr-FR"/>
        </w:rPr>
        <w:t>2</w:t>
      </w:r>
      <w:r w:rsidRPr="00D45F65">
        <w:rPr>
          <w:lang w:val="fr-FR"/>
        </w:rPr>
        <w:t>ZnO</w:t>
      </w:r>
      <w:r w:rsidRPr="00D45F65">
        <w:rPr>
          <w:vertAlign w:val="subscript"/>
          <w:lang w:val="fr-FR"/>
        </w:rPr>
        <w:t>2</w:t>
      </w:r>
      <w:r w:rsidRPr="00D45F65">
        <w:rPr>
          <w:lang w:val="fr-FR"/>
        </w:rPr>
        <w:t xml:space="preserve"> + 2H</w:t>
      </w:r>
      <w:r w:rsidRPr="00D45F65">
        <w:rPr>
          <w:vertAlign w:val="subscript"/>
          <w:lang w:val="fr-FR"/>
        </w:rPr>
        <w:t>2</w:t>
      </w:r>
      <w:r w:rsidRPr="00D45F65">
        <w:rPr>
          <w:lang w:val="fr-FR"/>
        </w:rPr>
        <w:t>O</w:t>
      </w:r>
    </w:p>
    <w:p w:rsidR="00643A50" w:rsidRPr="00D45F65" w:rsidRDefault="00643A50" w:rsidP="0096475B">
      <w:pPr>
        <w:pStyle w:val="ListParagraph"/>
        <w:numPr>
          <w:ilvl w:val="0"/>
          <w:numId w:val="38"/>
        </w:numPr>
        <w:jc w:val="both"/>
        <w:rPr>
          <w:lang w:val="fr-FR"/>
        </w:rPr>
      </w:pPr>
      <w:r w:rsidRPr="00D45F65">
        <w:rPr>
          <w:lang w:val="fr-FR"/>
        </w:rPr>
        <w:t>Chất rắn E là: Fe(OH)</w:t>
      </w:r>
      <w:r w:rsidRPr="00D45F65">
        <w:rPr>
          <w:vertAlign w:val="subscript"/>
          <w:lang w:val="fr-FR"/>
        </w:rPr>
        <w:t>2</w:t>
      </w:r>
      <w:r w:rsidRPr="00D45F65">
        <w:rPr>
          <w:lang w:val="fr-FR"/>
        </w:rPr>
        <w:t> ; Mg(OH)</w:t>
      </w:r>
      <w:r w:rsidRPr="00D45F65">
        <w:rPr>
          <w:vertAlign w:val="subscript"/>
          <w:lang w:val="fr-FR"/>
        </w:rPr>
        <w:t>2</w:t>
      </w:r>
      <w:r w:rsidRPr="00D45F65">
        <w:rPr>
          <w:lang w:val="fr-FR"/>
        </w:rPr>
        <w:t> ; Cu(OH)</w:t>
      </w:r>
      <w:r w:rsidRPr="00D45F65">
        <w:rPr>
          <w:vertAlign w:val="subscript"/>
          <w:lang w:val="fr-FR"/>
        </w:rPr>
        <w:t>2</w:t>
      </w:r>
    </w:p>
    <w:p w:rsidR="00643A50" w:rsidRDefault="00643A50" w:rsidP="00643A50">
      <w:pPr>
        <w:jc w:val="both"/>
      </w:pPr>
      <w:r>
        <w:t>+ Nung E trong không khí</w:t>
      </w:r>
    </w:p>
    <w:p w:rsidR="00643A50" w:rsidRDefault="00643A50" w:rsidP="00643A50">
      <w:pPr>
        <w:jc w:val="center"/>
      </w:pPr>
      <w:r>
        <w:t>4Fe(OH)</w:t>
      </w:r>
      <w:r>
        <w:rPr>
          <w:vertAlign w:val="subscript"/>
        </w:rPr>
        <w:t>2</w:t>
      </w:r>
      <w:r>
        <w:t xml:space="preserve"> + O</w:t>
      </w:r>
      <w:r>
        <w:rPr>
          <w:vertAlign w:val="subscript"/>
        </w:rPr>
        <w:t>2</w:t>
      </w:r>
      <w:r w:rsidRPr="00643A50">
        <w:rPr>
          <w:position w:val="-6"/>
        </w:rPr>
        <w:object w:dxaOrig="680" w:dyaOrig="360">
          <v:shape id="_x0000_i1042" type="#_x0000_t75" style="width:34.5pt;height:18pt" o:ole="">
            <v:imagedata r:id="rId29" o:title=""/>
          </v:shape>
          <o:OLEObject Type="Embed" ProgID="Equation.DSMT4" ShapeID="_x0000_i1042" DrawAspect="Content" ObjectID="_1717074830" r:id="rId30"/>
        </w:object>
      </w:r>
      <w:r>
        <w:t xml:space="preserve"> 2Fe</w:t>
      </w:r>
      <w:r>
        <w:rPr>
          <w:vertAlign w:val="subscript"/>
        </w:rPr>
        <w:t>2</w:t>
      </w:r>
      <w:r>
        <w:t>O</w:t>
      </w:r>
      <w:r>
        <w:rPr>
          <w:vertAlign w:val="subscript"/>
        </w:rPr>
        <w:t>3</w:t>
      </w:r>
      <w:r>
        <w:t xml:space="preserve"> + 4H</w:t>
      </w:r>
      <w:r>
        <w:rPr>
          <w:vertAlign w:val="subscript"/>
        </w:rPr>
        <w:t>2</w:t>
      </w:r>
      <w:r>
        <w:t>O</w:t>
      </w:r>
    </w:p>
    <w:p w:rsidR="00643A50" w:rsidRDefault="00643A50" w:rsidP="00643A50">
      <w:pPr>
        <w:jc w:val="center"/>
      </w:pPr>
      <w:r>
        <w:t>Mg(OH)</w:t>
      </w:r>
      <w:r>
        <w:rPr>
          <w:vertAlign w:val="subscript"/>
        </w:rPr>
        <w:t>2</w:t>
      </w:r>
      <w:r w:rsidRPr="00643A50">
        <w:rPr>
          <w:position w:val="-6"/>
        </w:rPr>
        <w:object w:dxaOrig="680" w:dyaOrig="360">
          <v:shape id="_x0000_i1043" type="#_x0000_t75" style="width:34.5pt;height:18pt" o:ole="">
            <v:imagedata r:id="rId29" o:title=""/>
          </v:shape>
          <o:OLEObject Type="Embed" ProgID="Equation.DSMT4" ShapeID="_x0000_i1043" DrawAspect="Content" ObjectID="_1717074831" r:id="rId31"/>
        </w:object>
      </w:r>
      <w:r>
        <w:t xml:space="preserve"> MgO + H</w:t>
      </w:r>
      <w:r>
        <w:rPr>
          <w:vertAlign w:val="subscript"/>
        </w:rPr>
        <w:t>2</w:t>
      </w:r>
      <w:r>
        <w:t>O</w:t>
      </w:r>
    </w:p>
    <w:p w:rsidR="00643A50" w:rsidRDefault="00643A50" w:rsidP="00643A50">
      <w:pPr>
        <w:jc w:val="center"/>
      </w:pPr>
      <w:r>
        <w:t>Cu(OH)</w:t>
      </w:r>
      <w:r>
        <w:rPr>
          <w:vertAlign w:val="subscript"/>
        </w:rPr>
        <w:t>2</w:t>
      </w:r>
      <w:r w:rsidRPr="00643A50">
        <w:rPr>
          <w:position w:val="-6"/>
        </w:rPr>
        <w:object w:dxaOrig="680" w:dyaOrig="360">
          <v:shape id="_x0000_i1044" type="#_x0000_t75" style="width:34.5pt;height:18pt" o:ole="">
            <v:imagedata r:id="rId29" o:title=""/>
          </v:shape>
          <o:OLEObject Type="Embed" ProgID="Equation.DSMT4" ShapeID="_x0000_i1044" DrawAspect="Content" ObjectID="_1717074832" r:id="rId32"/>
        </w:object>
      </w:r>
      <w:r>
        <w:t xml:space="preserve"> CuO + H</w:t>
      </w:r>
      <w:r>
        <w:rPr>
          <w:vertAlign w:val="subscript"/>
        </w:rPr>
        <w:t>2</w:t>
      </w:r>
      <w:r>
        <w:t>O</w:t>
      </w:r>
    </w:p>
    <w:p w:rsidR="00643A50" w:rsidRDefault="00643A50" w:rsidP="0096475B">
      <w:pPr>
        <w:pStyle w:val="ListParagraph"/>
        <w:numPr>
          <w:ilvl w:val="0"/>
          <w:numId w:val="38"/>
        </w:numPr>
        <w:jc w:val="both"/>
      </w:pPr>
      <w:r w:rsidRPr="00643A50">
        <w:t>Chất rắn G là: Fe</w:t>
      </w:r>
      <w:r w:rsidRPr="00643A50">
        <w:rPr>
          <w:vertAlign w:val="subscript"/>
        </w:rPr>
        <w:t>2</w:t>
      </w:r>
      <w:r w:rsidRPr="00643A50">
        <w:t>O</w:t>
      </w:r>
      <w:r w:rsidRPr="00643A50">
        <w:rPr>
          <w:vertAlign w:val="subscript"/>
        </w:rPr>
        <w:t>3 </w:t>
      </w:r>
      <w:r w:rsidRPr="00643A50">
        <w:t>; CuO và Mg</w:t>
      </w:r>
      <w:r>
        <w:t>O</w:t>
      </w:r>
    </w:p>
    <w:p w:rsidR="00643A50" w:rsidRDefault="00643A50" w:rsidP="00643A50">
      <w:pPr>
        <w:jc w:val="both"/>
      </w:pPr>
      <w:r>
        <w:t xml:space="preserve">2/ </w:t>
      </w:r>
    </w:p>
    <w:p w:rsidR="00643A50" w:rsidRDefault="00643A50" w:rsidP="00643A50">
      <w:pPr>
        <w:jc w:val="both"/>
      </w:pPr>
      <w:r>
        <w:t>a/ Hiện tượng: Ban đầu không có hiện tượng gì xảy ra (mặc dù có phản ứng), sau một thời gian thấy xuất hiện kết tủa keo trắng, kết tủa tăng dần đến cực đại, sau đó kết tủa keo trắng tan dần đến hết và thu được dung dịch không màu.</w:t>
      </w:r>
    </w:p>
    <w:p w:rsidR="00643A50" w:rsidRDefault="00643A50" w:rsidP="00643A50">
      <w:pPr>
        <w:ind w:firstLine="283"/>
        <w:jc w:val="center"/>
      </w:pPr>
      <w:r>
        <w:t>NaOH + HCl</w:t>
      </w:r>
      <w:r w:rsidRPr="00643A50">
        <w:rPr>
          <w:position w:val="-6"/>
        </w:rPr>
        <w:object w:dxaOrig="620" w:dyaOrig="320">
          <v:shape id="_x0000_i1045" type="#_x0000_t75" style="width:30.75pt;height:16.5pt" o:ole="">
            <v:imagedata r:id="rId16" o:title=""/>
          </v:shape>
          <o:OLEObject Type="Embed" ProgID="Equation.DSMT4" ShapeID="_x0000_i1045" DrawAspect="Content" ObjectID="_1717074833" r:id="rId33"/>
        </w:object>
      </w:r>
      <w:r>
        <w:t xml:space="preserve"> H</w:t>
      </w:r>
      <w:r>
        <w:rPr>
          <w:vertAlign w:val="subscript"/>
        </w:rPr>
        <w:t>2</w:t>
      </w:r>
      <w:r>
        <w:t>O + NaCl</w:t>
      </w:r>
    </w:p>
    <w:p w:rsidR="00643A50" w:rsidRDefault="00643A50" w:rsidP="00643A50">
      <w:pPr>
        <w:jc w:val="center"/>
      </w:pPr>
      <w:r>
        <w:t>3NaOH + AlCl</w:t>
      </w:r>
      <w:r>
        <w:rPr>
          <w:vertAlign w:val="subscript"/>
        </w:rPr>
        <w:t>3</w:t>
      </w:r>
      <w:r w:rsidRPr="00643A50">
        <w:rPr>
          <w:position w:val="-6"/>
        </w:rPr>
        <w:object w:dxaOrig="620" w:dyaOrig="320">
          <v:shape id="_x0000_i1046" type="#_x0000_t75" style="width:30.75pt;height:16.5pt" o:ole="">
            <v:imagedata r:id="rId16" o:title=""/>
          </v:shape>
          <o:OLEObject Type="Embed" ProgID="Equation.DSMT4" ShapeID="_x0000_i1046" DrawAspect="Content" ObjectID="_1717074834" r:id="rId34"/>
        </w:object>
      </w:r>
      <w:r>
        <w:t xml:space="preserve"> Al(OH)</w:t>
      </w:r>
      <w:r>
        <w:rPr>
          <w:vertAlign w:val="subscript"/>
        </w:rPr>
        <w:t>3</w:t>
      </w:r>
      <w:r>
        <w:t xml:space="preserve"> + 3NaCl</w:t>
      </w:r>
    </w:p>
    <w:p w:rsidR="00643A50" w:rsidRDefault="00643A50" w:rsidP="00643A50">
      <w:pPr>
        <w:jc w:val="center"/>
      </w:pPr>
      <w:r>
        <w:t>Al(OH)</w:t>
      </w:r>
      <w:r>
        <w:rPr>
          <w:vertAlign w:val="subscript"/>
        </w:rPr>
        <w:t>3</w:t>
      </w:r>
      <w:r>
        <w:t xml:space="preserve">  + NaOH</w:t>
      </w:r>
      <w:r>
        <w:rPr>
          <w:vertAlign w:val="subscript"/>
        </w:rPr>
        <w:t xml:space="preserve"> dư</w:t>
      </w:r>
      <w:r w:rsidRPr="00643A50">
        <w:rPr>
          <w:position w:val="-6"/>
        </w:rPr>
        <w:object w:dxaOrig="620" w:dyaOrig="320">
          <v:shape id="_x0000_i1047" type="#_x0000_t75" style="width:30.75pt;height:16.5pt" o:ole="">
            <v:imagedata r:id="rId16" o:title=""/>
          </v:shape>
          <o:OLEObject Type="Embed" ProgID="Equation.DSMT4" ShapeID="_x0000_i1047" DrawAspect="Content" ObjectID="_1717074835" r:id="rId35"/>
        </w:object>
      </w:r>
      <w:r>
        <w:t xml:space="preserve"> NaAlO</w:t>
      </w:r>
      <w:r>
        <w:rPr>
          <w:vertAlign w:val="subscript"/>
        </w:rPr>
        <w:t>2</w:t>
      </w:r>
      <w:r>
        <w:t xml:space="preserve"> + 2H</w:t>
      </w:r>
      <w:r>
        <w:rPr>
          <w:vertAlign w:val="subscript"/>
        </w:rPr>
        <w:t>2</w:t>
      </w:r>
      <w:r>
        <w:t>O</w:t>
      </w:r>
    </w:p>
    <w:p w:rsidR="00643A50" w:rsidRDefault="00643A50" w:rsidP="00643A50">
      <w:pPr>
        <w:jc w:val="both"/>
      </w:pPr>
      <w:r>
        <w:t>b/ Hiện tượng: Ban đầu không có hiện tượng gì xảy ra (vẫn có phản ứng), sau một thời gian có khí không màu thoát ra.</w:t>
      </w:r>
    </w:p>
    <w:p w:rsidR="00643A50" w:rsidRDefault="00643A50" w:rsidP="00643A50">
      <w:pPr>
        <w:jc w:val="center"/>
      </w:pPr>
      <w:r>
        <w:t>HCl + Na</w:t>
      </w:r>
      <w:r>
        <w:rPr>
          <w:vertAlign w:val="subscript"/>
        </w:rPr>
        <w:t>2</w:t>
      </w:r>
      <w:r>
        <w:t>CO</w:t>
      </w:r>
      <w:r>
        <w:rPr>
          <w:vertAlign w:val="subscript"/>
        </w:rPr>
        <w:t>3</w:t>
      </w:r>
      <w:r w:rsidRPr="00643A50">
        <w:rPr>
          <w:position w:val="-6"/>
        </w:rPr>
        <w:object w:dxaOrig="620" w:dyaOrig="320">
          <v:shape id="_x0000_i1048" type="#_x0000_t75" style="width:30.75pt;height:16.5pt" o:ole="">
            <v:imagedata r:id="rId16" o:title=""/>
          </v:shape>
          <o:OLEObject Type="Embed" ProgID="Equation.DSMT4" ShapeID="_x0000_i1048" DrawAspect="Content" ObjectID="_1717074836" r:id="rId36"/>
        </w:object>
      </w:r>
      <w:r>
        <w:t xml:space="preserve"> NaHCO</w:t>
      </w:r>
      <w:r>
        <w:rPr>
          <w:vertAlign w:val="subscript"/>
        </w:rPr>
        <w:t>3</w:t>
      </w:r>
      <w:r>
        <w:t xml:space="preserve"> + NaCl</w:t>
      </w:r>
    </w:p>
    <w:p w:rsidR="00643A50" w:rsidRDefault="00643A50" w:rsidP="00643A50">
      <w:pPr>
        <w:jc w:val="center"/>
      </w:pPr>
      <w:r>
        <w:t>HCl + NaHCO</w:t>
      </w:r>
      <w:r>
        <w:rPr>
          <w:vertAlign w:val="subscript"/>
        </w:rPr>
        <w:t>3</w:t>
      </w:r>
      <w:r w:rsidRPr="00643A50">
        <w:rPr>
          <w:position w:val="-6"/>
        </w:rPr>
        <w:object w:dxaOrig="620" w:dyaOrig="320">
          <v:shape id="_x0000_i1049" type="#_x0000_t75" style="width:30.75pt;height:16.5pt" o:ole="">
            <v:imagedata r:id="rId16" o:title=""/>
          </v:shape>
          <o:OLEObject Type="Embed" ProgID="Equation.DSMT4" ShapeID="_x0000_i1049" DrawAspect="Content" ObjectID="_1717074837" r:id="rId37"/>
        </w:object>
      </w:r>
      <w:r>
        <w:t xml:space="preserve"> NaCl + H</w:t>
      </w:r>
      <w:r>
        <w:rPr>
          <w:vertAlign w:val="subscript"/>
        </w:rPr>
        <w:t>2</w:t>
      </w:r>
      <w:r>
        <w:t>O + CO</w:t>
      </w:r>
      <w:r>
        <w:rPr>
          <w:vertAlign w:val="subscript"/>
        </w:rPr>
        <w:t>2</w:t>
      </w:r>
    </w:p>
    <w:p w:rsidR="00643A50" w:rsidRDefault="00643A50" w:rsidP="00643A50">
      <w:pPr>
        <w:jc w:val="both"/>
      </w:pPr>
      <w:r>
        <w:t>c/ Hiện tượng: Na tan dần, vo tròn, chạy trên mặt nước, có khí không màu, không mùi thoát ra, đồng thời xuất hiện kết tủa màu xanh lơ, màu xanh của dung dịch nhạt màu dần</w:t>
      </w:r>
    </w:p>
    <w:p w:rsidR="00643A50" w:rsidRDefault="00643A50" w:rsidP="00643A50">
      <w:pPr>
        <w:jc w:val="center"/>
      </w:pPr>
      <w:r>
        <w:t>2Na + 2H</w:t>
      </w:r>
      <w:r>
        <w:rPr>
          <w:vertAlign w:val="subscript"/>
        </w:rPr>
        <w:t>2</w:t>
      </w:r>
      <w:r>
        <w:t xml:space="preserve">O </w:t>
      </w:r>
      <w:r w:rsidRPr="00643A50">
        <w:rPr>
          <w:position w:val="-6"/>
        </w:rPr>
        <w:object w:dxaOrig="620" w:dyaOrig="320">
          <v:shape id="_x0000_i1050" type="#_x0000_t75" style="width:30.75pt;height:16.5pt" o:ole="">
            <v:imagedata r:id="rId16" o:title=""/>
          </v:shape>
          <o:OLEObject Type="Embed" ProgID="Equation.DSMT4" ShapeID="_x0000_i1050" DrawAspect="Content" ObjectID="_1717074838" r:id="rId38"/>
        </w:object>
      </w:r>
      <w:r>
        <w:t xml:space="preserve"> 2NaOH + H</w:t>
      </w:r>
      <w:r>
        <w:rPr>
          <w:vertAlign w:val="subscript"/>
        </w:rPr>
        <w:t>2</w:t>
      </w:r>
    </w:p>
    <w:p w:rsidR="00643A50" w:rsidRDefault="00643A50" w:rsidP="00643A50">
      <w:pPr>
        <w:jc w:val="center"/>
      </w:pPr>
      <w:r>
        <w:t>2NaOH + CuSO</w:t>
      </w:r>
      <w:r>
        <w:rPr>
          <w:vertAlign w:val="subscript"/>
        </w:rPr>
        <w:t>4</w:t>
      </w:r>
      <w:r w:rsidRPr="00643A50">
        <w:rPr>
          <w:position w:val="-6"/>
        </w:rPr>
        <w:object w:dxaOrig="620" w:dyaOrig="320">
          <v:shape id="_x0000_i1051" type="#_x0000_t75" style="width:30.75pt;height:16.5pt" o:ole="">
            <v:imagedata r:id="rId16" o:title=""/>
          </v:shape>
          <o:OLEObject Type="Embed" ProgID="Equation.DSMT4" ShapeID="_x0000_i1051" DrawAspect="Content" ObjectID="_1717074839" r:id="rId39"/>
        </w:object>
      </w:r>
      <w:r>
        <w:t xml:space="preserve"> Cu(OH)</w:t>
      </w:r>
      <w:r>
        <w:rPr>
          <w:vertAlign w:val="subscript"/>
        </w:rPr>
        <w:t>2</w:t>
      </w:r>
      <w:r>
        <w:t xml:space="preserve"> + Na</w:t>
      </w:r>
      <w:r>
        <w:rPr>
          <w:vertAlign w:val="subscript"/>
        </w:rPr>
        <w:t>2</w:t>
      </w:r>
      <w:r>
        <w:t>SO</w:t>
      </w:r>
      <w:r>
        <w:rPr>
          <w:vertAlign w:val="subscript"/>
        </w:rPr>
        <w:t>4</w:t>
      </w:r>
    </w:p>
    <w:p w:rsidR="00643A50" w:rsidRDefault="00643A50" w:rsidP="00643A50">
      <w:pPr>
        <w:jc w:val="both"/>
      </w:pPr>
      <w:r>
        <w:lastRenderedPageBreak/>
        <w:t xml:space="preserve">d/ </w:t>
      </w:r>
      <w:r w:rsidR="00B91C1C">
        <w:rPr>
          <w:highlight w:val="yellow"/>
        </w:rPr>
        <w:t>Hiện tượng b</w:t>
      </w:r>
      <w:r w:rsidRPr="00B91C1C">
        <w:rPr>
          <w:highlight w:val="yellow"/>
        </w:rPr>
        <w:t>an đầu thấy xuất hiện kết tủa trắng, sau đó kết tủa tan dần thu được dung dịch không màu</w:t>
      </w:r>
      <w:r>
        <w:t>.</w:t>
      </w:r>
    </w:p>
    <w:p w:rsidR="00643A50" w:rsidRDefault="00643A50" w:rsidP="00643A50">
      <w:pPr>
        <w:jc w:val="center"/>
      </w:pPr>
      <w:r>
        <w:t>SO</w:t>
      </w:r>
      <w:r>
        <w:rPr>
          <w:vertAlign w:val="subscript"/>
        </w:rPr>
        <w:t>2</w:t>
      </w:r>
      <w:r>
        <w:t xml:space="preserve"> + Ba(OH)</w:t>
      </w:r>
      <w:r>
        <w:rPr>
          <w:vertAlign w:val="subscript"/>
        </w:rPr>
        <w:t>2dư</w:t>
      </w:r>
      <w:r w:rsidRPr="00643A50">
        <w:rPr>
          <w:position w:val="-6"/>
        </w:rPr>
        <w:object w:dxaOrig="620" w:dyaOrig="320">
          <v:shape id="_x0000_i1052" type="#_x0000_t75" style="width:30.75pt;height:16.5pt" o:ole="">
            <v:imagedata r:id="rId16" o:title=""/>
          </v:shape>
          <o:OLEObject Type="Embed" ProgID="Equation.DSMT4" ShapeID="_x0000_i1052" DrawAspect="Content" ObjectID="_1717074840" r:id="rId40"/>
        </w:object>
      </w:r>
      <w:r>
        <w:t xml:space="preserve"> BaSO</w:t>
      </w:r>
      <w:r>
        <w:rPr>
          <w:vertAlign w:val="subscript"/>
        </w:rPr>
        <w:t>3</w:t>
      </w:r>
      <w:r>
        <w:t xml:space="preserve"> + H</w:t>
      </w:r>
      <w:r>
        <w:rPr>
          <w:vertAlign w:val="subscript"/>
        </w:rPr>
        <w:t>2</w:t>
      </w:r>
      <w:r>
        <w:t>O</w:t>
      </w:r>
    </w:p>
    <w:p w:rsidR="00643A50" w:rsidRDefault="00643A50" w:rsidP="00643A50">
      <w:pPr>
        <w:jc w:val="center"/>
      </w:pPr>
      <w:r>
        <w:t>SO</w:t>
      </w:r>
      <w:r>
        <w:rPr>
          <w:vertAlign w:val="subscript"/>
        </w:rPr>
        <w:t>2 dư</w:t>
      </w:r>
      <w:r>
        <w:t xml:space="preserve"> + BaSO</w:t>
      </w:r>
      <w:r>
        <w:rPr>
          <w:vertAlign w:val="subscript"/>
        </w:rPr>
        <w:t>3</w:t>
      </w:r>
      <w:r>
        <w:t xml:space="preserve">  + H</w:t>
      </w:r>
      <w:r>
        <w:rPr>
          <w:vertAlign w:val="subscript"/>
        </w:rPr>
        <w:t>2</w:t>
      </w:r>
      <w:r>
        <w:t xml:space="preserve">O </w:t>
      </w:r>
      <w:r w:rsidRPr="00643A50">
        <w:rPr>
          <w:position w:val="-6"/>
        </w:rPr>
        <w:object w:dxaOrig="620" w:dyaOrig="320">
          <v:shape id="_x0000_i1053" type="#_x0000_t75" style="width:30.75pt;height:16.5pt" o:ole="">
            <v:imagedata r:id="rId16" o:title=""/>
          </v:shape>
          <o:OLEObject Type="Embed" ProgID="Equation.DSMT4" ShapeID="_x0000_i1053" DrawAspect="Content" ObjectID="_1717074841" r:id="rId41"/>
        </w:object>
      </w:r>
      <w:r>
        <w:t xml:space="preserve"> Ba(HSO</w:t>
      </w:r>
      <w:r>
        <w:rPr>
          <w:vertAlign w:val="subscript"/>
        </w:rPr>
        <w:t>3</w:t>
      </w:r>
      <w:r>
        <w:t>)</w:t>
      </w:r>
      <w:r>
        <w:rPr>
          <w:vertAlign w:val="subscript"/>
        </w:rPr>
        <w:t>2</w:t>
      </w:r>
    </w:p>
    <w:p w:rsidR="00643A50" w:rsidRPr="00DA3A55" w:rsidRDefault="00643A50" w:rsidP="00643A50">
      <w:pPr>
        <w:pBdr>
          <w:top w:val="single" w:sz="4" w:space="1" w:color="auto"/>
          <w:left w:val="single" w:sz="4" w:space="4" w:color="auto"/>
          <w:bottom w:val="single" w:sz="4" w:space="1" w:color="auto"/>
          <w:right w:val="single" w:sz="4" w:space="4" w:color="auto"/>
        </w:pBdr>
        <w:jc w:val="both"/>
        <w:rPr>
          <w:b/>
          <w:bCs/>
        </w:rPr>
      </w:pPr>
      <w:r w:rsidRPr="00643A50">
        <w:rPr>
          <w:b/>
          <w:bCs/>
        </w:rPr>
        <w:t xml:space="preserve">Câu II. </w:t>
      </w:r>
      <w:r w:rsidRPr="00DA3A55">
        <w:rPr>
          <w:b/>
          <w:bCs/>
        </w:rPr>
        <w:t>(2,0 điểm)</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1/ Cho 5 lọ hóa chất mất nhãn, mỗi lọ đựng một trong các dung dịch chất sau: NaOH, NaCl, HCl. H</w:t>
      </w:r>
      <w:r>
        <w:rPr>
          <w:vertAlign w:val="subscript"/>
        </w:rPr>
        <w:t>2</w:t>
      </w:r>
      <w:r>
        <w:t>SO</w:t>
      </w:r>
      <w:r>
        <w:rPr>
          <w:vertAlign w:val="subscript"/>
        </w:rPr>
        <w:t>4</w:t>
      </w:r>
      <w:r>
        <w:t>, BaCl</w:t>
      </w:r>
      <w:r>
        <w:rPr>
          <w:vertAlign w:val="subscript"/>
        </w:rPr>
        <w:t>2</w:t>
      </w:r>
      <w:r>
        <w:t>. Chỉ dùng thêm phenolphtalein, trình bày phương pháp hóa học để nhận biết dung dịch ở mỗi lọ và viết các phương trình phản ứng xảy ra nếu có.</w:t>
      </w:r>
    </w:p>
    <w:p w:rsidR="00643A50" w:rsidRDefault="00643A50" w:rsidP="00643A50">
      <w:pPr>
        <w:pBdr>
          <w:top w:val="single" w:sz="4" w:space="1" w:color="auto"/>
          <w:left w:val="single" w:sz="4" w:space="4" w:color="auto"/>
          <w:bottom w:val="single" w:sz="4" w:space="1" w:color="auto"/>
          <w:right w:val="single" w:sz="4" w:space="4" w:color="auto"/>
        </w:pBdr>
        <w:ind w:firstLine="283"/>
        <w:jc w:val="both"/>
      </w:pPr>
      <w:r>
        <w:t>2/ Muối ăn thường có lẫn các tạp chất sau: Na</w:t>
      </w:r>
      <w:r>
        <w:rPr>
          <w:vertAlign w:val="subscript"/>
        </w:rPr>
        <w:t>2</w:t>
      </w:r>
      <w:r>
        <w:t>SO</w:t>
      </w:r>
      <w:r>
        <w:rPr>
          <w:vertAlign w:val="subscript"/>
        </w:rPr>
        <w:t>4</w:t>
      </w:r>
      <w:r>
        <w:t>, MgSO</w:t>
      </w:r>
      <w:r>
        <w:rPr>
          <w:vertAlign w:val="subscript"/>
        </w:rPr>
        <w:t>4</w:t>
      </w:r>
      <w:r>
        <w:t>, MgCl</w:t>
      </w:r>
      <w:r>
        <w:rPr>
          <w:vertAlign w:val="subscript"/>
        </w:rPr>
        <w:t>2</w:t>
      </w:r>
      <w:r>
        <w:t>, CaCl</w:t>
      </w:r>
      <w:r>
        <w:rPr>
          <w:vertAlign w:val="subscript"/>
        </w:rPr>
        <w:t>2</w:t>
      </w:r>
      <w:r>
        <w:t>. Trình bày phương pháp hóa học loại bỏ các tạp chất có trong muối ăn để thu được NaCl tinh khiết và viết các phương trình phản ứng xảy ra.</w:t>
      </w:r>
    </w:p>
    <w:p w:rsidR="00643A50" w:rsidRPr="00AB7ED1" w:rsidRDefault="00643A50" w:rsidP="00643A50">
      <w:pPr>
        <w:spacing w:after="0" w:line="360" w:lineRule="auto"/>
        <w:jc w:val="center"/>
        <w:rPr>
          <w:b/>
          <w:color w:val="FF0000"/>
        </w:rPr>
      </w:pPr>
      <w:r w:rsidRPr="00AB7ED1">
        <w:rPr>
          <w:b/>
          <w:color w:val="FF0000"/>
        </w:rPr>
        <w:t>Hướng dẫn giải</w:t>
      </w:r>
    </w:p>
    <w:p w:rsidR="00643A50" w:rsidRDefault="00643A50" w:rsidP="00643A50">
      <w:pPr>
        <w:jc w:val="both"/>
        <w:rPr>
          <w:b/>
          <w:bCs/>
        </w:rPr>
      </w:pPr>
      <w:r>
        <w:rPr>
          <w:b/>
          <w:bCs/>
        </w:rPr>
        <w:t>1/</w:t>
      </w:r>
    </w:p>
    <w:p w:rsidR="00643A50" w:rsidRDefault="00643A50" w:rsidP="00643A50">
      <w:pPr>
        <w:jc w:val="both"/>
      </w:pPr>
      <w:r>
        <w:t>- Trích các mẫu thử ra các ống nghiệm, đánh số thứ tự tương ứng.</w:t>
      </w:r>
    </w:p>
    <w:p w:rsidR="00643A50" w:rsidRDefault="00643A50" w:rsidP="00643A50">
      <w:pPr>
        <w:jc w:val="both"/>
      </w:pPr>
      <w:r>
        <w:t>- Nhỏ dung dịch phenolphtalein lần lượt vào 5 mẫu thử</w:t>
      </w:r>
    </w:p>
    <w:p w:rsidR="00643A50" w:rsidRDefault="00643A50" w:rsidP="00643A50">
      <w:pPr>
        <w:jc w:val="both"/>
      </w:pPr>
      <w:r>
        <w:tab/>
      </w:r>
      <w:r w:rsidRPr="00B91C1C">
        <w:rPr>
          <w:highlight w:val="yellow"/>
        </w:rPr>
        <w:t>+ Mẫu</w:t>
      </w:r>
      <w:r w:rsidR="00B91C1C">
        <w:rPr>
          <w:highlight w:val="yellow"/>
        </w:rPr>
        <w:t xml:space="preserve"> thử nào làm phenolphtalein chuy</w:t>
      </w:r>
      <w:r w:rsidR="00B91C1C">
        <w:rPr>
          <w:highlight w:val="yellow"/>
          <w:lang w:val="vi-VN"/>
        </w:rPr>
        <w:t xml:space="preserve">ển </w:t>
      </w:r>
      <w:r w:rsidRPr="00B91C1C">
        <w:rPr>
          <w:highlight w:val="yellow"/>
        </w:rPr>
        <w:t xml:space="preserve"> màu hồng là dung dịch NaOH</w:t>
      </w:r>
    </w:p>
    <w:p w:rsidR="00643A50" w:rsidRDefault="00643A50" w:rsidP="00643A50">
      <w:pPr>
        <w:jc w:val="both"/>
      </w:pPr>
      <w:r>
        <w:tab/>
      </w:r>
      <w:r w:rsidRPr="00643A50">
        <w:t>+ Mẫu nào không chuyển màu là 4 m</w:t>
      </w:r>
      <w:r>
        <w:t>ẫu còn lại</w:t>
      </w:r>
    </w:p>
    <w:p w:rsidR="00643A50" w:rsidRDefault="00643A50" w:rsidP="00643A50">
      <w:pPr>
        <w:jc w:val="both"/>
      </w:pPr>
      <w:r>
        <w:t>- Nhỏ dung dịch NaOH lẫn phenolphtalein (màu hồng) vào 4 mẫu chưa nhận được:</w:t>
      </w:r>
    </w:p>
    <w:p w:rsidR="00643A50" w:rsidRDefault="00643A50" w:rsidP="00643A50">
      <w:pPr>
        <w:jc w:val="both"/>
      </w:pPr>
      <w:r>
        <w:tab/>
        <w:t>+ Mẫu nào làm mất màu hồng =&gt; Đó là dung dịch HCl và H</w:t>
      </w:r>
      <w:r>
        <w:rPr>
          <w:vertAlign w:val="subscript"/>
        </w:rPr>
        <w:t>2</w:t>
      </w:r>
      <w:r>
        <w:t>SO</w:t>
      </w:r>
      <w:r>
        <w:rPr>
          <w:vertAlign w:val="subscript"/>
        </w:rPr>
        <w:t>4</w:t>
      </w:r>
      <w:r>
        <w:t xml:space="preserve"> (nhóm A)</w:t>
      </w:r>
    </w:p>
    <w:p w:rsidR="00643A50" w:rsidRDefault="00643A50" w:rsidP="00643A50">
      <w:pPr>
        <w:jc w:val="center"/>
      </w:pPr>
      <w:r>
        <w:t xml:space="preserve">NaOH + HCl </w:t>
      </w:r>
      <w:r w:rsidRPr="00643A50">
        <w:rPr>
          <w:position w:val="-6"/>
        </w:rPr>
        <w:object w:dxaOrig="620" w:dyaOrig="320">
          <v:shape id="_x0000_i1054" type="#_x0000_t75" style="width:30.75pt;height:16.5pt" o:ole="">
            <v:imagedata r:id="rId16" o:title=""/>
          </v:shape>
          <o:OLEObject Type="Embed" ProgID="Equation.DSMT4" ShapeID="_x0000_i1054" DrawAspect="Content" ObjectID="_1717074842" r:id="rId42"/>
        </w:object>
      </w:r>
      <w:r>
        <w:t xml:space="preserve"> NaCl + H</w:t>
      </w:r>
      <w:r>
        <w:rPr>
          <w:vertAlign w:val="subscript"/>
        </w:rPr>
        <w:t>2</w:t>
      </w:r>
      <w:r>
        <w:t>O</w:t>
      </w:r>
    </w:p>
    <w:p w:rsidR="00643A50" w:rsidRDefault="00643A50" w:rsidP="00643A50">
      <w:pPr>
        <w:jc w:val="center"/>
      </w:pPr>
      <w:r>
        <w:t>2NaOH + H</w:t>
      </w:r>
      <w:r>
        <w:rPr>
          <w:vertAlign w:val="subscript"/>
        </w:rPr>
        <w:t>2</w:t>
      </w:r>
      <w:r>
        <w:t>SO</w:t>
      </w:r>
      <w:r>
        <w:rPr>
          <w:vertAlign w:val="subscript"/>
        </w:rPr>
        <w:t>4</w:t>
      </w:r>
      <w:r w:rsidRPr="00643A50">
        <w:rPr>
          <w:position w:val="-6"/>
        </w:rPr>
        <w:object w:dxaOrig="620" w:dyaOrig="320">
          <v:shape id="_x0000_i1055" type="#_x0000_t75" style="width:30.75pt;height:16.5pt" o:ole="">
            <v:imagedata r:id="rId16" o:title=""/>
          </v:shape>
          <o:OLEObject Type="Embed" ProgID="Equation.DSMT4" ShapeID="_x0000_i1055" DrawAspect="Content" ObjectID="_1717074843" r:id="rId43"/>
        </w:object>
      </w:r>
      <w:r>
        <w:t xml:space="preserve"> Na</w:t>
      </w:r>
      <w:r>
        <w:rPr>
          <w:vertAlign w:val="subscript"/>
        </w:rPr>
        <w:t>2</w:t>
      </w:r>
      <w:r>
        <w:t>SO</w:t>
      </w:r>
      <w:r>
        <w:rPr>
          <w:vertAlign w:val="subscript"/>
        </w:rPr>
        <w:t>4</w:t>
      </w:r>
      <w:r>
        <w:t xml:space="preserve"> + 2H</w:t>
      </w:r>
      <w:r>
        <w:rPr>
          <w:vertAlign w:val="subscript"/>
        </w:rPr>
        <w:t>2</w:t>
      </w:r>
      <w:r>
        <w:t>O</w:t>
      </w:r>
    </w:p>
    <w:p w:rsidR="00643A50" w:rsidRDefault="00643A50" w:rsidP="00643A50">
      <w:pPr>
        <w:jc w:val="both"/>
      </w:pPr>
      <w:r>
        <w:tab/>
      </w:r>
      <w:r w:rsidRPr="00643A50">
        <w:t>+ Mẫu nào không làm mất m</w:t>
      </w:r>
      <w:r>
        <w:t>àu hồng là BaC</w:t>
      </w:r>
      <w:r w:rsidR="0097499B">
        <w:t>l</w:t>
      </w:r>
      <w:r>
        <w:rPr>
          <w:vertAlign w:val="subscript"/>
        </w:rPr>
        <w:t>2</w:t>
      </w:r>
      <w:r>
        <w:t xml:space="preserve"> và NaCl (Nhóm B)</w:t>
      </w:r>
    </w:p>
    <w:p w:rsidR="00643A50" w:rsidRDefault="00B91C1C" w:rsidP="00643A50">
      <w:pPr>
        <w:jc w:val="both"/>
      </w:pPr>
      <w:r>
        <w:t xml:space="preserve">- </w:t>
      </w:r>
      <w:r w:rsidRPr="00B91C1C">
        <w:rPr>
          <w:highlight w:val="yellow"/>
        </w:rPr>
        <w:t>Cho lần lượt từng m</w:t>
      </w:r>
      <w:r w:rsidRPr="00B91C1C">
        <w:rPr>
          <w:highlight w:val="yellow"/>
          <w:lang w:val="vi-VN"/>
        </w:rPr>
        <w:t>ẫ</w:t>
      </w:r>
      <w:r w:rsidR="00643A50" w:rsidRPr="00B91C1C">
        <w:rPr>
          <w:highlight w:val="yellow"/>
        </w:rPr>
        <w:t>u thử nhóm A vào lần lượt mẫu thử nhóm B</w:t>
      </w:r>
    </w:p>
    <w:p w:rsidR="00643A50" w:rsidRDefault="00643A50" w:rsidP="00643A50">
      <w:pPr>
        <w:jc w:val="both"/>
      </w:pPr>
      <w:r>
        <w:tab/>
      </w:r>
      <w:r w:rsidRPr="00B91C1C">
        <w:rPr>
          <w:highlight w:val="yellow"/>
        </w:rPr>
        <w:t xml:space="preserve">+ Nếu xuất hiện kết tủa </w:t>
      </w:r>
      <w:r w:rsidR="00B91C1C">
        <w:rPr>
          <w:highlight w:val="yellow"/>
          <w:lang w:val="vi-VN"/>
        </w:rPr>
        <w:t xml:space="preserve"> trắng </w:t>
      </w:r>
      <w:r w:rsidRPr="00B91C1C">
        <w:rPr>
          <w:highlight w:val="yellow"/>
        </w:rPr>
        <w:t>thì mẫu nhóm A là H</w:t>
      </w:r>
      <w:r w:rsidRPr="00B91C1C">
        <w:rPr>
          <w:highlight w:val="yellow"/>
        </w:rPr>
        <w:softHyphen/>
      </w:r>
      <w:r w:rsidRPr="00B91C1C">
        <w:rPr>
          <w:highlight w:val="yellow"/>
          <w:vertAlign w:val="subscript"/>
        </w:rPr>
        <w:t>2</w:t>
      </w:r>
      <w:r w:rsidRPr="00B91C1C">
        <w:rPr>
          <w:highlight w:val="yellow"/>
        </w:rPr>
        <w:t>SO</w:t>
      </w:r>
      <w:r w:rsidRPr="00B91C1C">
        <w:rPr>
          <w:highlight w:val="yellow"/>
          <w:vertAlign w:val="subscript"/>
        </w:rPr>
        <w:t>4</w:t>
      </w:r>
      <w:r w:rsidRPr="00B91C1C">
        <w:rPr>
          <w:highlight w:val="yellow"/>
        </w:rPr>
        <w:t xml:space="preserve"> và nhóm B là BaCl</w:t>
      </w:r>
      <w:r w:rsidRPr="00B91C1C">
        <w:rPr>
          <w:highlight w:val="yellow"/>
          <w:vertAlign w:val="subscript"/>
        </w:rPr>
        <w:t>2</w:t>
      </w:r>
    </w:p>
    <w:p w:rsidR="00643A50" w:rsidRDefault="00643A50" w:rsidP="00643A50">
      <w:pPr>
        <w:jc w:val="center"/>
      </w:pPr>
      <w:r>
        <w:t>H</w:t>
      </w:r>
      <w:r>
        <w:rPr>
          <w:vertAlign w:val="subscript"/>
        </w:rPr>
        <w:t>2</w:t>
      </w:r>
      <w:r>
        <w:t>SO</w:t>
      </w:r>
      <w:r>
        <w:rPr>
          <w:vertAlign w:val="subscript"/>
        </w:rPr>
        <w:t>4</w:t>
      </w:r>
      <w:r>
        <w:t xml:space="preserve"> + BaCl</w:t>
      </w:r>
      <w:r>
        <w:rPr>
          <w:vertAlign w:val="subscript"/>
        </w:rPr>
        <w:t>2</w:t>
      </w:r>
      <w:r w:rsidRPr="00643A50">
        <w:rPr>
          <w:position w:val="-6"/>
        </w:rPr>
        <w:object w:dxaOrig="620" w:dyaOrig="320">
          <v:shape id="_x0000_i1056" type="#_x0000_t75" style="width:30.75pt;height:16.5pt" o:ole="">
            <v:imagedata r:id="rId16" o:title=""/>
          </v:shape>
          <o:OLEObject Type="Embed" ProgID="Equation.DSMT4" ShapeID="_x0000_i1056" DrawAspect="Content" ObjectID="_1717074844" r:id="rId44"/>
        </w:object>
      </w:r>
      <w:r>
        <w:t xml:space="preserve"> BaSO</w:t>
      </w:r>
      <w:r>
        <w:rPr>
          <w:vertAlign w:val="subscript"/>
        </w:rPr>
        <w:t>4</w:t>
      </w:r>
      <w:r>
        <w:t xml:space="preserve"> + 2HCl</w:t>
      </w:r>
    </w:p>
    <w:p w:rsidR="00643A50" w:rsidRDefault="00643A50" w:rsidP="00643A50">
      <w:pPr>
        <w:jc w:val="both"/>
      </w:pPr>
      <w:r>
        <w:tab/>
        <w:t>+ Nếu không thấy hiện tượng gì thì mẫu nhóm A là HCl và mẫu nhóm B là NaCl.</w:t>
      </w:r>
    </w:p>
    <w:p w:rsidR="00643A50" w:rsidRPr="00153E08" w:rsidRDefault="00643A50" w:rsidP="00643A50">
      <w:pPr>
        <w:jc w:val="both"/>
        <w:rPr>
          <w:b/>
          <w:bCs/>
        </w:rPr>
      </w:pPr>
      <w:r w:rsidRPr="00153E08">
        <w:rPr>
          <w:b/>
          <w:bCs/>
        </w:rPr>
        <w:t xml:space="preserve">2/ </w:t>
      </w:r>
    </w:p>
    <w:p w:rsidR="00643A50" w:rsidRDefault="00643A50" w:rsidP="0096475B">
      <w:pPr>
        <w:pStyle w:val="ListParagraph"/>
        <w:numPr>
          <w:ilvl w:val="0"/>
          <w:numId w:val="38"/>
        </w:numPr>
        <w:jc w:val="both"/>
      </w:pPr>
      <w:r w:rsidRPr="00643A50">
        <w:t>Hòa tan hỗn hợp A v</w:t>
      </w:r>
      <w:r>
        <w:t>ào nước được hỗn hợp dung dịch. Cho BaCl</w:t>
      </w:r>
      <w:r>
        <w:rPr>
          <w:vertAlign w:val="subscript"/>
        </w:rPr>
        <w:t>2</w:t>
      </w:r>
      <w:r>
        <w:t xml:space="preserve"> dư vào hỗn hợp thu được, lúc đó xảy ra các phản ứng:</w:t>
      </w:r>
    </w:p>
    <w:p w:rsidR="00643A50" w:rsidRDefault="00643A50" w:rsidP="00643A50">
      <w:pPr>
        <w:jc w:val="center"/>
      </w:pPr>
      <w:r>
        <w:t>BaCl</w:t>
      </w:r>
      <w:r>
        <w:rPr>
          <w:vertAlign w:val="subscript"/>
        </w:rPr>
        <w:t>2</w:t>
      </w:r>
      <w:r>
        <w:t xml:space="preserve"> + Na</w:t>
      </w:r>
      <w:r>
        <w:rPr>
          <w:vertAlign w:val="subscript"/>
        </w:rPr>
        <w:t>2</w:t>
      </w:r>
      <w:r>
        <w:t>SO</w:t>
      </w:r>
      <w:r>
        <w:rPr>
          <w:vertAlign w:val="subscript"/>
        </w:rPr>
        <w:t>4</w:t>
      </w:r>
      <w:r w:rsidRPr="00643A50">
        <w:rPr>
          <w:position w:val="-6"/>
        </w:rPr>
        <w:object w:dxaOrig="620" w:dyaOrig="320">
          <v:shape id="_x0000_i1057" type="#_x0000_t75" style="width:30.75pt;height:16.5pt" o:ole="">
            <v:imagedata r:id="rId16" o:title=""/>
          </v:shape>
          <o:OLEObject Type="Embed" ProgID="Equation.DSMT4" ShapeID="_x0000_i1057" DrawAspect="Content" ObjectID="_1717074845" r:id="rId45"/>
        </w:object>
      </w:r>
      <w:r>
        <w:t xml:space="preserve"> BaSO</w:t>
      </w:r>
      <w:r>
        <w:rPr>
          <w:vertAlign w:val="subscript"/>
        </w:rPr>
        <w:t>4</w:t>
      </w:r>
      <w:r>
        <w:t xml:space="preserve"> + 2NaCl</w:t>
      </w:r>
    </w:p>
    <w:p w:rsidR="00643A50" w:rsidRPr="00643A50" w:rsidRDefault="00643A50" w:rsidP="00643A50">
      <w:pPr>
        <w:jc w:val="center"/>
      </w:pPr>
      <w:r>
        <w:t>BaCl</w:t>
      </w:r>
      <w:r>
        <w:rPr>
          <w:vertAlign w:val="subscript"/>
        </w:rPr>
        <w:t>2</w:t>
      </w:r>
      <w:r>
        <w:t xml:space="preserve"> + MgSO</w:t>
      </w:r>
      <w:r>
        <w:rPr>
          <w:vertAlign w:val="subscript"/>
        </w:rPr>
        <w:t>4</w:t>
      </w:r>
      <w:r w:rsidRPr="00643A50">
        <w:rPr>
          <w:position w:val="-6"/>
        </w:rPr>
        <w:object w:dxaOrig="620" w:dyaOrig="320">
          <v:shape id="_x0000_i1058" type="#_x0000_t75" style="width:30.75pt;height:16.5pt" o:ole="">
            <v:imagedata r:id="rId16" o:title=""/>
          </v:shape>
          <o:OLEObject Type="Embed" ProgID="Equation.DSMT4" ShapeID="_x0000_i1058" DrawAspect="Content" ObjectID="_1717074846" r:id="rId46"/>
        </w:object>
      </w:r>
      <w:r>
        <w:t xml:space="preserve"> BaSO</w:t>
      </w:r>
      <w:r>
        <w:rPr>
          <w:vertAlign w:val="subscript"/>
        </w:rPr>
        <w:t>4</w:t>
      </w:r>
      <w:r>
        <w:t xml:space="preserve"> + MgCl</w:t>
      </w:r>
      <w:r>
        <w:rPr>
          <w:vertAlign w:val="subscript"/>
        </w:rPr>
        <w:t>2</w:t>
      </w:r>
    </w:p>
    <w:p w:rsidR="00643A50" w:rsidRDefault="00643A50" w:rsidP="0096475B">
      <w:pPr>
        <w:pStyle w:val="ListParagraph"/>
        <w:numPr>
          <w:ilvl w:val="0"/>
          <w:numId w:val="38"/>
        </w:numPr>
        <w:jc w:val="both"/>
      </w:pPr>
      <w:r>
        <w:t>Lọc bỏ kết tủa, sau phẩn ứng thu được dung dịch hỗn hợp B gồm: NaCl; MgCl</w:t>
      </w:r>
      <w:r>
        <w:rPr>
          <w:vertAlign w:val="subscript"/>
        </w:rPr>
        <w:t>2</w:t>
      </w:r>
      <w:r>
        <w:t>; CaCl</w:t>
      </w:r>
      <w:r>
        <w:rPr>
          <w:vertAlign w:val="subscript"/>
        </w:rPr>
        <w:t>2</w:t>
      </w:r>
      <w:r>
        <w:t xml:space="preserve"> và BaCl</w:t>
      </w:r>
      <w:r>
        <w:rPr>
          <w:vertAlign w:val="subscript"/>
        </w:rPr>
        <w:t>2</w:t>
      </w:r>
    </w:p>
    <w:p w:rsidR="00643A50" w:rsidRDefault="00643A50" w:rsidP="0096475B">
      <w:pPr>
        <w:pStyle w:val="ListParagraph"/>
        <w:numPr>
          <w:ilvl w:val="0"/>
          <w:numId w:val="38"/>
        </w:numPr>
        <w:jc w:val="both"/>
      </w:pPr>
      <w:r>
        <w:t>Cho dung dịch Na</w:t>
      </w:r>
      <w:r>
        <w:rPr>
          <w:vertAlign w:val="subscript"/>
        </w:rPr>
        <w:t>2</w:t>
      </w:r>
      <w:r>
        <w:t>CO</w:t>
      </w:r>
      <w:r>
        <w:rPr>
          <w:vertAlign w:val="subscript"/>
        </w:rPr>
        <w:t>3</w:t>
      </w:r>
      <w:r>
        <w:t xml:space="preserve"> dư vào dung dịch B, ta có các phản ứng</w:t>
      </w:r>
    </w:p>
    <w:p w:rsidR="00643A50" w:rsidRDefault="00643A50" w:rsidP="00643A50">
      <w:pPr>
        <w:jc w:val="center"/>
      </w:pPr>
      <w:r>
        <w:t>BaCl</w:t>
      </w:r>
      <w:r>
        <w:rPr>
          <w:vertAlign w:val="subscript"/>
        </w:rPr>
        <w:t>2</w:t>
      </w:r>
      <w:r>
        <w:t xml:space="preserve"> + Na</w:t>
      </w:r>
      <w:r>
        <w:rPr>
          <w:vertAlign w:val="subscript"/>
        </w:rPr>
        <w:t>2</w:t>
      </w:r>
      <w:r>
        <w:t>CO</w:t>
      </w:r>
      <w:r>
        <w:rPr>
          <w:vertAlign w:val="subscript"/>
        </w:rPr>
        <w:t>3</w:t>
      </w:r>
      <w:r w:rsidRPr="00643A50">
        <w:rPr>
          <w:position w:val="-6"/>
        </w:rPr>
        <w:object w:dxaOrig="620" w:dyaOrig="320">
          <v:shape id="_x0000_i1059" type="#_x0000_t75" style="width:30.75pt;height:16.5pt" o:ole="">
            <v:imagedata r:id="rId16" o:title=""/>
          </v:shape>
          <o:OLEObject Type="Embed" ProgID="Equation.DSMT4" ShapeID="_x0000_i1059" DrawAspect="Content" ObjectID="_1717074847" r:id="rId47"/>
        </w:object>
      </w:r>
      <w:r>
        <w:t>BaCO</w:t>
      </w:r>
      <w:r>
        <w:rPr>
          <w:vertAlign w:val="subscript"/>
        </w:rPr>
        <w:t>3</w:t>
      </w:r>
      <w:r>
        <w:t xml:space="preserve"> + 2NaCl</w:t>
      </w:r>
    </w:p>
    <w:p w:rsidR="00643A50" w:rsidRDefault="00643A50" w:rsidP="00643A50">
      <w:pPr>
        <w:jc w:val="center"/>
      </w:pPr>
      <w:r>
        <w:t>CaCl</w:t>
      </w:r>
      <w:r>
        <w:rPr>
          <w:vertAlign w:val="subscript"/>
        </w:rPr>
        <w:t>2</w:t>
      </w:r>
      <w:r>
        <w:t xml:space="preserve"> + Na</w:t>
      </w:r>
      <w:r>
        <w:rPr>
          <w:vertAlign w:val="subscript"/>
        </w:rPr>
        <w:t>2</w:t>
      </w:r>
      <w:r>
        <w:t>CO</w:t>
      </w:r>
      <w:r>
        <w:rPr>
          <w:vertAlign w:val="subscript"/>
        </w:rPr>
        <w:t>3</w:t>
      </w:r>
      <w:r w:rsidRPr="00643A50">
        <w:rPr>
          <w:position w:val="-6"/>
        </w:rPr>
        <w:object w:dxaOrig="620" w:dyaOrig="320">
          <v:shape id="_x0000_i1060" type="#_x0000_t75" style="width:30.75pt;height:16.5pt" o:ole="">
            <v:imagedata r:id="rId16" o:title=""/>
          </v:shape>
          <o:OLEObject Type="Embed" ProgID="Equation.DSMT4" ShapeID="_x0000_i1060" DrawAspect="Content" ObjectID="_1717074848" r:id="rId48"/>
        </w:object>
      </w:r>
      <w:r>
        <w:t>CaCO</w:t>
      </w:r>
      <w:r>
        <w:rPr>
          <w:vertAlign w:val="subscript"/>
        </w:rPr>
        <w:t>3</w:t>
      </w:r>
      <w:r>
        <w:t xml:space="preserve"> + 2NaCl</w:t>
      </w:r>
    </w:p>
    <w:p w:rsidR="00643A50" w:rsidRDefault="00643A50" w:rsidP="00643A50">
      <w:pPr>
        <w:jc w:val="center"/>
      </w:pPr>
      <w:r>
        <w:t>MgCl</w:t>
      </w:r>
      <w:r>
        <w:rPr>
          <w:vertAlign w:val="subscript"/>
        </w:rPr>
        <w:t>2</w:t>
      </w:r>
      <w:r>
        <w:t xml:space="preserve"> + Na</w:t>
      </w:r>
      <w:r>
        <w:rPr>
          <w:vertAlign w:val="subscript"/>
        </w:rPr>
        <w:t>2</w:t>
      </w:r>
      <w:r>
        <w:t>CO</w:t>
      </w:r>
      <w:r>
        <w:rPr>
          <w:vertAlign w:val="subscript"/>
        </w:rPr>
        <w:t>3</w:t>
      </w:r>
      <w:r w:rsidRPr="00643A50">
        <w:rPr>
          <w:position w:val="-6"/>
        </w:rPr>
        <w:object w:dxaOrig="620" w:dyaOrig="320">
          <v:shape id="_x0000_i1061" type="#_x0000_t75" style="width:30.75pt;height:16.5pt" o:ole="">
            <v:imagedata r:id="rId16" o:title=""/>
          </v:shape>
          <o:OLEObject Type="Embed" ProgID="Equation.DSMT4" ShapeID="_x0000_i1061" DrawAspect="Content" ObjectID="_1717074849" r:id="rId49"/>
        </w:object>
      </w:r>
      <w:r>
        <w:t>MgCO</w:t>
      </w:r>
      <w:r>
        <w:rPr>
          <w:vertAlign w:val="subscript"/>
        </w:rPr>
        <w:t>3</w:t>
      </w:r>
      <w:r>
        <w:t xml:space="preserve"> + 2NaCl</w:t>
      </w:r>
    </w:p>
    <w:p w:rsidR="00643A50" w:rsidRDefault="00643A50" w:rsidP="0096475B">
      <w:pPr>
        <w:pStyle w:val="ListParagraph"/>
        <w:numPr>
          <w:ilvl w:val="0"/>
          <w:numId w:val="38"/>
        </w:numPr>
        <w:jc w:val="both"/>
      </w:pPr>
      <w:r w:rsidRPr="00643A50">
        <w:lastRenderedPageBreak/>
        <w:t>Lọc bỏ kết tủa, cho dun</w:t>
      </w:r>
      <w:r>
        <w:t>g dịch HCl dư vào dung dịch gồm NaCl và Na</w:t>
      </w:r>
      <w:r>
        <w:rPr>
          <w:vertAlign w:val="subscript"/>
        </w:rPr>
        <w:t>2</w:t>
      </w:r>
      <w:r>
        <w:t>CO</w:t>
      </w:r>
      <w:r>
        <w:rPr>
          <w:vertAlign w:val="subscript"/>
        </w:rPr>
        <w:t>3</w:t>
      </w:r>
    </w:p>
    <w:p w:rsidR="00643A50" w:rsidRDefault="00643A50" w:rsidP="00643A50">
      <w:pPr>
        <w:jc w:val="center"/>
      </w:pPr>
      <w:r>
        <w:t>2HCl + Na</w:t>
      </w:r>
      <w:r>
        <w:rPr>
          <w:vertAlign w:val="subscript"/>
        </w:rPr>
        <w:t>2</w:t>
      </w:r>
      <w:r>
        <w:t>CO</w:t>
      </w:r>
      <w:r>
        <w:rPr>
          <w:vertAlign w:val="subscript"/>
        </w:rPr>
        <w:t>3</w:t>
      </w:r>
      <w:r w:rsidRPr="00643A50">
        <w:rPr>
          <w:position w:val="-6"/>
        </w:rPr>
        <w:object w:dxaOrig="620" w:dyaOrig="320">
          <v:shape id="_x0000_i1062" type="#_x0000_t75" style="width:30.75pt;height:16.5pt" o:ole="">
            <v:imagedata r:id="rId16" o:title=""/>
          </v:shape>
          <o:OLEObject Type="Embed" ProgID="Equation.DSMT4" ShapeID="_x0000_i1062" DrawAspect="Content" ObjectID="_1717074850" r:id="rId50"/>
        </w:object>
      </w:r>
      <w:r>
        <w:t xml:space="preserve"> 2NaCl + CO</w:t>
      </w:r>
      <w:r>
        <w:rPr>
          <w:vertAlign w:val="subscript"/>
        </w:rPr>
        <w:t>2</w:t>
      </w:r>
      <w:r>
        <w:t xml:space="preserve"> + H</w:t>
      </w:r>
      <w:r>
        <w:rPr>
          <w:vertAlign w:val="subscript"/>
        </w:rPr>
        <w:t>2</w:t>
      </w:r>
      <w:r>
        <w:t>O</w:t>
      </w:r>
    </w:p>
    <w:p w:rsidR="00643A50" w:rsidRPr="00643A50" w:rsidRDefault="00643A50" w:rsidP="00643A50">
      <w:r>
        <w:t>=&gt; Cô cạn dung dịch sau phản ứng đến khi khối lượng chất rắn không đổi, ta thu được NaCl tinh khiết.</w:t>
      </w:r>
    </w:p>
    <w:p w:rsidR="00643A50" w:rsidRPr="00DA3A55" w:rsidRDefault="00643A50" w:rsidP="00153E08">
      <w:pPr>
        <w:pBdr>
          <w:top w:val="single" w:sz="4" w:space="1" w:color="auto"/>
          <w:left w:val="single" w:sz="4" w:space="4" w:color="auto"/>
          <w:bottom w:val="single" w:sz="4" w:space="1" w:color="auto"/>
          <w:right w:val="single" w:sz="4" w:space="4" w:color="auto"/>
        </w:pBdr>
        <w:jc w:val="both"/>
        <w:rPr>
          <w:b/>
          <w:bCs/>
        </w:rPr>
      </w:pPr>
      <w:r w:rsidRPr="00DA3A55">
        <w:rPr>
          <w:b/>
          <w:bCs/>
        </w:rPr>
        <w:t xml:space="preserve">Câu </w:t>
      </w:r>
      <w:r>
        <w:rPr>
          <w:b/>
          <w:bCs/>
        </w:rPr>
        <w:t>I</w:t>
      </w:r>
      <w:r w:rsidRPr="00DA3A55">
        <w:rPr>
          <w:b/>
          <w:bCs/>
        </w:rPr>
        <w:t>II. (2,0 điểm)</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1/ Hình vẽ sau mô tả cách lắp dụng cụ điều chế oxi trong phòng thí nghiệm bằng cách nhiệt phân KMnO</w:t>
      </w:r>
      <w:r>
        <w:rPr>
          <w:vertAlign w:val="subscript"/>
        </w:rPr>
        <w:t>4</w:t>
      </w:r>
      <w:r>
        <w:t xml:space="preserve"> ở dạng rắn:</w:t>
      </w:r>
    </w:p>
    <w:p w:rsidR="00643A50" w:rsidRDefault="00BD7069" w:rsidP="00153E08">
      <w:pPr>
        <w:pBdr>
          <w:top w:val="single" w:sz="4" w:space="1" w:color="auto"/>
          <w:left w:val="single" w:sz="4" w:space="4" w:color="auto"/>
          <w:bottom w:val="single" w:sz="4" w:space="1" w:color="auto"/>
          <w:right w:val="single" w:sz="4" w:space="4" w:color="auto"/>
        </w:pBdr>
        <w:jc w:val="center"/>
      </w:pPr>
      <w:r>
        <w:rPr>
          <w:noProof/>
        </w:rPr>
        <w:pict>
          <v:shape id="Text Box 5" o:spid="_x0000_s2129" type="#_x0000_t202" style="position:absolute;left:0;text-align:left;margin-left:164.3pt;margin-top:8.8pt;width:53.45pt;height:25.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" filled="f" stroked="f" strokeweight=".5pt">
            <v:textbox>
              <w:txbxContent>
                <w:p w:rsidR="00775741" w:rsidRPr="0079766D" w:rsidRDefault="00775741" w:rsidP="00643A50">
                  <w:pPr>
                    <w:rPr>
                      <w:sz w:val="18"/>
                      <w:szCs w:val="18"/>
                    </w:rPr>
                  </w:pPr>
                  <w:r w:rsidRPr="0079766D">
                    <w:rPr>
                      <w:sz w:val="18"/>
                      <w:szCs w:val="18"/>
                    </w:rPr>
                    <w:t>KMnO</w:t>
                  </w:r>
                  <w:r w:rsidRPr="0079766D">
                    <w:rPr>
                      <w:sz w:val="18"/>
                      <w:szCs w:val="18"/>
                      <w:vertAlign w:val="subscript"/>
                    </w:rPr>
                    <w:t>4</w:t>
                  </w:r>
                </w:p>
              </w:txbxContent>
            </v:textbox>
          </v:shape>
        </w:pict>
      </w:r>
      <w:r>
        <w:rPr>
          <w:noProof/>
        </w:rPr>
        <w:pict>
          <v:shape id="Text Box 6" o:spid="_x0000_s2128" type="#_x0000_t202" style="position:absolute;left:0;text-align:left;margin-left:320.2pt;margin-top:12.5pt;width:53.45pt;height:25.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" filled="f" stroked="f" strokeweight=".5pt">
            <v:textbox>
              <w:txbxContent>
                <w:p w:rsidR="00775741" w:rsidRPr="0079766D" w:rsidRDefault="00775741" w:rsidP="00643A50">
                  <w:pPr>
                    <w:rPr>
                      <w:sz w:val="18"/>
                      <w:szCs w:val="18"/>
                    </w:rPr>
                  </w:pPr>
                  <w:r w:rsidRPr="0079766D">
                    <w:rPr>
                      <w:sz w:val="18"/>
                      <w:szCs w:val="18"/>
                    </w:rPr>
                    <w:t>O</w:t>
                  </w:r>
                  <w:r w:rsidRPr="0079766D">
                    <w:rPr>
                      <w:sz w:val="18"/>
                      <w:szCs w:val="18"/>
                      <w:vertAlign w:val="subscript"/>
                    </w:rPr>
                    <w:t>2</w:t>
                  </w:r>
                </w:p>
              </w:txbxContent>
            </v:textbox>
          </v:shape>
        </w:pict>
      </w:r>
      <w:r w:rsidR="00643A50">
        <w:rPr>
          <w:noProof/>
        </w:rPr>
        <w:drawing>
          <wp:inline distT="0" distB="0" distL="0" distR="0">
            <wp:extent cx="3228496" cy="135967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223" cy="1365454"/>
                    </a:xfrm>
                    <a:prstGeom prst="rect">
                      <a:avLst/>
                    </a:prstGeom>
                    <a:noFill/>
                    <a:ln>
                      <a:noFill/>
                    </a:ln>
                  </pic:spPr>
                </pic:pic>
              </a:graphicData>
            </a:graphic>
          </wp:inline>
        </w:drawing>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a/ Cách lắp bộ dụng cụ thí nghiệm điều chế oxi như hình vẽ ở trên đúng hay sai? Giải thích và nêu cách lắp dụng cụ đúng nhất.</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b/ Phương pháp thu khí ở trên dựa vào tính chất nào của oxi?</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c/ Khi kết thúc thí nghiệm, tại sao phải tháo ống dẫn khí ra trước khi tắt đèn cồn?</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d/ Nếu lấy các chất KMnO</w:t>
      </w:r>
      <w:r>
        <w:rPr>
          <w:vertAlign w:val="subscript"/>
        </w:rPr>
        <w:t>4</w:t>
      </w:r>
      <w:r>
        <w:t xml:space="preserve"> và KClO</w:t>
      </w:r>
      <w:r>
        <w:rPr>
          <w:vertAlign w:val="subscript"/>
        </w:rPr>
        <w:t>3</w:t>
      </w:r>
      <w:r>
        <w:t xml:space="preserve"> có khối lượng bằng nhau thì khi nhiệt phân hoàn toàn chất nào điều chế được lượng oxi nhiều hơn. Hãy giải thích bằng cách tính toán trên cơ sở phương trình hóa học.</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2/ Hỗn hợp X gồm SO</w:t>
      </w:r>
      <w:r>
        <w:rPr>
          <w:vertAlign w:val="subscript"/>
        </w:rPr>
        <w:t>2</w:t>
      </w:r>
      <w:r>
        <w:t xml:space="preserve"> và O</w:t>
      </w:r>
      <w:r>
        <w:rPr>
          <w:vertAlign w:val="subscript"/>
        </w:rPr>
        <w:t>2</w:t>
      </w:r>
      <w:r>
        <w:t xml:space="preserve"> có tỉ khối so với hidro là 25,6. Cho V lít hỗn hợp X (ở đktc) vào một bình kín có xúc tác thích hợp, đun nóng bình một thời gian, thu được hỗn hợp Y có tỉ khối so với hidro là 31,22. Cho Y tác dụng với 280 mL dung dịch Ba(OH)</w:t>
      </w:r>
      <w:r>
        <w:rPr>
          <w:vertAlign w:val="subscript"/>
        </w:rPr>
        <w:t>2</w:t>
      </w:r>
      <w:r>
        <w:t xml:space="preserve"> 1M, sau khi phản ứng hoàn toàn thu được 59,3 gam kết tủa, dung dịch Q (chỉ chứa một chất tan) và khí thoát ra không làm mất màu nước brom. Các khí không tan và không tác dụng với nước.</w:t>
      </w:r>
    </w:p>
    <w:p w:rsidR="00643A50" w:rsidRDefault="00643A50" w:rsidP="00153E08">
      <w:pPr>
        <w:pBdr>
          <w:top w:val="single" w:sz="4" w:space="1" w:color="auto"/>
          <w:left w:val="single" w:sz="4" w:space="4" w:color="auto"/>
          <w:bottom w:val="single" w:sz="4" w:space="1" w:color="auto"/>
          <w:right w:val="single" w:sz="4" w:space="4" w:color="auto"/>
        </w:pBdr>
        <w:jc w:val="both"/>
      </w:pPr>
      <w:r>
        <w:tab/>
        <w:t>Xác định hiệu suất phản ứng tổng hợp SO</w:t>
      </w:r>
      <w:r w:rsidR="00667B81">
        <w:rPr>
          <w:vertAlign w:val="subscript"/>
        </w:rPr>
        <w:t>3</w:t>
      </w:r>
      <w:r>
        <w:t xml:space="preserve"> và tính giá trị của V.</w:t>
      </w:r>
    </w:p>
    <w:p w:rsidR="00643A50" w:rsidRPr="00AB7ED1" w:rsidRDefault="00643A50" w:rsidP="00643A50">
      <w:pPr>
        <w:spacing w:after="0" w:line="360" w:lineRule="auto"/>
        <w:jc w:val="center"/>
        <w:rPr>
          <w:b/>
          <w:color w:val="FF0000"/>
        </w:rPr>
      </w:pPr>
      <w:r w:rsidRPr="00AB7ED1">
        <w:rPr>
          <w:b/>
          <w:color w:val="FF0000"/>
        </w:rPr>
        <w:t>Hướng dẫn giải</w:t>
      </w:r>
    </w:p>
    <w:p w:rsidR="00273457" w:rsidRDefault="00273457" w:rsidP="00643A50">
      <w:pPr>
        <w:jc w:val="both"/>
        <w:rPr>
          <w:b/>
          <w:bCs/>
        </w:rPr>
      </w:pPr>
      <w:r>
        <w:rPr>
          <w:b/>
          <w:bCs/>
        </w:rPr>
        <w:t xml:space="preserve">1/ </w:t>
      </w:r>
    </w:p>
    <w:p w:rsidR="00273457" w:rsidRDefault="00273457" w:rsidP="00643A50">
      <w:pPr>
        <w:jc w:val="both"/>
      </w:pPr>
      <w:r>
        <w:t>a/ Cách lắp dụng cụ trong thí nghiệm trong hình vẽ là sai</w:t>
      </w:r>
    </w:p>
    <w:p w:rsidR="00273457" w:rsidRDefault="00273457" w:rsidP="00643A50">
      <w:pPr>
        <w:jc w:val="both"/>
      </w:pPr>
      <w:r>
        <w:t>+ Điểm sai trong cách lắp bộ dụng cụ điều chế oxi là miệng ống nghiệm đựng KMnO</w:t>
      </w:r>
      <w:r>
        <w:rPr>
          <w:vertAlign w:val="subscript"/>
        </w:rPr>
        <w:t>4</w:t>
      </w:r>
      <w:r>
        <w:t xml:space="preserve"> hướng cao hơn đáy ống nghiệm</w:t>
      </w:r>
      <w:r w:rsidR="00777B38">
        <w:t>.</w:t>
      </w:r>
    </w:p>
    <w:p w:rsidR="00777B38" w:rsidRDefault="00777B38" w:rsidP="00643A50">
      <w:pPr>
        <w:jc w:val="both"/>
      </w:pPr>
      <w:r>
        <w:t>+ Ống nghiệm chứa KMnO</w:t>
      </w:r>
      <w:r>
        <w:rPr>
          <w:vertAlign w:val="subscript"/>
        </w:rPr>
        <w:t>4</w:t>
      </w:r>
      <w:r>
        <w:t xml:space="preserve"> kẹp trên giá phải hơi chúc miệng ống nghiệm xuống để tránh hiện tượng khi đun KMnO</w:t>
      </w:r>
      <w:r>
        <w:rPr>
          <w:vertAlign w:val="subscript"/>
        </w:rPr>
        <w:t>4</w:t>
      </w:r>
      <w:r>
        <w:t xml:space="preserve"> ẩm, hơi nước bay ra đọng lại trên thành ống nghiệm chảy xuống đáy (nóng gặp lạnh) làm vỡ ống nghiệm.</w:t>
      </w:r>
    </w:p>
    <w:p w:rsidR="00777B38" w:rsidRDefault="00777B38" w:rsidP="00643A50">
      <w:pPr>
        <w:jc w:val="both"/>
      </w:pPr>
      <w:r>
        <w:t xml:space="preserve">b/ </w:t>
      </w:r>
      <w:r w:rsidR="00D45F65">
        <w:t>Phương pháp thu khí dựa vào tính chất oxi ít tan trong nước và không tác dụng với nước.</w:t>
      </w:r>
    </w:p>
    <w:p w:rsidR="00D45F65" w:rsidRDefault="00D45F65" w:rsidP="00643A50">
      <w:pPr>
        <w:jc w:val="both"/>
      </w:pPr>
      <w:r w:rsidRPr="00D45F65">
        <w:t>c/ Khi kết thúc th</w:t>
      </w:r>
      <w:r>
        <w:t>í nghiệm, phải tháo ống dẫn khí ra trước khi tắt đèn cồn để tránh hiện tượng nước chảy ngược từ chậu sang ống nghiệm đang nóng =&gt; làm vỡ ống nghiệm.</w:t>
      </w:r>
    </w:p>
    <w:p w:rsidR="00D45F65" w:rsidRDefault="00D45F65" w:rsidP="00643A50">
      <w:pPr>
        <w:jc w:val="both"/>
      </w:pPr>
      <w:r>
        <w:t>d/ Phản ứng</w:t>
      </w:r>
      <w:r w:rsidR="00C67912">
        <w:t xml:space="preserve">: </w:t>
      </w:r>
      <w:r w:rsidR="00C67912">
        <w:tab/>
      </w:r>
      <w:r w:rsidR="00C67912">
        <w:tab/>
      </w:r>
      <w:r w:rsidR="00C67912">
        <w:tab/>
      </w:r>
      <w:r w:rsidR="00C67912">
        <w:tab/>
      </w:r>
      <w:r w:rsidR="00C67912">
        <w:tab/>
      </w:r>
      <w:r w:rsidR="00C67912">
        <w:tab/>
      </w:r>
      <w:r w:rsidR="00C67912">
        <w:tab/>
      </w:r>
      <w:r w:rsidR="00C67912">
        <w:tab/>
        <w:t>2</w:t>
      </w:r>
      <w:r w:rsidR="00C67912" w:rsidRPr="00C67912">
        <w:rPr>
          <w:position w:val="-12"/>
        </w:rPr>
        <w:object w:dxaOrig="3620" w:dyaOrig="380">
          <v:shape id="_x0000_i1063" type="#_x0000_t75" style="width:180.75pt;height:18.75pt" o:ole="">
            <v:imagedata r:id="rId51" o:title=""/>
          </v:shape>
          <o:OLEObject Type="Embed" ProgID="Equation.DSMT4" ShapeID="_x0000_i1063" DrawAspect="Content" ObjectID="_1717074851" r:id="rId52"/>
        </w:object>
      </w:r>
    </w:p>
    <w:p w:rsidR="00C67912" w:rsidRDefault="00C67912" w:rsidP="00643A50">
      <w:pPr>
        <w:jc w:val="both"/>
      </w:pPr>
      <w:r>
        <w:lastRenderedPageBreak/>
        <w:tab/>
      </w:r>
      <w:r>
        <w:tab/>
      </w:r>
      <w:r>
        <w:tab/>
      </w:r>
      <w:r>
        <w:tab/>
      </w:r>
      <w:r>
        <w:tab/>
      </w:r>
      <w:r>
        <w:tab/>
      </w:r>
      <w:r>
        <w:tab/>
      </w:r>
      <w:r>
        <w:tab/>
      </w:r>
      <w:r>
        <w:tab/>
      </w:r>
      <w:r>
        <w:tab/>
      </w:r>
      <w:r>
        <w:tab/>
      </w:r>
      <w:r>
        <w:tab/>
      </w:r>
      <w:r>
        <w:tab/>
      </w:r>
      <w:r w:rsidRPr="00C67912">
        <w:rPr>
          <w:position w:val="-24"/>
        </w:rPr>
        <w:object w:dxaOrig="440" w:dyaOrig="620">
          <v:shape id="_x0000_i1064" type="#_x0000_t75" style="width:22.5pt;height:30.75pt" o:ole="">
            <v:imagedata r:id="rId53" o:title=""/>
          </v:shape>
          <o:OLEObject Type="Embed" ProgID="Equation.DSMT4" ShapeID="_x0000_i1064" DrawAspect="Content" ObjectID="_1717074852" r:id="rId54"/>
        </w:object>
      </w:r>
      <w:r>
        <w:tab/>
      </w:r>
      <w:r>
        <w:tab/>
      </w:r>
      <w:r>
        <w:tab/>
      </w:r>
      <w:r>
        <w:tab/>
      </w:r>
      <w:r>
        <w:tab/>
      </w:r>
      <w:r>
        <w:tab/>
      </w:r>
      <w:r>
        <w:tab/>
      </w:r>
      <w:r>
        <w:tab/>
      </w:r>
      <w:r>
        <w:tab/>
      </w:r>
      <w:r w:rsidRPr="00C67912">
        <w:rPr>
          <w:position w:val="-24"/>
        </w:rPr>
        <w:object w:dxaOrig="700" w:dyaOrig="620">
          <v:shape id="_x0000_i1065" type="#_x0000_t75" style="width:35.25pt;height:30.75pt" o:ole="">
            <v:imagedata r:id="rId55" o:title=""/>
          </v:shape>
          <o:OLEObject Type="Embed" ProgID="Equation.DSMT4" ShapeID="_x0000_i1065" DrawAspect="Content" ObjectID="_1717074853" r:id="rId56"/>
        </w:object>
      </w:r>
    </w:p>
    <w:p w:rsidR="00C67912" w:rsidRDefault="00C67912" w:rsidP="00643A50">
      <w:pPr>
        <w:jc w:val="both"/>
      </w:pPr>
      <w:r>
        <w:tab/>
      </w:r>
      <w:r>
        <w:tab/>
      </w:r>
      <w:r>
        <w:tab/>
      </w:r>
      <w:r>
        <w:tab/>
      </w:r>
      <w:r>
        <w:tab/>
      </w:r>
      <w:r>
        <w:tab/>
      </w:r>
      <w:r>
        <w:tab/>
      </w:r>
      <w:r>
        <w:tab/>
      </w:r>
      <w:r>
        <w:tab/>
      </w:r>
      <w:r>
        <w:tab/>
      </w:r>
      <w:r>
        <w:tab/>
      </w:r>
      <w:r>
        <w:tab/>
      </w:r>
      <w:r w:rsidRPr="00C67912">
        <w:rPr>
          <w:position w:val="-12"/>
        </w:rPr>
        <w:object w:dxaOrig="3280" w:dyaOrig="420">
          <v:shape id="_x0000_i1066" type="#_x0000_t75" style="width:163.5pt;height:21pt" o:ole="">
            <v:imagedata r:id="rId57" o:title=""/>
          </v:shape>
          <o:OLEObject Type="Embed" ProgID="Equation.DSMT4" ShapeID="_x0000_i1066" DrawAspect="Content" ObjectID="_1717074854" r:id="rId58"/>
        </w:object>
      </w:r>
    </w:p>
    <w:p w:rsidR="00C67912" w:rsidRDefault="00C67912" w:rsidP="00643A50">
      <w:pPr>
        <w:jc w:val="both"/>
      </w:pPr>
      <w:r>
        <w:tab/>
      </w:r>
      <w:r>
        <w:tab/>
      </w:r>
      <w:r>
        <w:tab/>
      </w:r>
      <w:r>
        <w:tab/>
      </w:r>
      <w:r>
        <w:tab/>
      </w:r>
      <w:r>
        <w:tab/>
      </w:r>
      <w:r>
        <w:tab/>
      </w:r>
      <w:r>
        <w:tab/>
      </w:r>
      <w:r>
        <w:tab/>
      </w:r>
      <w:r>
        <w:tab/>
      </w:r>
      <w:r w:rsidR="00AB6DF8">
        <w:rPr>
          <w:lang w:val="vi-VN"/>
        </w:rPr>
        <w:t xml:space="preserve">      </w:t>
      </w:r>
      <w:r w:rsidRPr="00C67912">
        <w:rPr>
          <w:position w:val="-28"/>
        </w:rPr>
        <w:object w:dxaOrig="639" w:dyaOrig="660">
          <v:shape id="_x0000_i1067" type="#_x0000_t75" style="width:31.5pt;height:33pt" o:ole="">
            <v:imagedata r:id="rId59" o:title=""/>
          </v:shape>
          <o:OLEObject Type="Embed" ProgID="Equation.DSMT4" ShapeID="_x0000_i1067" DrawAspect="Content" ObjectID="_1717074855" r:id="rId60"/>
        </w:object>
      </w:r>
      <w:r w:rsidR="00AB6DF8">
        <w:rPr>
          <w:position w:val="-28"/>
          <w:lang w:val="vi-VN"/>
        </w:rPr>
        <w:t xml:space="preserve">                                </w:t>
      </w:r>
      <w:r w:rsidRPr="00C67912">
        <w:rPr>
          <w:position w:val="-28"/>
        </w:rPr>
        <w:object w:dxaOrig="900" w:dyaOrig="660">
          <v:shape id="_x0000_i1068" type="#_x0000_t75" style="width:45pt;height:33pt" o:ole="">
            <v:imagedata r:id="rId61" o:title=""/>
          </v:shape>
          <o:OLEObject Type="Embed" ProgID="Equation.DSMT4" ShapeID="_x0000_i1068" DrawAspect="Content" ObjectID="_1717074856" r:id="rId62"/>
        </w:object>
      </w:r>
    </w:p>
    <w:p w:rsidR="00C67912" w:rsidRDefault="00C67912" w:rsidP="00643A50">
      <w:pPr>
        <w:jc w:val="both"/>
      </w:pPr>
      <w:r w:rsidRPr="00C67912">
        <w:t xml:space="preserve">Ta có: </w:t>
      </w:r>
      <w:r w:rsidRPr="00C67912">
        <w:rPr>
          <w:position w:val="-28"/>
        </w:rPr>
        <w:object w:dxaOrig="900" w:dyaOrig="660">
          <v:shape id="_x0000_i1069" type="#_x0000_t75" style="width:45pt;height:33pt" o:ole="">
            <v:imagedata r:id="rId61" o:title=""/>
          </v:shape>
          <o:OLEObject Type="Embed" ProgID="Equation.DSMT4" ShapeID="_x0000_i1069" DrawAspect="Content" ObjectID="_1717074857" r:id="rId63"/>
        </w:object>
      </w:r>
      <w:r w:rsidRPr="00C67912">
        <w:t>&gt;</w:t>
      </w:r>
      <w:r w:rsidRPr="00C67912">
        <w:rPr>
          <w:position w:val="-24"/>
        </w:rPr>
        <w:object w:dxaOrig="700" w:dyaOrig="620">
          <v:shape id="_x0000_i1070" type="#_x0000_t75" style="width:35.25pt;height:30.75pt" o:ole="">
            <v:imagedata r:id="rId55" o:title=""/>
          </v:shape>
          <o:OLEObject Type="Embed" ProgID="Equation.DSMT4" ShapeID="_x0000_i1070" DrawAspect="Content" ObjectID="_1717074858" r:id="rId64"/>
        </w:object>
      </w:r>
    </w:p>
    <w:p w:rsidR="00C67912" w:rsidRDefault="00C67912" w:rsidP="00643A50">
      <w:pPr>
        <w:jc w:val="both"/>
      </w:pPr>
      <w:r w:rsidRPr="00C67912">
        <w:rPr>
          <w:position w:val="-6"/>
        </w:rPr>
        <w:object w:dxaOrig="300" w:dyaOrig="240">
          <v:shape id="_x0000_i1071" type="#_x0000_t75" style="width:15pt;height:12pt" o:ole="">
            <v:imagedata r:id="rId65" o:title=""/>
          </v:shape>
          <o:OLEObject Type="Embed" ProgID="Equation.DSMT4" ShapeID="_x0000_i1071" DrawAspect="Content" ObjectID="_1717074859" r:id="rId66"/>
        </w:object>
      </w:r>
      <w:r w:rsidRPr="00C67912">
        <w:t>Nếu dùng cùng một l</w:t>
      </w:r>
      <w:r>
        <w:t>ượng KMnO</w:t>
      </w:r>
      <w:r>
        <w:rPr>
          <w:vertAlign w:val="subscript"/>
        </w:rPr>
        <w:t>4</w:t>
      </w:r>
      <w:r>
        <w:t xml:space="preserve"> và KClO</w:t>
      </w:r>
      <w:r>
        <w:rPr>
          <w:vertAlign w:val="subscript"/>
        </w:rPr>
        <w:t>3</w:t>
      </w:r>
      <w:r>
        <w:t xml:space="preserve"> thì lượng KClO</w:t>
      </w:r>
      <w:r>
        <w:rPr>
          <w:vertAlign w:val="subscript"/>
        </w:rPr>
        <w:t>3</w:t>
      </w:r>
      <w:r>
        <w:t xml:space="preserve"> sẽ tạo ra được nhiều oxi hơn.</w:t>
      </w:r>
    </w:p>
    <w:p w:rsidR="00CB3040" w:rsidRDefault="00CB3040" w:rsidP="00CB3040">
      <w:pPr>
        <w:jc w:val="both"/>
        <w:rPr>
          <w:b/>
          <w:bCs/>
        </w:rPr>
      </w:pPr>
      <w:r>
        <w:rPr>
          <w:b/>
          <w:bCs/>
        </w:rPr>
        <w:t xml:space="preserve">2/ </w:t>
      </w:r>
    </w:p>
    <w:p w:rsidR="00CB3040" w:rsidRDefault="0097499B" w:rsidP="00570B2F">
      <w:pPr>
        <w:jc w:val="center"/>
      </w:pPr>
      <w:r>
        <w:t xml:space="preserve">Ta có </w:t>
      </w:r>
      <w:r w:rsidRPr="0097499B">
        <w:rPr>
          <w:position w:val="-34"/>
        </w:rPr>
        <w:object w:dxaOrig="3680" w:dyaOrig="760">
          <v:shape id="_x0000_i1072" type="#_x0000_t75" style="width:184.5pt;height:37.5pt" o:ole="">
            <v:imagedata r:id="rId67" o:title=""/>
          </v:shape>
          <o:OLEObject Type="Embed" ProgID="Equation.DSMT4" ShapeID="_x0000_i1072" DrawAspect="Content" ObjectID="_1717074860" r:id="rId68"/>
        </w:object>
      </w:r>
    </w:p>
    <w:p w:rsidR="0097499B" w:rsidRDefault="0097499B" w:rsidP="00643A50">
      <w:pPr>
        <w:jc w:val="both"/>
      </w:pPr>
      <w:r>
        <w:t>Vậy hiệu suất của phản ứng tổng hợp SO</w:t>
      </w:r>
      <w:r>
        <w:rPr>
          <w:vertAlign w:val="subscript"/>
        </w:rPr>
        <w:t>3</w:t>
      </w:r>
      <w:r>
        <w:t xml:space="preserve"> sẽ được tính theo SO</w:t>
      </w:r>
      <w:r>
        <w:rPr>
          <w:vertAlign w:val="subscript"/>
        </w:rPr>
        <w:t>2</w:t>
      </w:r>
    </w:p>
    <w:p w:rsidR="0097499B" w:rsidRDefault="0097499B" w:rsidP="00570B2F">
      <w:pPr>
        <w:jc w:val="center"/>
      </w:pPr>
      <w:r>
        <w:t xml:space="preserve">Phản ứng: </w:t>
      </w:r>
      <w:r w:rsidRPr="0097499B">
        <w:rPr>
          <w:position w:val="-12"/>
        </w:rPr>
        <w:object w:dxaOrig="3760" w:dyaOrig="420">
          <v:shape id="_x0000_i1073" type="#_x0000_t75" style="width:187.5pt;height:21pt" o:ole="">
            <v:imagedata r:id="rId69" o:title=""/>
          </v:shape>
          <o:OLEObject Type="Embed" ProgID="Equation.DSMT4" ShapeID="_x0000_i1073" DrawAspect="Content" ObjectID="_1717074861" r:id="rId70"/>
        </w:object>
      </w:r>
    </w:p>
    <w:p w:rsidR="0097499B" w:rsidRDefault="00667B81" w:rsidP="00643A50">
      <w:pPr>
        <w:jc w:val="both"/>
      </w:pPr>
      <w:r>
        <w:t>Số mol SO</w:t>
      </w:r>
      <w:r>
        <w:rPr>
          <w:vertAlign w:val="subscript"/>
        </w:rPr>
        <w:t>2</w:t>
      </w:r>
      <w:r>
        <w:t xml:space="preserve"> và O</w:t>
      </w:r>
      <w:r>
        <w:rPr>
          <w:vertAlign w:val="subscript"/>
        </w:rPr>
        <w:t>2</w:t>
      </w:r>
      <w:r>
        <w:t xml:space="preserve"> ban đầu tương ứng lần lượt là: 3</w:t>
      </w:r>
      <w:r w:rsidR="00251D9D">
        <w:t>a</w:t>
      </w:r>
      <w:r>
        <w:t xml:space="preserve"> và 2</w:t>
      </w:r>
      <w:r w:rsidR="00251D9D">
        <w:t>a</w:t>
      </w:r>
      <w:r>
        <w:t xml:space="preserve"> mol</w:t>
      </w:r>
    </w:p>
    <w:p w:rsidR="00667B81" w:rsidRPr="00667B81" w:rsidRDefault="00667B81" w:rsidP="00643A50">
      <w:pPr>
        <w:jc w:val="both"/>
      </w:pPr>
      <w:r w:rsidRPr="0097499B">
        <w:t>Gọi 2x là số mol của SO</w:t>
      </w:r>
      <w:r w:rsidRPr="0097499B">
        <w:rPr>
          <w:vertAlign w:val="subscript"/>
        </w:rPr>
        <w:t>2</w:t>
      </w:r>
      <w:r w:rsidRPr="0097499B">
        <w:t xml:space="preserve"> th</w:t>
      </w:r>
      <w:r>
        <w:t xml:space="preserve">am gia phản ứng  </w:t>
      </w:r>
    </w:p>
    <w:p w:rsidR="0097499B" w:rsidRDefault="0097499B" w:rsidP="00643A50">
      <w:pPr>
        <w:jc w:val="both"/>
      </w:pPr>
      <w:r w:rsidRPr="00667B81">
        <w:t xml:space="preserve">Hỗn hợp Y sẽ có : </w:t>
      </w:r>
      <w:r w:rsidR="00667B81" w:rsidRPr="00667B81">
        <w:t>S</w:t>
      </w:r>
      <w:r w:rsidR="00667B81">
        <w:t>O</w:t>
      </w:r>
      <w:r w:rsidR="00667B81">
        <w:rPr>
          <w:vertAlign w:val="subscript"/>
        </w:rPr>
        <w:t>3</w:t>
      </w:r>
      <w:r w:rsidR="00667B81">
        <w:t xml:space="preserve"> 2x mol; SO</w:t>
      </w:r>
      <w:r w:rsidR="00667B81">
        <w:rPr>
          <w:vertAlign w:val="subscript"/>
        </w:rPr>
        <w:t>2 dư</w:t>
      </w:r>
      <w:r w:rsidR="00667B81">
        <w:t xml:space="preserve"> (3</w:t>
      </w:r>
      <w:r w:rsidR="00251D9D">
        <w:t>a</w:t>
      </w:r>
      <w:r w:rsidR="00667B81">
        <w:t xml:space="preserve"> – 2x) và O</w:t>
      </w:r>
      <w:r w:rsidR="00667B81">
        <w:rPr>
          <w:vertAlign w:val="subscript"/>
        </w:rPr>
        <w:t>2</w:t>
      </w:r>
      <w:r w:rsidR="00667B81">
        <w:t xml:space="preserve"> (2</w:t>
      </w:r>
      <w:r w:rsidR="00251D9D">
        <w:t>a</w:t>
      </w:r>
      <w:r w:rsidR="00667B81">
        <w:t xml:space="preserve"> – x)</w:t>
      </w:r>
    </w:p>
    <w:p w:rsidR="00667B81" w:rsidRPr="00251D9D" w:rsidRDefault="00667B81" w:rsidP="00643A50">
      <w:pPr>
        <w:jc w:val="both"/>
      </w:pPr>
      <w:r w:rsidRPr="00251D9D">
        <w:t>Ta có: m</w:t>
      </w:r>
      <w:r w:rsidRPr="00251D9D">
        <w:rPr>
          <w:vertAlign w:val="subscript"/>
        </w:rPr>
        <w:t>X</w:t>
      </w:r>
      <w:r w:rsidRPr="00251D9D">
        <w:t xml:space="preserve"> = m</w:t>
      </w:r>
      <w:r w:rsidRPr="00251D9D">
        <w:rPr>
          <w:vertAlign w:val="subscript"/>
        </w:rPr>
        <w:t>Y</w:t>
      </w:r>
      <w:r w:rsidRPr="00251D9D">
        <w:t xml:space="preserve"> =&gt; 25,6.2.5</w:t>
      </w:r>
      <w:r w:rsidR="00251D9D">
        <w:t>a</w:t>
      </w:r>
      <w:r w:rsidRPr="00251D9D">
        <w:t xml:space="preserve"> = 31,22.2.(5</w:t>
      </w:r>
      <w:r w:rsidR="00251D9D" w:rsidRPr="00251D9D">
        <w:t>a</w:t>
      </w:r>
      <w:r w:rsidRPr="00251D9D">
        <w:t xml:space="preserve"> – x)</w:t>
      </w:r>
      <w:r w:rsidRPr="00667B81">
        <w:rPr>
          <w:position w:val="-6"/>
          <w:lang w:val="fr-FR"/>
        </w:rPr>
        <w:object w:dxaOrig="620" w:dyaOrig="320">
          <v:shape id="_x0000_i1074" type="#_x0000_t75" style="width:30.75pt;height:16.5pt" o:ole="">
            <v:imagedata r:id="rId71" o:title=""/>
          </v:shape>
          <o:OLEObject Type="Embed" ProgID="Equation.DSMT4" ShapeID="_x0000_i1074" DrawAspect="Content" ObjectID="_1717074862" r:id="rId72"/>
        </w:object>
      </w:r>
      <w:r w:rsidRPr="00251D9D">
        <w:t xml:space="preserve"> x = 0,9</w:t>
      </w:r>
      <w:r w:rsidR="00251D9D">
        <w:t>a</w:t>
      </w:r>
    </w:p>
    <w:p w:rsidR="00667B81" w:rsidRPr="00207366" w:rsidRDefault="00667B81" w:rsidP="00643A50">
      <w:pPr>
        <w:jc w:val="both"/>
      </w:pPr>
      <w:r w:rsidRPr="00207366">
        <w:t xml:space="preserve">Vậy hiệu suất của phản ứng là : </w:t>
      </w:r>
      <w:r w:rsidRPr="00667B81">
        <w:rPr>
          <w:position w:val="-24"/>
          <w:lang w:val="fr-FR"/>
        </w:rPr>
        <w:object w:dxaOrig="2340" w:dyaOrig="620">
          <v:shape id="_x0000_i1075" type="#_x0000_t75" style="width:117pt;height:30.75pt" o:ole="">
            <v:imagedata r:id="rId73" o:title=""/>
          </v:shape>
          <o:OLEObject Type="Embed" ProgID="Equation.DSMT4" ShapeID="_x0000_i1075" DrawAspect="Content" ObjectID="_1717074863" r:id="rId74"/>
        </w:object>
      </w:r>
    </w:p>
    <w:p w:rsidR="00667B81" w:rsidRPr="00207366" w:rsidRDefault="00251D9D" w:rsidP="00643A50">
      <w:pPr>
        <w:jc w:val="both"/>
      </w:pPr>
      <w:r w:rsidRPr="00207366">
        <w:t>Cho Y tác dụng với dung dịch Ba(OH)</w:t>
      </w:r>
      <w:r w:rsidRPr="00207366">
        <w:rPr>
          <w:vertAlign w:val="subscript"/>
        </w:rPr>
        <w:t>2</w:t>
      </w:r>
      <w:r w:rsidRPr="00207366">
        <w:t xml:space="preserve"> thu được kết tủa, dung dịch sau phản ứng chỉ chứa 1 chất tan, khí thoát ra khỏi dung dịch không làm mất màu dung dịch nước brom </w:t>
      </w:r>
      <w:r w:rsidRPr="00667B81">
        <w:rPr>
          <w:position w:val="-6"/>
          <w:lang w:val="fr-FR"/>
        </w:rPr>
        <w:object w:dxaOrig="620" w:dyaOrig="320">
          <v:shape id="_x0000_i1076" type="#_x0000_t75" style="width:30.75pt;height:16.5pt" o:ole="">
            <v:imagedata r:id="rId71" o:title=""/>
          </v:shape>
          <o:OLEObject Type="Embed" ProgID="Equation.DSMT4" ShapeID="_x0000_i1076" DrawAspect="Content" ObjectID="_1717074864" r:id="rId75"/>
        </w:object>
      </w:r>
      <w:r w:rsidRPr="00207366">
        <w:t xml:space="preserve"> SO</w:t>
      </w:r>
      <w:r w:rsidRPr="00207366">
        <w:rPr>
          <w:vertAlign w:val="subscript"/>
        </w:rPr>
        <w:t>3</w:t>
      </w:r>
      <w:r w:rsidRPr="00207366">
        <w:t xml:space="preserve"> và SO</w:t>
      </w:r>
      <w:r w:rsidRPr="00207366">
        <w:rPr>
          <w:vertAlign w:val="subscript"/>
        </w:rPr>
        <w:t>2</w:t>
      </w:r>
      <w:r w:rsidRPr="00207366">
        <w:t xml:space="preserve"> phản ứng hết</w:t>
      </w:r>
    </w:p>
    <w:p w:rsidR="00251D9D" w:rsidRPr="00207366" w:rsidRDefault="00251D9D" w:rsidP="00643A50">
      <w:pPr>
        <w:jc w:val="both"/>
      </w:pPr>
      <w:r w:rsidRPr="00207366">
        <w:rPr>
          <w:b/>
          <w:bCs/>
        </w:rPr>
        <w:t>+ Trường hợp 1:</w:t>
      </w:r>
      <w:r w:rsidRPr="00207366">
        <w:t xml:space="preserve"> Ba(OH)</w:t>
      </w:r>
      <w:r w:rsidRPr="00207366">
        <w:rPr>
          <w:vertAlign w:val="subscript"/>
        </w:rPr>
        <w:t>2</w:t>
      </w:r>
      <w:r w:rsidRPr="00207366">
        <w:t xml:space="preserve"> dư</w:t>
      </w:r>
    </w:p>
    <w:p w:rsidR="00251D9D" w:rsidRDefault="00471F36" w:rsidP="00471F36">
      <w:r>
        <w:rPr>
          <w:lang w:val="vi-VN"/>
        </w:rPr>
        <w:t xml:space="preserve">                                                       </w:t>
      </w:r>
      <w:r w:rsidR="00251D9D" w:rsidRPr="00251D9D">
        <w:t>SO</w:t>
      </w:r>
      <w:r w:rsidR="00251D9D" w:rsidRPr="00251D9D">
        <w:rPr>
          <w:vertAlign w:val="subscript"/>
        </w:rPr>
        <w:t>3</w:t>
      </w:r>
      <w:r w:rsidR="00251D9D" w:rsidRPr="00251D9D">
        <w:t xml:space="preserve"> + Ba(OH)</w:t>
      </w:r>
      <w:r w:rsidR="00251D9D">
        <w:rPr>
          <w:vertAlign w:val="subscript"/>
        </w:rPr>
        <w:t>2</w:t>
      </w:r>
      <w:r w:rsidR="00251D9D" w:rsidRPr="00667B81">
        <w:rPr>
          <w:position w:val="-6"/>
          <w:lang w:val="fr-FR"/>
        </w:rPr>
        <w:object w:dxaOrig="620" w:dyaOrig="320">
          <v:shape id="_x0000_i1077" type="#_x0000_t75" style="width:30.75pt;height:16.5pt" o:ole="">
            <v:imagedata r:id="rId71" o:title=""/>
          </v:shape>
          <o:OLEObject Type="Embed" ProgID="Equation.DSMT4" ShapeID="_x0000_i1077" DrawAspect="Content" ObjectID="_1717074865" r:id="rId76"/>
        </w:object>
      </w:r>
      <w:r w:rsidR="00251D9D" w:rsidRPr="00251D9D">
        <w:t>BaSO</w:t>
      </w:r>
      <w:r w:rsidR="00251D9D">
        <w:rPr>
          <w:vertAlign w:val="subscript"/>
        </w:rPr>
        <w:t>4</w:t>
      </w:r>
      <w:r w:rsidR="00251D9D" w:rsidRPr="00251D9D">
        <w:t xml:space="preserve"> + H</w:t>
      </w:r>
      <w:r w:rsidR="00251D9D">
        <w:rPr>
          <w:vertAlign w:val="subscript"/>
        </w:rPr>
        <w:t>2</w:t>
      </w:r>
      <w:r w:rsidR="00251D9D">
        <w:t>O</w:t>
      </w:r>
    </w:p>
    <w:p w:rsidR="00570B2F" w:rsidRDefault="00570B2F" w:rsidP="00570B2F">
      <w:pPr>
        <w:jc w:val="both"/>
      </w:pPr>
      <w:r>
        <w:t xml:space="preserve">                                                         2x            2x                    2x</w:t>
      </w:r>
    </w:p>
    <w:p w:rsidR="00251D9D" w:rsidRDefault="00251D9D" w:rsidP="00207366">
      <w:pPr>
        <w:jc w:val="center"/>
      </w:pPr>
      <w:r w:rsidRPr="00251D9D">
        <w:t>SO</w:t>
      </w:r>
      <w:r>
        <w:rPr>
          <w:vertAlign w:val="subscript"/>
        </w:rPr>
        <w:t>2</w:t>
      </w:r>
      <w:r w:rsidRPr="00251D9D">
        <w:t xml:space="preserve"> + Ba(OH)</w:t>
      </w:r>
      <w:r>
        <w:rPr>
          <w:vertAlign w:val="subscript"/>
        </w:rPr>
        <w:t>2</w:t>
      </w:r>
      <w:r w:rsidRPr="00667B81">
        <w:rPr>
          <w:position w:val="-6"/>
          <w:lang w:val="fr-FR"/>
        </w:rPr>
        <w:object w:dxaOrig="620" w:dyaOrig="320">
          <v:shape id="_x0000_i1078" type="#_x0000_t75" style="width:30.75pt;height:16.5pt" o:ole="">
            <v:imagedata r:id="rId71" o:title=""/>
          </v:shape>
          <o:OLEObject Type="Embed" ProgID="Equation.DSMT4" ShapeID="_x0000_i1078" DrawAspect="Content" ObjectID="_1717074866" r:id="rId77"/>
        </w:object>
      </w:r>
      <w:r w:rsidRPr="00251D9D">
        <w:t>BaSO</w:t>
      </w:r>
      <w:r>
        <w:rPr>
          <w:vertAlign w:val="subscript"/>
        </w:rPr>
        <w:t>3</w:t>
      </w:r>
      <w:r w:rsidRPr="00251D9D">
        <w:t xml:space="preserve"> + H</w:t>
      </w:r>
      <w:r>
        <w:rPr>
          <w:vertAlign w:val="subscript"/>
        </w:rPr>
        <w:t>2</w:t>
      </w:r>
      <w:r>
        <w:t>O</w:t>
      </w:r>
    </w:p>
    <w:p w:rsidR="00570B2F" w:rsidRDefault="00570B2F" w:rsidP="00570B2F">
      <w:pPr>
        <w:jc w:val="both"/>
      </w:pPr>
      <w:r>
        <w:t xml:space="preserve">                                                    (3a – 2x)  (3a – 2x)         (3a – 2x)</w:t>
      </w:r>
    </w:p>
    <w:p w:rsidR="00251D9D" w:rsidRDefault="00251D9D" w:rsidP="00643A50">
      <w:pPr>
        <w:jc w:val="both"/>
      </w:pPr>
      <w:r>
        <w:t>Khối lượng kết tủa: 233.2x + 217.(3a – 2x) = 59,3 gam</w:t>
      </w:r>
      <w:r w:rsidR="00570B2F">
        <w:t xml:space="preserve">  và x = 0,9a </w:t>
      </w:r>
      <w:r w:rsidR="00570B2F" w:rsidRPr="00667B81">
        <w:rPr>
          <w:position w:val="-6"/>
          <w:lang w:val="fr-FR"/>
        </w:rPr>
        <w:object w:dxaOrig="620" w:dyaOrig="320">
          <v:shape id="_x0000_i1079" type="#_x0000_t75" style="width:30.75pt;height:16.5pt" o:ole="">
            <v:imagedata r:id="rId71" o:title=""/>
          </v:shape>
          <o:OLEObject Type="Embed" ProgID="Equation.DSMT4" ShapeID="_x0000_i1079" DrawAspect="Content" ObjectID="_1717074867" r:id="rId78"/>
        </w:object>
      </w:r>
      <w:r w:rsidR="00570B2F" w:rsidRPr="00570B2F">
        <w:t>a = 0,087 (mol)</w:t>
      </w:r>
    </w:p>
    <w:p w:rsidR="00251D9D" w:rsidRPr="00570B2F" w:rsidRDefault="00570B2F" w:rsidP="00643A50">
      <w:pPr>
        <w:jc w:val="both"/>
        <w:rPr>
          <w:lang w:val="fr-FR"/>
        </w:rPr>
      </w:pPr>
      <w:r w:rsidRPr="00570B2F">
        <w:rPr>
          <w:lang w:val="fr-FR"/>
        </w:rPr>
        <w:t xml:space="preserve">Ta </w:t>
      </w:r>
      <w:r>
        <w:rPr>
          <w:lang w:val="fr-FR"/>
        </w:rPr>
        <w:t xml:space="preserve">có </w:t>
      </w:r>
      <w:r w:rsidRPr="00570B2F">
        <w:rPr>
          <w:position w:val="-14"/>
          <w:lang w:val="fr-FR"/>
        </w:rPr>
        <w:object w:dxaOrig="3440" w:dyaOrig="400">
          <v:shape id="_x0000_i1080" type="#_x0000_t75" style="width:172.5pt;height:19.5pt" o:ole="">
            <v:imagedata r:id="rId79" o:title=""/>
          </v:shape>
          <o:OLEObject Type="Embed" ProgID="Equation.DSMT4" ShapeID="_x0000_i1080" DrawAspect="Content" ObjectID="_1717074868" r:id="rId80"/>
        </w:object>
      </w:r>
      <w:r>
        <w:rPr>
          <w:lang w:val="fr-FR"/>
        </w:rPr>
        <w:t xml:space="preserve"> (TM) =&gt;</w:t>
      </w:r>
      <w:r w:rsidRPr="00570B2F">
        <w:rPr>
          <w:lang w:val="fr-FR"/>
        </w:rPr>
        <w:t>Vậy V</w:t>
      </w:r>
      <w:r w:rsidRPr="00570B2F">
        <w:rPr>
          <w:vertAlign w:val="subscript"/>
          <w:lang w:val="fr-FR"/>
        </w:rPr>
        <w:softHyphen/>
        <w:t>X</w:t>
      </w:r>
      <w:r w:rsidRPr="00570B2F">
        <w:rPr>
          <w:lang w:val="fr-FR"/>
        </w:rPr>
        <w:t xml:space="preserve"> = 5.a.22,5 = 9,744 lít</w:t>
      </w:r>
    </w:p>
    <w:p w:rsidR="00570B2F" w:rsidRPr="00207366" w:rsidRDefault="00570B2F" w:rsidP="00570B2F">
      <w:pPr>
        <w:jc w:val="both"/>
      </w:pPr>
      <w:r w:rsidRPr="00207366">
        <w:rPr>
          <w:b/>
          <w:bCs/>
        </w:rPr>
        <w:t>+ Trường hợp 1:</w:t>
      </w:r>
      <w:r w:rsidRPr="00207366">
        <w:t xml:space="preserve"> Ba(OH)</w:t>
      </w:r>
      <w:r w:rsidRPr="00207366">
        <w:rPr>
          <w:vertAlign w:val="subscript"/>
        </w:rPr>
        <w:t>2</w:t>
      </w:r>
      <w:r w:rsidR="00775741">
        <w:rPr>
          <w:vertAlign w:val="subscript"/>
        </w:rPr>
        <w:t xml:space="preserve"> </w:t>
      </w:r>
      <w:r>
        <w:t>hết</w:t>
      </w:r>
    </w:p>
    <w:p w:rsidR="00570B2F" w:rsidRDefault="00570B2F" w:rsidP="00570B2F">
      <w:pPr>
        <w:jc w:val="center"/>
      </w:pPr>
      <w:r w:rsidRPr="00251D9D">
        <w:t>SO</w:t>
      </w:r>
      <w:r w:rsidRPr="00251D9D">
        <w:rPr>
          <w:vertAlign w:val="subscript"/>
        </w:rPr>
        <w:t>3</w:t>
      </w:r>
      <w:r w:rsidRPr="00251D9D">
        <w:t xml:space="preserve"> + Ba(OH)</w:t>
      </w:r>
      <w:r>
        <w:rPr>
          <w:vertAlign w:val="subscript"/>
        </w:rPr>
        <w:t>2</w:t>
      </w:r>
      <w:r w:rsidRPr="00667B81">
        <w:rPr>
          <w:position w:val="-6"/>
          <w:lang w:val="fr-FR"/>
        </w:rPr>
        <w:object w:dxaOrig="620" w:dyaOrig="320">
          <v:shape id="_x0000_i1081" type="#_x0000_t75" style="width:30.75pt;height:16.5pt" o:ole="">
            <v:imagedata r:id="rId71" o:title=""/>
          </v:shape>
          <o:OLEObject Type="Embed" ProgID="Equation.DSMT4" ShapeID="_x0000_i1081" DrawAspect="Content" ObjectID="_1717074869" r:id="rId81"/>
        </w:object>
      </w:r>
      <w:r w:rsidRPr="00251D9D">
        <w:t>BaSO</w:t>
      </w:r>
      <w:r>
        <w:rPr>
          <w:vertAlign w:val="subscript"/>
        </w:rPr>
        <w:t>4</w:t>
      </w:r>
      <w:r w:rsidRPr="00251D9D">
        <w:t xml:space="preserve"> + H</w:t>
      </w:r>
      <w:r>
        <w:rPr>
          <w:vertAlign w:val="subscript"/>
        </w:rPr>
        <w:t>2</w:t>
      </w:r>
      <w:r>
        <w:t>O</w:t>
      </w:r>
    </w:p>
    <w:p w:rsidR="00570B2F" w:rsidRDefault="00570B2F" w:rsidP="00570B2F">
      <w:pPr>
        <w:jc w:val="both"/>
      </w:pPr>
      <w:r>
        <w:t xml:space="preserve">                                                         2x          2x                     2x</w:t>
      </w:r>
    </w:p>
    <w:p w:rsidR="00570B2F" w:rsidRDefault="00570B2F" w:rsidP="00570B2F">
      <w:pPr>
        <w:jc w:val="center"/>
      </w:pPr>
      <w:r w:rsidRPr="00251D9D">
        <w:t>SO</w:t>
      </w:r>
      <w:r>
        <w:rPr>
          <w:vertAlign w:val="subscript"/>
        </w:rPr>
        <w:t>2</w:t>
      </w:r>
      <w:r w:rsidRPr="00251D9D">
        <w:t>+ Ba(OH)</w:t>
      </w:r>
      <w:r>
        <w:rPr>
          <w:vertAlign w:val="subscript"/>
        </w:rPr>
        <w:t>2</w:t>
      </w:r>
      <w:r w:rsidRPr="00667B81">
        <w:rPr>
          <w:position w:val="-6"/>
          <w:lang w:val="fr-FR"/>
        </w:rPr>
        <w:object w:dxaOrig="620" w:dyaOrig="320">
          <v:shape id="_x0000_i1082" type="#_x0000_t75" style="width:30.75pt;height:16.5pt" o:ole="">
            <v:imagedata r:id="rId71" o:title=""/>
          </v:shape>
          <o:OLEObject Type="Embed" ProgID="Equation.DSMT4" ShapeID="_x0000_i1082" DrawAspect="Content" ObjectID="_1717074870" r:id="rId82"/>
        </w:object>
      </w:r>
      <w:r w:rsidRPr="00251D9D">
        <w:t>BaSO</w:t>
      </w:r>
      <w:r>
        <w:rPr>
          <w:vertAlign w:val="subscript"/>
        </w:rPr>
        <w:t>3</w:t>
      </w:r>
      <w:r w:rsidRPr="00251D9D">
        <w:t xml:space="preserve"> + H</w:t>
      </w:r>
      <w:r>
        <w:rPr>
          <w:vertAlign w:val="subscript"/>
        </w:rPr>
        <w:t>2</w:t>
      </w:r>
      <w:r>
        <w:t>O</w:t>
      </w:r>
    </w:p>
    <w:p w:rsidR="00570B2F" w:rsidRDefault="00570B2F" w:rsidP="00570B2F">
      <w:pPr>
        <w:jc w:val="both"/>
      </w:pPr>
      <w:r>
        <w:t xml:space="preserve">                                                  (3a – 2x)   (0,28 – 2x)        (0,28 – 2x)</w:t>
      </w:r>
    </w:p>
    <w:p w:rsidR="00570B2F" w:rsidRDefault="00570B2F" w:rsidP="00643A50">
      <w:pPr>
        <w:jc w:val="both"/>
        <w:rPr>
          <w:vertAlign w:val="subscript"/>
        </w:rPr>
      </w:pPr>
      <w:r w:rsidRPr="00B91C1C">
        <w:rPr>
          <w:highlight w:val="yellow"/>
        </w:rPr>
        <w:t>Sau đó BaSO</w:t>
      </w:r>
      <w:r w:rsidRPr="00B91C1C">
        <w:rPr>
          <w:highlight w:val="yellow"/>
          <w:vertAlign w:val="subscript"/>
        </w:rPr>
        <w:t>3</w:t>
      </w:r>
      <w:r w:rsidRPr="00B91C1C">
        <w:rPr>
          <w:highlight w:val="yellow"/>
        </w:rPr>
        <w:t xml:space="preserve"> tan đi 1 phần</w:t>
      </w:r>
      <w:r w:rsidR="00B91C1C" w:rsidRPr="00B91C1C">
        <w:rPr>
          <w:highlight w:val="yellow"/>
          <w:lang w:val="vi-VN"/>
        </w:rPr>
        <w:t>:</w:t>
      </w:r>
      <w:r>
        <w:tab/>
      </w:r>
      <w:r>
        <w:tab/>
      </w:r>
      <w:r>
        <w:tab/>
        <w:t>SO</w:t>
      </w:r>
      <w:r>
        <w:rPr>
          <w:vertAlign w:val="subscript"/>
        </w:rPr>
        <w:t>2</w:t>
      </w:r>
      <w:r>
        <w:t xml:space="preserve">    +    BaSO</w:t>
      </w:r>
      <w:r>
        <w:rPr>
          <w:vertAlign w:val="subscript"/>
        </w:rPr>
        <w:t>3</w:t>
      </w:r>
      <w:r>
        <w:t xml:space="preserve">    +   H</w:t>
      </w:r>
      <w:r>
        <w:rPr>
          <w:vertAlign w:val="subscript"/>
        </w:rPr>
        <w:t>2</w:t>
      </w:r>
      <w:r>
        <w:t xml:space="preserve">O </w:t>
      </w:r>
      <w:r w:rsidRPr="00667B81">
        <w:rPr>
          <w:position w:val="-6"/>
          <w:lang w:val="fr-FR"/>
        </w:rPr>
        <w:object w:dxaOrig="620" w:dyaOrig="320">
          <v:shape id="_x0000_i1083" type="#_x0000_t75" style="width:30.75pt;height:16.5pt" o:ole="">
            <v:imagedata r:id="rId71" o:title=""/>
          </v:shape>
          <o:OLEObject Type="Embed" ProgID="Equation.DSMT4" ShapeID="_x0000_i1083" DrawAspect="Content" ObjectID="_1717074871" r:id="rId83"/>
        </w:object>
      </w:r>
      <w:r w:rsidRPr="00570B2F">
        <w:t xml:space="preserve"> Ba(HSO</w:t>
      </w:r>
      <w:r w:rsidRPr="00570B2F">
        <w:rPr>
          <w:vertAlign w:val="subscript"/>
        </w:rPr>
        <w:t>3</w:t>
      </w:r>
      <w:r w:rsidRPr="00570B2F">
        <w:t>)</w:t>
      </w:r>
      <w:r w:rsidRPr="00570B2F">
        <w:rPr>
          <w:vertAlign w:val="subscript"/>
        </w:rPr>
        <w:t>2</w:t>
      </w:r>
    </w:p>
    <w:p w:rsidR="00570B2F" w:rsidRDefault="00570B2F" w:rsidP="00643A50">
      <w:pPr>
        <w:jc w:val="both"/>
      </w:pPr>
      <w:r w:rsidRPr="00570B2F">
        <w:lastRenderedPageBreak/>
        <w:t xml:space="preserve">  </w:t>
      </w:r>
      <w:r w:rsidR="00B91C1C">
        <w:rPr>
          <w:lang w:val="vi-VN"/>
        </w:rPr>
        <w:t xml:space="preserve">                                                </w:t>
      </w:r>
      <w:r w:rsidR="00775741">
        <w:t xml:space="preserve">       </w:t>
      </w:r>
      <w:r w:rsidR="00627E51">
        <w:t xml:space="preserve">     </w:t>
      </w:r>
      <w:r w:rsidR="00B91C1C">
        <w:rPr>
          <w:lang w:val="vi-VN"/>
        </w:rPr>
        <w:t xml:space="preserve"> </w:t>
      </w:r>
      <w:r w:rsidRPr="00B91C1C">
        <w:rPr>
          <w:highlight w:val="yellow"/>
        </w:rPr>
        <w:t>3a – 0,28</w:t>
      </w:r>
      <w:r w:rsidR="00B91C1C">
        <w:rPr>
          <w:highlight w:val="yellow"/>
          <w:lang w:val="vi-VN"/>
        </w:rPr>
        <w:t xml:space="preserve">       </w:t>
      </w:r>
      <w:r w:rsidRPr="00B91C1C">
        <w:rPr>
          <w:highlight w:val="yellow"/>
        </w:rPr>
        <w:t>3a – 0,28</w:t>
      </w:r>
    </w:p>
    <w:p w:rsidR="00570B2F" w:rsidRDefault="00570B2F" w:rsidP="00643A50">
      <w:pPr>
        <w:jc w:val="both"/>
      </w:pPr>
      <w:r>
        <w:t>Lượng kết tủa còn lại: BaSO</w:t>
      </w:r>
      <w:r>
        <w:rPr>
          <w:vertAlign w:val="subscript"/>
        </w:rPr>
        <w:t>4</w:t>
      </w:r>
      <w:r>
        <w:t>: 2x mol và BaSO</w:t>
      </w:r>
      <w:r>
        <w:rPr>
          <w:vertAlign w:val="subscript"/>
        </w:rPr>
        <w:t>3</w:t>
      </w:r>
      <w:r>
        <w:t>: 0,56 – 2x – 3a</w:t>
      </w:r>
    </w:p>
    <w:p w:rsidR="00570B2F" w:rsidRPr="00570B2F" w:rsidRDefault="00570B2F" w:rsidP="00643A50">
      <w:pPr>
        <w:jc w:val="both"/>
        <w:rPr>
          <w:lang w:val="fr-FR"/>
        </w:rPr>
      </w:pPr>
      <w:r w:rsidRPr="00570B2F">
        <w:rPr>
          <w:lang w:val="fr-FR"/>
        </w:rPr>
        <w:t xml:space="preserve">Ta có: 233.2x + 217.(0,56 - 3a – 2x) = 59,3  và </w:t>
      </w:r>
      <w:r>
        <w:rPr>
          <w:lang w:val="fr-FR"/>
        </w:rPr>
        <w:t xml:space="preserve">x = 0,9a </w:t>
      </w:r>
      <w:r w:rsidRPr="00667B81">
        <w:rPr>
          <w:position w:val="-6"/>
          <w:lang w:val="fr-FR"/>
        </w:rPr>
        <w:object w:dxaOrig="620" w:dyaOrig="320">
          <v:shape id="_x0000_i1084" type="#_x0000_t75" style="width:30.75pt;height:16.5pt" o:ole="">
            <v:imagedata r:id="rId71" o:title=""/>
          </v:shape>
          <o:OLEObject Type="Embed" ProgID="Equation.DSMT4" ShapeID="_x0000_i1084" DrawAspect="Content" ObjectID="_1717074872" r:id="rId84"/>
        </w:object>
      </w:r>
      <w:r>
        <w:rPr>
          <w:lang w:val="fr-FR"/>
        </w:rPr>
        <w:t xml:space="preserve"> a = 0,1 =&gt; V</w:t>
      </w:r>
      <w:r>
        <w:rPr>
          <w:vertAlign w:val="subscript"/>
          <w:lang w:val="fr-FR"/>
        </w:rPr>
        <w:t>X</w:t>
      </w:r>
      <w:r>
        <w:rPr>
          <w:lang w:val="fr-FR"/>
        </w:rPr>
        <w:t xml:space="preserve"> = 5.0,1.22,4 = 11,2 lít</w:t>
      </w:r>
    </w:p>
    <w:p w:rsidR="00643A50" w:rsidRPr="00855B93" w:rsidRDefault="00643A50" w:rsidP="00C67912">
      <w:pPr>
        <w:pBdr>
          <w:top w:val="single" w:sz="4" w:space="1" w:color="auto"/>
          <w:left w:val="single" w:sz="4" w:space="4" w:color="auto"/>
          <w:bottom w:val="single" w:sz="4" w:space="1" w:color="auto"/>
          <w:right w:val="single" w:sz="4" w:space="4" w:color="auto"/>
        </w:pBdr>
        <w:jc w:val="both"/>
        <w:rPr>
          <w:b/>
          <w:bCs/>
          <w:lang w:val="fr-FR"/>
        </w:rPr>
      </w:pPr>
      <w:r w:rsidRPr="00855B93">
        <w:rPr>
          <w:b/>
          <w:bCs/>
          <w:lang w:val="fr-FR"/>
        </w:rPr>
        <w:t>Câu IV. (2,0 điểm)</w:t>
      </w:r>
    </w:p>
    <w:p w:rsidR="00643A50" w:rsidRPr="00855B93" w:rsidRDefault="00643A50" w:rsidP="00C67912">
      <w:pPr>
        <w:pBdr>
          <w:top w:val="single" w:sz="4" w:space="1" w:color="auto"/>
          <w:left w:val="single" w:sz="4" w:space="4" w:color="auto"/>
          <w:bottom w:val="single" w:sz="4" w:space="1" w:color="auto"/>
          <w:right w:val="single" w:sz="4" w:space="4" w:color="auto"/>
        </w:pBdr>
        <w:ind w:firstLine="283"/>
        <w:jc w:val="both"/>
        <w:rPr>
          <w:lang w:val="fr-FR"/>
        </w:rPr>
      </w:pPr>
      <w:r w:rsidRPr="00855B93">
        <w:rPr>
          <w:lang w:val="fr-FR"/>
        </w:rPr>
        <w:t>1/ Cho hỗn hợp rắn X có khối lượng m gam gồm KHCO</w:t>
      </w:r>
      <w:r w:rsidRPr="00855B93">
        <w:rPr>
          <w:vertAlign w:val="subscript"/>
          <w:lang w:val="fr-FR"/>
        </w:rPr>
        <w:t>3</w:t>
      </w:r>
      <w:r w:rsidRPr="00855B93">
        <w:rPr>
          <w:lang w:val="fr-FR"/>
        </w:rPr>
        <w:t>, CaCO</w:t>
      </w:r>
      <w:r w:rsidRPr="00855B93">
        <w:rPr>
          <w:vertAlign w:val="subscript"/>
          <w:lang w:val="fr-FR"/>
        </w:rPr>
        <w:t>3</w:t>
      </w:r>
      <w:r w:rsidRPr="00855B93">
        <w:rPr>
          <w:lang w:val="fr-FR"/>
        </w:rPr>
        <w:t>. Nung hỗn hợp X trong không khí đến khối lượng không đổi, sau phản ứng thu được hỗn hợp chất rắn Y. Cho Y vào nước dư, thu được dung dịch Z và 0,2m gam chất rắn không tan. Cho dung dịch HCl 1M từ từ vào dung dịch Z đến khi có khí bắt đầu thoát ra thì vừa hết V</w:t>
      </w:r>
      <w:r w:rsidRPr="00855B93">
        <w:rPr>
          <w:vertAlign w:val="subscript"/>
          <w:lang w:val="fr-FR"/>
        </w:rPr>
        <w:t>1</w:t>
      </w:r>
      <w:r w:rsidRPr="00855B93">
        <w:rPr>
          <w:lang w:val="fr-FR"/>
        </w:rPr>
        <w:t xml:space="preserve"> lít dung dịch HCl, còn đến khi khí thoát ra vừa hết thì hết V</w:t>
      </w:r>
      <w:r w:rsidRPr="00855B93">
        <w:rPr>
          <w:vertAlign w:val="subscript"/>
          <w:lang w:val="fr-FR"/>
        </w:rPr>
        <w:t>2</w:t>
      </w:r>
      <w:r w:rsidRPr="00855B93">
        <w:rPr>
          <w:lang w:val="fr-FR"/>
        </w:rPr>
        <w:t xml:space="preserve"> lít dung dịch HCl. Biết khí sinh ra không tan, không tác dụng với nước.</w:t>
      </w:r>
    </w:p>
    <w:p w:rsidR="00643A50" w:rsidRPr="00855B93" w:rsidRDefault="00643A50" w:rsidP="00C67912">
      <w:pPr>
        <w:pBdr>
          <w:top w:val="single" w:sz="4" w:space="1" w:color="auto"/>
          <w:left w:val="single" w:sz="4" w:space="4" w:color="auto"/>
          <w:bottom w:val="single" w:sz="4" w:space="1" w:color="auto"/>
          <w:right w:val="single" w:sz="4" w:space="4" w:color="auto"/>
        </w:pBdr>
        <w:jc w:val="both"/>
        <w:rPr>
          <w:lang w:val="fr-FR"/>
        </w:rPr>
      </w:pPr>
      <w:r w:rsidRPr="00855B93">
        <w:rPr>
          <w:lang w:val="fr-FR"/>
        </w:rPr>
        <w:tab/>
        <w:t xml:space="preserve">Viết các phương trình phản ứng xảy ra và xác định tỉ lệ </w:t>
      </w:r>
      <w:r w:rsidRPr="00F3069A">
        <w:rPr>
          <w:position w:val="-30"/>
        </w:rPr>
        <w:object w:dxaOrig="360" w:dyaOrig="680">
          <v:shape id="_x0000_i1085" type="#_x0000_t75" style="width:18pt;height:34.5pt" o:ole="">
            <v:imagedata r:id="rId14" o:title=""/>
          </v:shape>
          <o:OLEObject Type="Embed" ProgID="Equation.DSMT4" ShapeID="_x0000_i1085" DrawAspect="Content" ObjectID="_1717074873" r:id="rId85"/>
        </w:object>
      </w:r>
      <w:r w:rsidRPr="00855B93">
        <w:rPr>
          <w:lang w:val="fr-FR"/>
        </w:rPr>
        <w:t>.</w:t>
      </w:r>
    </w:p>
    <w:p w:rsidR="00643A50" w:rsidRPr="00855B93" w:rsidRDefault="00643A50" w:rsidP="00C67912">
      <w:pPr>
        <w:pBdr>
          <w:top w:val="single" w:sz="4" w:space="1" w:color="auto"/>
          <w:left w:val="single" w:sz="4" w:space="4" w:color="auto"/>
          <w:bottom w:val="single" w:sz="4" w:space="1" w:color="auto"/>
          <w:right w:val="single" w:sz="4" w:space="4" w:color="auto"/>
        </w:pBdr>
        <w:ind w:firstLine="283"/>
        <w:jc w:val="both"/>
        <w:rPr>
          <w:lang w:val="fr-FR"/>
        </w:rPr>
      </w:pPr>
      <w:r w:rsidRPr="00855B93">
        <w:rPr>
          <w:lang w:val="fr-FR"/>
        </w:rPr>
        <w:t>2/ Hòa tan hoàn toàn 7,2 gam Mg bằng 73,5 gam dung dịch H</w:t>
      </w:r>
      <w:r w:rsidRPr="00855B93">
        <w:rPr>
          <w:vertAlign w:val="subscript"/>
          <w:lang w:val="fr-FR"/>
        </w:rPr>
        <w:t>2</w:t>
      </w:r>
      <w:r w:rsidRPr="00855B93">
        <w:rPr>
          <w:lang w:val="fr-FR"/>
        </w:rPr>
        <w:t>SO</w:t>
      </w:r>
      <w:r w:rsidRPr="00855B93">
        <w:rPr>
          <w:vertAlign w:val="subscript"/>
          <w:lang w:val="fr-FR"/>
        </w:rPr>
        <w:t>4</w:t>
      </w:r>
      <w:r w:rsidRPr="00855B93">
        <w:rPr>
          <w:lang w:val="fr-FR"/>
        </w:rPr>
        <w:t xml:space="preserve"> 80% (axit đặc), sau phản ứng thu được dung dịch X. Cho 700 </w:t>
      </w:r>
      <w:r w:rsidRPr="00301B91">
        <w:rPr>
          <w:highlight w:val="yellow"/>
          <w:lang w:val="fr-FR"/>
        </w:rPr>
        <w:t>m</w:t>
      </w:r>
      <w:r w:rsidR="00301B91">
        <w:rPr>
          <w:lang w:val="vi-VN"/>
        </w:rPr>
        <w:t>l</w:t>
      </w:r>
      <w:r w:rsidRPr="00855B93">
        <w:rPr>
          <w:lang w:val="fr-FR"/>
        </w:rPr>
        <w:t xml:space="preserve"> dung dịch NaOH 1M vào dung dịch X, lọc kết tủa thu được dung dịch Y. Cô cạn dung dịch Y đến khi chất rắn thu được có khối lượng không đổi thì thu được 49,08 gam chất rắn khan. Biết sản phẩm khử của H</w:t>
      </w:r>
      <w:r w:rsidRPr="00855B93">
        <w:rPr>
          <w:vertAlign w:val="subscript"/>
          <w:lang w:val="fr-FR"/>
        </w:rPr>
        <w:t>2</w:t>
      </w:r>
      <w:r w:rsidRPr="00855B93">
        <w:rPr>
          <w:lang w:val="fr-FR"/>
        </w:rPr>
        <w:t>SO</w:t>
      </w:r>
      <w:r w:rsidRPr="00855B93">
        <w:rPr>
          <w:vertAlign w:val="subscript"/>
          <w:lang w:val="fr-FR"/>
        </w:rPr>
        <w:t>4</w:t>
      </w:r>
      <w:r w:rsidRPr="00855B93">
        <w:rPr>
          <w:lang w:val="fr-FR"/>
        </w:rPr>
        <w:t xml:space="preserve"> là S và SO</w:t>
      </w:r>
      <w:r w:rsidRPr="00855B93">
        <w:rPr>
          <w:vertAlign w:val="subscript"/>
          <w:lang w:val="fr-FR"/>
        </w:rPr>
        <w:t>2</w:t>
      </w:r>
      <w:r w:rsidRPr="00855B93">
        <w:rPr>
          <w:lang w:val="fr-FR"/>
        </w:rPr>
        <w:t>, nước không bị bay hơi trong quá trình phản ứng, các phản ứng xảy ra hoàn toàn, khí sinh ra không tan và không tác dụng với nước.</w:t>
      </w:r>
    </w:p>
    <w:p w:rsidR="00643A50" w:rsidRPr="00855B93" w:rsidRDefault="00643A50" w:rsidP="00C67912">
      <w:pPr>
        <w:pBdr>
          <w:top w:val="single" w:sz="4" w:space="1" w:color="auto"/>
          <w:left w:val="single" w:sz="4" w:space="4" w:color="auto"/>
          <w:bottom w:val="single" w:sz="4" w:space="1" w:color="auto"/>
          <w:right w:val="single" w:sz="4" w:space="4" w:color="auto"/>
        </w:pBdr>
        <w:jc w:val="both"/>
        <w:rPr>
          <w:lang w:val="fr-FR"/>
        </w:rPr>
      </w:pPr>
      <w:r w:rsidRPr="00855B93">
        <w:rPr>
          <w:lang w:val="fr-FR"/>
        </w:rPr>
        <w:tab/>
        <w:t>Xác định nồng độ phần trăm của MgSO</w:t>
      </w:r>
      <w:r w:rsidRPr="00855B93">
        <w:rPr>
          <w:vertAlign w:val="subscript"/>
          <w:lang w:val="fr-FR"/>
        </w:rPr>
        <w:t>4</w:t>
      </w:r>
      <w:r w:rsidRPr="00855B93">
        <w:rPr>
          <w:lang w:val="fr-FR"/>
        </w:rPr>
        <w:t xml:space="preserve"> trong dung dịch X.</w:t>
      </w:r>
    </w:p>
    <w:p w:rsidR="00643A50" w:rsidRPr="00855B93" w:rsidRDefault="00643A50" w:rsidP="00643A50">
      <w:pPr>
        <w:spacing w:after="0" w:line="360" w:lineRule="auto"/>
        <w:jc w:val="center"/>
        <w:rPr>
          <w:b/>
          <w:color w:val="FF0000"/>
          <w:lang w:val="fr-FR"/>
        </w:rPr>
      </w:pPr>
      <w:r w:rsidRPr="00855B93">
        <w:rPr>
          <w:b/>
          <w:color w:val="FF0000"/>
          <w:lang w:val="fr-FR"/>
        </w:rPr>
        <w:t>Hướng dẫn giải</w:t>
      </w:r>
    </w:p>
    <w:p w:rsidR="00C457DA" w:rsidRPr="00855B93" w:rsidRDefault="00C457DA" w:rsidP="00C67912">
      <w:pPr>
        <w:jc w:val="both"/>
        <w:rPr>
          <w:b/>
          <w:bCs/>
          <w:lang w:val="fr-FR"/>
        </w:rPr>
      </w:pPr>
      <w:r w:rsidRPr="00855B93">
        <w:rPr>
          <w:b/>
          <w:bCs/>
          <w:lang w:val="fr-FR"/>
        </w:rPr>
        <w:t>1/</w:t>
      </w:r>
    </w:p>
    <w:p w:rsidR="00C67912" w:rsidRPr="00855B93" w:rsidRDefault="00C67912" w:rsidP="00C67912">
      <w:pPr>
        <w:jc w:val="both"/>
        <w:rPr>
          <w:lang w:val="fr-FR"/>
        </w:rPr>
      </w:pPr>
      <w:r w:rsidRPr="00855B93">
        <w:rPr>
          <w:lang w:val="fr-FR"/>
        </w:rPr>
        <w:t>Nung hỗn hợp X trong không khí đến khối lượng không đổi:</w:t>
      </w:r>
    </w:p>
    <w:p w:rsidR="00C67912" w:rsidRDefault="00C67912" w:rsidP="00153E08">
      <w:pPr>
        <w:ind w:left="2830" w:firstLine="283"/>
        <w:jc w:val="both"/>
      </w:pPr>
      <w:r>
        <w:t>2KHCO</w:t>
      </w:r>
      <w:r>
        <w:rPr>
          <w:vertAlign w:val="subscript"/>
        </w:rPr>
        <w:t>3</w:t>
      </w:r>
      <w:r w:rsidRPr="00C67912">
        <w:rPr>
          <w:position w:val="-6"/>
        </w:rPr>
        <w:object w:dxaOrig="680" w:dyaOrig="360">
          <v:shape id="_x0000_i1086" type="#_x0000_t75" style="width:34.5pt;height:18pt" o:ole="">
            <v:imagedata r:id="rId86" o:title=""/>
          </v:shape>
          <o:OLEObject Type="Embed" ProgID="Equation.DSMT4" ShapeID="_x0000_i1086" DrawAspect="Content" ObjectID="_1717074874" r:id="rId87"/>
        </w:object>
      </w:r>
      <w:r>
        <w:t>K</w:t>
      </w:r>
      <w:r>
        <w:rPr>
          <w:vertAlign w:val="subscript"/>
        </w:rPr>
        <w:t>2</w:t>
      </w:r>
      <w:r>
        <w:t>CO</w:t>
      </w:r>
      <w:r>
        <w:rPr>
          <w:vertAlign w:val="subscript"/>
        </w:rPr>
        <w:t>3</w:t>
      </w:r>
      <w:r>
        <w:t xml:space="preserve"> + CO</w:t>
      </w:r>
      <w:r>
        <w:rPr>
          <w:vertAlign w:val="subscript"/>
        </w:rPr>
        <w:t>2</w:t>
      </w:r>
      <w:r>
        <w:t xml:space="preserve"> + H</w:t>
      </w:r>
      <w:r>
        <w:rPr>
          <w:vertAlign w:val="subscript"/>
        </w:rPr>
        <w:t>2</w:t>
      </w:r>
      <w:r>
        <w:t>O</w:t>
      </w:r>
      <w:r w:rsidR="00153E08">
        <w:tab/>
      </w:r>
      <w:r w:rsidR="00153E08">
        <w:tab/>
      </w:r>
      <w:r w:rsidR="00153E08">
        <w:tab/>
      </w:r>
      <w:r w:rsidR="00153E08">
        <w:tab/>
      </w:r>
      <w:r w:rsidR="00153E08">
        <w:tab/>
      </w:r>
      <w:r w:rsidR="00153E08">
        <w:tab/>
      </w:r>
      <w:r w:rsidR="00153E08">
        <w:tab/>
      </w:r>
      <w:r w:rsidR="00093C29">
        <w:t>(1)</w:t>
      </w:r>
    </w:p>
    <w:p w:rsidR="00C67912" w:rsidRDefault="00C67912" w:rsidP="00153E08">
      <w:pPr>
        <w:ind w:left="2830" w:firstLine="283"/>
        <w:jc w:val="both"/>
      </w:pPr>
      <w:r>
        <w:t>CaCO</w:t>
      </w:r>
      <w:r>
        <w:rPr>
          <w:vertAlign w:val="subscript"/>
        </w:rPr>
        <w:t>3</w:t>
      </w:r>
      <w:r w:rsidRPr="00C67912">
        <w:rPr>
          <w:position w:val="-6"/>
        </w:rPr>
        <w:object w:dxaOrig="680" w:dyaOrig="360">
          <v:shape id="_x0000_i1087" type="#_x0000_t75" style="width:34.5pt;height:18pt" o:ole="">
            <v:imagedata r:id="rId86" o:title=""/>
          </v:shape>
          <o:OLEObject Type="Embed" ProgID="Equation.DSMT4" ShapeID="_x0000_i1087" DrawAspect="Content" ObjectID="_1717074875" r:id="rId88"/>
        </w:object>
      </w:r>
      <w:r>
        <w:t>CaO + CO</w:t>
      </w:r>
      <w:r>
        <w:rPr>
          <w:vertAlign w:val="subscript"/>
        </w:rPr>
        <w:t>2</w:t>
      </w:r>
      <w:r w:rsidR="00153E08">
        <w:tab/>
      </w:r>
      <w:r w:rsidR="00153E08">
        <w:tab/>
      </w:r>
      <w:r w:rsidR="00153E08">
        <w:tab/>
      </w:r>
      <w:r w:rsidR="00153E08">
        <w:tab/>
      </w:r>
      <w:r w:rsidR="00153E08">
        <w:tab/>
      </w:r>
      <w:r w:rsidR="00153E08">
        <w:tab/>
      </w:r>
      <w:r w:rsidR="00153E08">
        <w:tab/>
      </w:r>
      <w:r w:rsidR="00153E08">
        <w:tab/>
      </w:r>
      <w:r w:rsidR="00153E08">
        <w:tab/>
      </w:r>
      <w:r w:rsidR="00153E08">
        <w:tab/>
      </w:r>
      <w:r w:rsidR="00153E08">
        <w:tab/>
      </w:r>
      <w:r w:rsidR="00093C29">
        <w:t>(2)</w:t>
      </w:r>
    </w:p>
    <w:p w:rsidR="00C67912" w:rsidRDefault="00C67912" w:rsidP="00C67912">
      <w:pPr>
        <w:jc w:val="both"/>
      </w:pPr>
      <w:r w:rsidRPr="00C67912">
        <w:t>Rắn Y gồm CaO và K</w:t>
      </w:r>
      <w:r w:rsidRPr="00C67912">
        <w:rPr>
          <w:vertAlign w:val="subscript"/>
        </w:rPr>
        <w:t>2</w:t>
      </w:r>
      <w:r w:rsidRPr="00C67912">
        <w:t>CO</w:t>
      </w:r>
      <w:r>
        <w:rPr>
          <w:vertAlign w:val="subscript"/>
        </w:rPr>
        <w:t>3</w:t>
      </w:r>
    </w:p>
    <w:p w:rsidR="00C67912" w:rsidRDefault="00C67912" w:rsidP="00C67912">
      <w:pPr>
        <w:jc w:val="both"/>
      </w:pPr>
      <w:r>
        <w:t>Cho Y vào nước dư</w:t>
      </w:r>
    </w:p>
    <w:p w:rsidR="00C67912" w:rsidRDefault="00C67912" w:rsidP="00153E08">
      <w:pPr>
        <w:ind w:left="2830" w:firstLine="283"/>
        <w:jc w:val="both"/>
      </w:pPr>
      <w:r>
        <w:t>CaO + H</w:t>
      </w:r>
      <w:r>
        <w:rPr>
          <w:vertAlign w:val="subscript"/>
        </w:rPr>
        <w:t>2</w:t>
      </w:r>
      <w:r>
        <w:t xml:space="preserve">O </w:t>
      </w:r>
      <w:r w:rsidRPr="00C67912">
        <w:rPr>
          <w:position w:val="-6"/>
        </w:rPr>
        <w:object w:dxaOrig="620" w:dyaOrig="320">
          <v:shape id="_x0000_i1088" type="#_x0000_t75" style="width:31.5pt;height:16.5pt" o:ole="">
            <v:imagedata r:id="rId89" o:title=""/>
          </v:shape>
          <o:OLEObject Type="Embed" ProgID="Equation.DSMT4" ShapeID="_x0000_i1088" DrawAspect="Content" ObjectID="_1717074876" r:id="rId90"/>
        </w:object>
      </w:r>
      <w:r>
        <w:t>Ca(OH)</w:t>
      </w:r>
      <w:r>
        <w:rPr>
          <w:vertAlign w:val="subscript"/>
        </w:rPr>
        <w:t>2</w:t>
      </w:r>
      <w:r w:rsidR="00093C29" w:rsidRPr="00093C29">
        <w:rPr>
          <w:position w:val="-10"/>
          <w:vertAlign w:val="subscript"/>
        </w:rPr>
        <w:object w:dxaOrig="1180" w:dyaOrig="340">
          <v:shape id="_x0000_i1089" type="#_x0000_t75" style="width:59.25pt;height:17.25pt" o:ole="">
            <v:imagedata r:id="rId91" o:title=""/>
          </v:shape>
          <o:OLEObject Type="Embed" ProgID="Equation.DSMT4" ShapeID="_x0000_i1089" DrawAspect="Content" ObjectID="_1717074877" r:id="rId92"/>
        </w:object>
      </w:r>
      <w:r w:rsidR="00153E08">
        <w:tab/>
      </w:r>
      <w:r w:rsidR="00153E08">
        <w:tab/>
      </w:r>
      <w:r w:rsidR="00153E08">
        <w:tab/>
      </w:r>
      <w:r w:rsidR="00153E08">
        <w:tab/>
      </w:r>
      <w:r w:rsidR="00153E08">
        <w:tab/>
      </w:r>
      <w:r w:rsidR="00093C29">
        <w:t>(3)</w:t>
      </w:r>
    </w:p>
    <w:p w:rsidR="00C67912" w:rsidRPr="00C67912" w:rsidRDefault="00C67912" w:rsidP="00153E08">
      <w:pPr>
        <w:ind w:left="2830" w:firstLine="283"/>
        <w:jc w:val="both"/>
      </w:pPr>
      <w:r>
        <w:t>Ca(OH)</w:t>
      </w:r>
      <w:r>
        <w:rPr>
          <w:vertAlign w:val="subscript"/>
        </w:rPr>
        <w:t xml:space="preserve">2 </w:t>
      </w:r>
      <w:r>
        <w:t>+ K</w:t>
      </w:r>
      <w:r>
        <w:rPr>
          <w:vertAlign w:val="subscript"/>
        </w:rPr>
        <w:t>2</w:t>
      </w:r>
      <w:r>
        <w:t>CO</w:t>
      </w:r>
      <w:r>
        <w:rPr>
          <w:vertAlign w:val="subscript"/>
        </w:rPr>
        <w:t>3</w:t>
      </w:r>
      <w:r w:rsidRPr="00C67912">
        <w:rPr>
          <w:position w:val="-6"/>
        </w:rPr>
        <w:object w:dxaOrig="620" w:dyaOrig="320">
          <v:shape id="_x0000_i1090" type="#_x0000_t75" style="width:31.5pt;height:16.5pt" o:ole="">
            <v:imagedata r:id="rId89" o:title=""/>
          </v:shape>
          <o:OLEObject Type="Embed" ProgID="Equation.DSMT4" ShapeID="_x0000_i1090" DrawAspect="Content" ObjectID="_1717074878" r:id="rId93"/>
        </w:object>
      </w:r>
      <w:r>
        <w:t>CaCO</w:t>
      </w:r>
      <w:r>
        <w:rPr>
          <w:vertAlign w:val="subscript"/>
        </w:rPr>
        <w:t>3</w:t>
      </w:r>
      <w:r>
        <w:t xml:space="preserve"> + 2KOH</w:t>
      </w:r>
      <w:r w:rsidR="00093C29" w:rsidRPr="00093C29">
        <w:rPr>
          <w:position w:val="-10"/>
          <w:vertAlign w:val="subscript"/>
        </w:rPr>
        <w:object w:dxaOrig="1180" w:dyaOrig="340">
          <v:shape id="_x0000_i1091" type="#_x0000_t75" style="width:59.25pt;height:17.25pt" o:ole="">
            <v:imagedata r:id="rId91" o:title=""/>
          </v:shape>
          <o:OLEObject Type="Embed" ProgID="Equation.DSMT4" ShapeID="_x0000_i1091" DrawAspect="Content" ObjectID="_1717074879" r:id="rId94"/>
        </w:object>
      </w:r>
      <w:r w:rsidR="00153E08">
        <w:tab/>
      </w:r>
      <w:r w:rsidR="00093C29">
        <w:t>(4)</w:t>
      </w:r>
    </w:p>
    <w:p w:rsidR="00C67912" w:rsidRDefault="00C67912" w:rsidP="00C67912">
      <w:pPr>
        <w:jc w:val="both"/>
      </w:pPr>
      <w:r w:rsidRPr="00C67912">
        <w:t>Do cho HCl vào dung dịch Z, sau một thời gian có khí xuất hiện =&gt; Chất rắn không tan là CaCO</w:t>
      </w:r>
      <w:r w:rsidRPr="00C67912">
        <w:rPr>
          <w:vertAlign w:val="subscript"/>
        </w:rPr>
        <w:t>3</w:t>
      </w:r>
      <w:r w:rsidRPr="00C67912">
        <w:t>; dung dịch Z sau phản ứng chứa KOH và K</w:t>
      </w:r>
      <w:r w:rsidRPr="00C67912">
        <w:rPr>
          <w:vertAlign w:val="subscript"/>
        </w:rPr>
        <w:t>2</w:t>
      </w:r>
      <w:r w:rsidRPr="00C67912">
        <w:t>CO</w:t>
      </w:r>
      <w:r w:rsidRPr="00C67912">
        <w:rPr>
          <w:vertAlign w:val="subscript"/>
        </w:rPr>
        <w:t>3</w:t>
      </w:r>
      <w:r>
        <w:t>.</w:t>
      </w:r>
    </w:p>
    <w:p w:rsidR="00C67912" w:rsidRDefault="00C67912" w:rsidP="00C67912">
      <w:pPr>
        <w:jc w:val="both"/>
      </w:pPr>
      <w:r>
        <w:t xml:space="preserve">Giả sử m = 100 gam  </w:t>
      </w:r>
      <w:r>
        <w:tab/>
      </w:r>
      <w:r w:rsidRPr="00C67912">
        <w:rPr>
          <w:position w:val="-14"/>
        </w:rPr>
        <w:object w:dxaOrig="4540" w:dyaOrig="400">
          <v:shape id="_x0000_i1092" type="#_x0000_t75" style="width:227.25pt;height:19.5pt" o:ole="">
            <v:imagedata r:id="rId95" o:title=""/>
          </v:shape>
          <o:OLEObject Type="Embed" ProgID="Equation.DSMT4" ShapeID="_x0000_i1092" DrawAspect="Content" ObjectID="_1717074880" r:id="rId96"/>
        </w:object>
      </w:r>
    </w:p>
    <w:p w:rsidR="00C67912" w:rsidRDefault="00C67912" w:rsidP="00C67912">
      <w:pPr>
        <w:jc w:val="both"/>
      </w:pPr>
      <w:r>
        <w:tab/>
      </w:r>
      <w:r>
        <w:tab/>
      </w:r>
      <w:r>
        <w:tab/>
      </w:r>
      <w:r>
        <w:tab/>
      </w:r>
      <w:r>
        <w:tab/>
      </w:r>
      <w:r>
        <w:tab/>
      </w:r>
      <w:r>
        <w:tab/>
      </w:r>
      <w:r>
        <w:tab/>
      </w:r>
      <w:r w:rsidRPr="00C67912">
        <w:rPr>
          <w:position w:val="-14"/>
        </w:rPr>
        <w:object w:dxaOrig="6880" w:dyaOrig="400">
          <v:shape id="_x0000_i1093" type="#_x0000_t75" style="width:344.25pt;height:19.5pt" o:ole="">
            <v:imagedata r:id="rId97" o:title=""/>
          </v:shape>
          <o:OLEObject Type="Embed" ProgID="Equation.DSMT4" ShapeID="_x0000_i1093" DrawAspect="Content" ObjectID="_1717074881" r:id="rId98"/>
        </w:object>
      </w:r>
    </w:p>
    <w:p w:rsidR="00C67912" w:rsidRDefault="00C67912" w:rsidP="00C67912">
      <w:pPr>
        <w:jc w:val="both"/>
      </w:pPr>
      <w:r>
        <w:t xml:space="preserve">Theo phương trình phản ứng </w:t>
      </w:r>
      <w:r w:rsidR="00775741" w:rsidRPr="00301B91">
        <w:rPr>
          <w:position w:val="-14"/>
          <w:highlight w:val="yellow"/>
        </w:rPr>
        <w:object w:dxaOrig="4280" w:dyaOrig="400">
          <v:shape id="_x0000_i1094" type="#_x0000_t75" style="width:214.5pt;height:19.5pt" o:ole="">
            <v:imagedata r:id="rId99" o:title=""/>
          </v:shape>
          <o:OLEObject Type="Embed" ProgID="Equation.DSMT4" ShapeID="_x0000_i1094" DrawAspect="Content" ObjectID="_1717074882" r:id="rId100"/>
        </w:object>
      </w:r>
    </w:p>
    <w:p w:rsidR="00C67912" w:rsidRDefault="00C67912" w:rsidP="00C67912">
      <w:pPr>
        <w:jc w:val="both"/>
      </w:pPr>
      <w:r w:rsidRPr="00C67912">
        <w:t>Khi cho HCl vào dung</w:t>
      </w:r>
      <w:r>
        <w:t xml:space="preserve"> dịch Z =&gt; Có các phản ứng</w:t>
      </w:r>
      <w:r w:rsidR="00093C29">
        <w:t xml:space="preserve"> xảy ra ban đầu</w:t>
      </w:r>
    </w:p>
    <w:p w:rsidR="00C67912" w:rsidRDefault="00C67912" w:rsidP="00153E08">
      <w:pPr>
        <w:ind w:left="2830" w:firstLine="283"/>
        <w:jc w:val="both"/>
      </w:pPr>
      <w:r>
        <w:t xml:space="preserve">KOH + HCl </w:t>
      </w:r>
      <w:r w:rsidRPr="00C67912">
        <w:rPr>
          <w:position w:val="-6"/>
        </w:rPr>
        <w:object w:dxaOrig="620" w:dyaOrig="320">
          <v:shape id="_x0000_i1095" type="#_x0000_t75" style="width:31.5pt;height:16.5pt" o:ole="">
            <v:imagedata r:id="rId89" o:title=""/>
          </v:shape>
          <o:OLEObject Type="Embed" ProgID="Equation.DSMT4" ShapeID="_x0000_i1095" DrawAspect="Content" ObjectID="_1717074883" r:id="rId101"/>
        </w:object>
      </w:r>
      <w:r>
        <w:t>KCl + H</w:t>
      </w:r>
      <w:r>
        <w:rPr>
          <w:vertAlign w:val="subscript"/>
        </w:rPr>
        <w:t>2</w:t>
      </w:r>
      <w:r>
        <w:t>O</w:t>
      </w:r>
      <w:r w:rsidR="00093C29" w:rsidRPr="00093C29">
        <w:rPr>
          <w:position w:val="-10"/>
          <w:vertAlign w:val="subscript"/>
        </w:rPr>
        <w:object w:dxaOrig="1180" w:dyaOrig="340">
          <v:shape id="_x0000_i1096" type="#_x0000_t75" style="width:59.25pt;height:17.25pt" o:ole="">
            <v:imagedata r:id="rId91" o:title=""/>
          </v:shape>
          <o:OLEObject Type="Embed" ProgID="Equation.DSMT4" ShapeID="_x0000_i1096" DrawAspect="Content" ObjectID="_1717074884" r:id="rId102"/>
        </w:object>
      </w:r>
      <w:r w:rsidR="00C457DA">
        <w:tab/>
      </w:r>
      <w:r w:rsidR="00C457DA">
        <w:tab/>
      </w:r>
      <w:r w:rsidR="00C457DA">
        <w:tab/>
      </w:r>
      <w:r w:rsidR="00153E08">
        <w:tab/>
      </w:r>
      <w:r w:rsidR="00153E08">
        <w:tab/>
      </w:r>
      <w:r w:rsidR="00093C29">
        <w:t>(5)</w:t>
      </w:r>
    </w:p>
    <w:p w:rsidR="00C67912" w:rsidRPr="00093C29" w:rsidRDefault="00C67912" w:rsidP="00153E08">
      <w:pPr>
        <w:ind w:left="2830" w:firstLine="283"/>
        <w:jc w:val="both"/>
        <w:rPr>
          <w:b/>
          <w:bCs/>
        </w:rPr>
      </w:pPr>
      <w:r>
        <w:t>HCl + K</w:t>
      </w:r>
      <w:r>
        <w:rPr>
          <w:vertAlign w:val="subscript"/>
        </w:rPr>
        <w:t>2</w:t>
      </w:r>
      <w:r>
        <w:t>CO</w:t>
      </w:r>
      <w:r>
        <w:rPr>
          <w:vertAlign w:val="subscript"/>
        </w:rPr>
        <w:t>3</w:t>
      </w:r>
      <w:r w:rsidRPr="00C67912">
        <w:rPr>
          <w:position w:val="-6"/>
        </w:rPr>
        <w:object w:dxaOrig="620" w:dyaOrig="320">
          <v:shape id="_x0000_i1097" type="#_x0000_t75" style="width:31.5pt;height:16.5pt" o:ole="">
            <v:imagedata r:id="rId89" o:title=""/>
          </v:shape>
          <o:OLEObject Type="Embed" ProgID="Equation.DSMT4" ShapeID="_x0000_i1097" DrawAspect="Content" ObjectID="_1717074885" r:id="rId103"/>
        </w:object>
      </w:r>
      <w:r>
        <w:t xml:space="preserve"> KHCO</w:t>
      </w:r>
      <w:r>
        <w:rPr>
          <w:vertAlign w:val="subscript"/>
        </w:rPr>
        <w:t>3</w:t>
      </w:r>
      <w:r>
        <w:t xml:space="preserve"> + KCl</w:t>
      </w:r>
      <w:r w:rsidR="00093C29" w:rsidRPr="00093C29">
        <w:rPr>
          <w:position w:val="-10"/>
          <w:vertAlign w:val="subscript"/>
        </w:rPr>
        <w:object w:dxaOrig="1180" w:dyaOrig="340">
          <v:shape id="_x0000_i1098" type="#_x0000_t75" style="width:59.25pt;height:17.25pt" o:ole="">
            <v:imagedata r:id="rId91" o:title=""/>
          </v:shape>
          <o:OLEObject Type="Embed" ProgID="Equation.DSMT4" ShapeID="_x0000_i1098" DrawAspect="Content" ObjectID="_1717074886" r:id="rId104"/>
        </w:object>
      </w:r>
      <w:r w:rsidR="00153E08">
        <w:tab/>
      </w:r>
      <w:r w:rsidR="00153E08">
        <w:tab/>
      </w:r>
      <w:r w:rsidR="00153E08">
        <w:tab/>
      </w:r>
      <w:r w:rsidR="00093C29">
        <w:t>(6)</w:t>
      </w:r>
    </w:p>
    <w:p w:rsidR="00093C29" w:rsidRPr="00093C29" w:rsidRDefault="00093C29" w:rsidP="00093C29">
      <w:pPr>
        <w:jc w:val="both"/>
      </w:pPr>
      <w:r>
        <w:lastRenderedPageBreak/>
        <w:t xml:space="preserve">+ </w:t>
      </w:r>
      <w:r w:rsidRPr="00093C29">
        <w:t>Khi bắt đầu có khí th</w:t>
      </w:r>
      <w:r>
        <w:t xml:space="preserve">oát ra thì có phản ứng </w:t>
      </w:r>
      <w:r w:rsidR="00C457DA">
        <w:t>(5) và (6), chưa có phản ứng (7)</w:t>
      </w:r>
    </w:p>
    <w:p w:rsidR="00C67912" w:rsidRDefault="00AB6DF8" w:rsidP="00153E08">
      <w:pPr>
        <w:ind w:left="2830" w:firstLine="283"/>
      </w:pPr>
      <w:r w:rsidRPr="00AB6DF8">
        <w:rPr>
          <w:position w:val="-4"/>
        </w:rPr>
        <w:object w:dxaOrig="180" w:dyaOrig="279">
          <v:shape id="_x0000_i1099" type="#_x0000_t75" style="width:9pt;height:14.25pt" o:ole="">
            <v:imagedata r:id="rId105" o:title=""/>
          </v:shape>
          <o:OLEObject Type="Embed" ProgID="Equation.DSMT4" ShapeID="_x0000_i1099" DrawAspect="Content" ObjectID="_1717074887" r:id="rId106"/>
        </w:object>
      </w:r>
      <w:r w:rsidR="00C67912">
        <w:t>HCl + KHCO</w:t>
      </w:r>
      <w:r w:rsidR="00C67912">
        <w:rPr>
          <w:vertAlign w:val="subscript"/>
        </w:rPr>
        <w:t>3</w:t>
      </w:r>
      <w:r w:rsidR="00C67912" w:rsidRPr="00C67912">
        <w:rPr>
          <w:position w:val="-6"/>
        </w:rPr>
        <w:object w:dxaOrig="620" w:dyaOrig="320">
          <v:shape id="_x0000_i1100" type="#_x0000_t75" style="width:31.5pt;height:16.5pt" o:ole="">
            <v:imagedata r:id="rId89" o:title=""/>
          </v:shape>
          <o:OLEObject Type="Embed" ProgID="Equation.DSMT4" ShapeID="_x0000_i1100" DrawAspect="Content" ObjectID="_1717074888" r:id="rId107"/>
        </w:object>
      </w:r>
      <w:r w:rsidR="00C67912">
        <w:t>KCl + CO</w:t>
      </w:r>
      <w:r w:rsidR="00C67912">
        <w:rPr>
          <w:vertAlign w:val="subscript"/>
        </w:rPr>
        <w:t>2</w:t>
      </w:r>
      <w:r w:rsidR="00C67912">
        <w:t xml:space="preserve"> + H</w:t>
      </w:r>
      <w:r w:rsidR="00C67912">
        <w:rPr>
          <w:vertAlign w:val="subscript"/>
        </w:rPr>
        <w:t>2</w:t>
      </w:r>
      <w:r w:rsidR="00C67912">
        <w:t>O</w:t>
      </w:r>
      <w:r w:rsidR="00153E08">
        <w:tab/>
      </w:r>
      <w:r w:rsidR="00093C29" w:rsidRPr="00093C29">
        <w:rPr>
          <w:position w:val="-10"/>
          <w:vertAlign w:val="subscript"/>
        </w:rPr>
        <w:object w:dxaOrig="1180" w:dyaOrig="340">
          <v:shape id="_x0000_i1101" type="#_x0000_t75" style="width:59.25pt;height:17.25pt" o:ole="">
            <v:imagedata r:id="rId91" o:title=""/>
          </v:shape>
          <o:OLEObject Type="Embed" ProgID="Equation.DSMT4" ShapeID="_x0000_i1101" DrawAspect="Content" ObjectID="_1717074889" r:id="rId108"/>
        </w:object>
      </w:r>
      <w:r w:rsidR="00153E08">
        <w:tab/>
      </w:r>
      <w:r w:rsidR="00093C29">
        <w:t>(7)</w:t>
      </w:r>
    </w:p>
    <w:p w:rsidR="00C67912" w:rsidRDefault="00093C29" w:rsidP="00C67912">
      <w:pPr>
        <w:jc w:val="both"/>
      </w:pPr>
      <w:r w:rsidRPr="00093C29">
        <w:rPr>
          <w:position w:val="-14"/>
        </w:rPr>
        <w:object w:dxaOrig="3620" w:dyaOrig="380">
          <v:shape id="_x0000_i1102" type="#_x0000_t75" style="width:181.5pt;height:18.75pt" o:ole="">
            <v:imagedata r:id="rId109" o:title=""/>
          </v:shape>
          <o:OLEObject Type="Embed" ProgID="Equation.DSMT4" ShapeID="_x0000_i1102" DrawAspect="Content" ObjectID="_1717074890" r:id="rId110"/>
        </w:object>
      </w:r>
    </w:p>
    <w:p w:rsidR="00093C29" w:rsidRDefault="00093C29" w:rsidP="00C67912">
      <w:pPr>
        <w:jc w:val="both"/>
      </w:pPr>
      <w:r>
        <w:t>+ Khi khí thoát ra vừa hết th</w:t>
      </w:r>
      <w:r w:rsidR="00C457DA">
        <w:t>ì có (5) và (6) và (7)</w:t>
      </w:r>
    </w:p>
    <w:p w:rsidR="00153E08" w:rsidRDefault="00C457DA" w:rsidP="00C67912">
      <w:pPr>
        <w:jc w:val="both"/>
      </w:pPr>
      <w:r w:rsidRPr="00093C29">
        <w:rPr>
          <w:position w:val="-14"/>
        </w:rPr>
        <w:object w:dxaOrig="4459" w:dyaOrig="380">
          <v:shape id="_x0000_i1103" type="#_x0000_t75" style="width:223.5pt;height:18.75pt" o:ole="">
            <v:imagedata r:id="rId111" o:title=""/>
          </v:shape>
          <o:OLEObject Type="Embed" ProgID="Equation.DSMT4" ShapeID="_x0000_i1103" DrawAspect="Content" ObjectID="_1717074891" r:id="rId112"/>
        </w:object>
      </w:r>
      <w:r w:rsidR="00855B93">
        <w:t xml:space="preserve"> =&gt;</w:t>
      </w:r>
      <w:r w:rsidR="00153E08">
        <w:t xml:space="preserve">Vậy </w:t>
      </w:r>
      <w:r w:rsidR="00153E08" w:rsidRPr="00F3069A">
        <w:rPr>
          <w:position w:val="-30"/>
        </w:rPr>
        <w:object w:dxaOrig="1359" w:dyaOrig="680">
          <v:shape id="_x0000_i1104" type="#_x0000_t75" style="width:68.25pt;height:34.5pt" o:ole="">
            <v:imagedata r:id="rId113" o:title=""/>
          </v:shape>
          <o:OLEObject Type="Embed" ProgID="Equation.DSMT4" ShapeID="_x0000_i1104" DrawAspect="Content" ObjectID="_1717074892" r:id="rId114"/>
        </w:object>
      </w:r>
    </w:p>
    <w:p w:rsidR="00321739" w:rsidRDefault="00321739" w:rsidP="00321739">
      <w:pPr>
        <w:jc w:val="both"/>
        <w:rPr>
          <w:b/>
          <w:bCs/>
        </w:rPr>
      </w:pPr>
      <w:r>
        <w:rPr>
          <w:b/>
          <w:bCs/>
        </w:rPr>
        <w:t>2</w:t>
      </w:r>
      <w:r w:rsidRPr="00321739">
        <w:rPr>
          <w:b/>
          <w:bCs/>
        </w:rPr>
        <w:t>/</w:t>
      </w:r>
    </w:p>
    <w:p w:rsidR="00570B2F" w:rsidRPr="00855B93" w:rsidRDefault="00570B2F" w:rsidP="00321739">
      <w:pPr>
        <w:jc w:val="both"/>
      </w:pPr>
      <w:r w:rsidRPr="00855B93">
        <w:t xml:space="preserve">Ta có : </w:t>
      </w:r>
      <w:r w:rsidRPr="00570B2F">
        <w:rPr>
          <w:position w:val="-14"/>
          <w:lang w:val="fr-FR"/>
        </w:rPr>
        <w:object w:dxaOrig="6200" w:dyaOrig="380">
          <v:shape id="_x0000_i1105" type="#_x0000_t75" style="width:309.75pt;height:18.75pt" o:ole="">
            <v:imagedata r:id="rId115" o:title=""/>
          </v:shape>
          <o:OLEObject Type="Embed" ProgID="Equation.DSMT4" ShapeID="_x0000_i1105" DrawAspect="Content" ObjectID="_1717074893" r:id="rId116"/>
        </w:object>
      </w:r>
    </w:p>
    <w:p w:rsidR="00570B2F" w:rsidRPr="00570B2F" w:rsidRDefault="00570B2F" w:rsidP="00321739">
      <w:pPr>
        <w:jc w:val="both"/>
      </w:pPr>
      <w:r w:rsidRPr="00570B2F">
        <w:t>Hòa tan Mg trong H</w:t>
      </w:r>
      <w:r w:rsidRPr="00570B2F">
        <w:rPr>
          <w:vertAlign w:val="subscript"/>
        </w:rPr>
        <w:t>2</w:t>
      </w:r>
      <w:r w:rsidRPr="00570B2F">
        <w:t>SO</w:t>
      </w:r>
      <w:r w:rsidRPr="00570B2F">
        <w:rPr>
          <w:vertAlign w:val="subscript"/>
        </w:rPr>
        <w:t>4</w:t>
      </w:r>
      <w:r w:rsidRPr="00570B2F">
        <w:t>, xảy ra phản ứng</w:t>
      </w:r>
    </w:p>
    <w:p w:rsidR="00570B2F" w:rsidRDefault="00570B2F" w:rsidP="00321739">
      <w:pPr>
        <w:jc w:val="both"/>
      </w:pPr>
      <w:r w:rsidRPr="00570B2F">
        <w:t>Mg + 2H</w:t>
      </w:r>
      <w:r w:rsidRPr="00570B2F">
        <w:rPr>
          <w:vertAlign w:val="subscript"/>
        </w:rPr>
        <w:t>2</w:t>
      </w:r>
      <w:r w:rsidRPr="00570B2F">
        <w:t>SO</w:t>
      </w:r>
      <w:r w:rsidRPr="00570B2F">
        <w:rPr>
          <w:vertAlign w:val="subscript"/>
        </w:rPr>
        <w:t>4 đặc</w:t>
      </w:r>
      <w:r w:rsidRPr="00570B2F">
        <w:rPr>
          <w:position w:val="-6"/>
        </w:rPr>
        <w:object w:dxaOrig="620" w:dyaOrig="320">
          <v:shape id="_x0000_i1106" type="#_x0000_t75" style="width:31.5pt;height:16.5pt" o:ole="">
            <v:imagedata r:id="rId89" o:title=""/>
          </v:shape>
          <o:OLEObject Type="Embed" ProgID="Equation.DSMT4" ShapeID="_x0000_i1106" DrawAspect="Content" ObjectID="_1717074894" r:id="rId117"/>
        </w:object>
      </w:r>
      <w:r>
        <w:t xml:space="preserve"> MgSO</w:t>
      </w:r>
      <w:r>
        <w:rPr>
          <w:vertAlign w:val="subscript"/>
        </w:rPr>
        <w:t>4</w:t>
      </w:r>
      <w:r>
        <w:t xml:space="preserve">  + SO</w:t>
      </w:r>
      <w:r>
        <w:rPr>
          <w:vertAlign w:val="subscript"/>
        </w:rPr>
        <w:t>2</w:t>
      </w:r>
      <w:r>
        <w:t xml:space="preserve"> + H</w:t>
      </w:r>
      <w:r>
        <w:rPr>
          <w:vertAlign w:val="subscript"/>
        </w:rPr>
        <w:t>2</w:t>
      </w:r>
      <w:r>
        <w:t>O</w:t>
      </w:r>
    </w:p>
    <w:p w:rsidR="00570B2F" w:rsidRDefault="00570B2F" w:rsidP="00321739">
      <w:pPr>
        <w:jc w:val="both"/>
      </w:pPr>
      <w:r>
        <w:t>3Mg + 4</w:t>
      </w:r>
      <w:r w:rsidRPr="00570B2F">
        <w:t>H</w:t>
      </w:r>
      <w:r w:rsidRPr="00570B2F">
        <w:rPr>
          <w:vertAlign w:val="subscript"/>
        </w:rPr>
        <w:t>2</w:t>
      </w:r>
      <w:r w:rsidRPr="00570B2F">
        <w:t>SO</w:t>
      </w:r>
      <w:r w:rsidRPr="00570B2F">
        <w:rPr>
          <w:vertAlign w:val="subscript"/>
        </w:rPr>
        <w:t>4 đặc</w:t>
      </w:r>
      <w:r w:rsidRPr="00570B2F">
        <w:rPr>
          <w:position w:val="-6"/>
        </w:rPr>
        <w:object w:dxaOrig="620" w:dyaOrig="320">
          <v:shape id="_x0000_i1107" type="#_x0000_t75" style="width:31.5pt;height:16.5pt" o:ole="">
            <v:imagedata r:id="rId89" o:title=""/>
          </v:shape>
          <o:OLEObject Type="Embed" ProgID="Equation.DSMT4" ShapeID="_x0000_i1107" DrawAspect="Content" ObjectID="_1717074895" r:id="rId118"/>
        </w:object>
      </w:r>
      <w:r>
        <w:t xml:space="preserve"> 4MgSO</w:t>
      </w:r>
      <w:r>
        <w:rPr>
          <w:vertAlign w:val="subscript"/>
        </w:rPr>
        <w:t>4</w:t>
      </w:r>
      <w:r>
        <w:t xml:space="preserve">  + S + 4H</w:t>
      </w:r>
      <w:r>
        <w:rPr>
          <w:vertAlign w:val="subscript"/>
        </w:rPr>
        <w:t>2</w:t>
      </w:r>
      <w:r>
        <w:t>O</w:t>
      </w:r>
    </w:p>
    <w:p w:rsidR="00570B2F" w:rsidRDefault="00570B2F" w:rsidP="00321739">
      <w:pPr>
        <w:jc w:val="both"/>
      </w:pPr>
      <w:r>
        <w:t>Dung dịch X chứa: MgSO</w:t>
      </w:r>
      <w:r>
        <w:rPr>
          <w:vertAlign w:val="subscript"/>
        </w:rPr>
        <w:t>4</w:t>
      </w:r>
      <w:r>
        <w:t xml:space="preserve"> (0,3 mol); H</w:t>
      </w:r>
      <w:r>
        <w:rPr>
          <w:vertAlign w:val="subscript"/>
        </w:rPr>
        <w:t>2</w:t>
      </w:r>
      <w:r>
        <w:t>SO</w:t>
      </w:r>
      <w:r>
        <w:rPr>
          <w:vertAlign w:val="subscript"/>
        </w:rPr>
        <w:t xml:space="preserve">4 </w:t>
      </w:r>
      <w:r>
        <w:t xml:space="preserve"> dư (x mol)</w:t>
      </w:r>
    </w:p>
    <w:p w:rsidR="00570B2F" w:rsidRDefault="00570B2F" w:rsidP="00321739">
      <w:pPr>
        <w:jc w:val="both"/>
      </w:pPr>
      <w:r>
        <w:t>Cho NaOH vào dung dịch X</w:t>
      </w:r>
    </w:p>
    <w:p w:rsidR="00570B2F" w:rsidRDefault="00570B2F" w:rsidP="00321739">
      <w:pPr>
        <w:jc w:val="both"/>
      </w:pPr>
      <w:r>
        <w:t>2NaOH + H</w:t>
      </w:r>
      <w:r>
        <w:rPr>
          <w:vertAlign w:val="subscript"/>
        </w:rPr>
        <w:t>2</w:t>
      </w:r>
      <w:r>
        <w:t>SO</w:t>
      </w:r>
      <w:r>
        <w:rPr>
          <w:vertAlign w:val="subscript"/>
        </w:rPr>
        <w:t>4</w:t>
      </w:r>
      <w:r w:rsidRPr="00570B2F">
        <w:rPr>
          <w:position w:val="-6"/>
        </w:rPr>
        <w:object w:dxaOrig="620" w:dyaOrig="320">
          <v:shape id="_x0000_i1108" type="#_x0000_t75" style="width:31.5pt;height:16.5pt" o:ole="">
            <v:imagedata r:id="rId89" o:title=""/>
          </v:shape>
          <o:OLEObject Type="Embed" ProgID="Equation.DSMT4" ShapeID="_x0000_i1108" DrawAspect="Content" ObjectID="_1717074896" r:id="rId119"/>
        </w:object>
      </w:r>
      <w:r>
        <w:t>Na</w:t>
      </w:r>
      <w:r>
        <w:rPr>
          <w:vertAlign w:val="subscript"/>
        </w:rPr>
        <w:t>2</w:t>
      </w:r>
      <w:r>
        <w:t>SO</w:t>
      </w:r>
      <w:r>
        <w:rPr>
          <w:vertAlign w:val="subscript"/>
        </w:rPr>
        <w:t>4</w:t>
      </w:r>
      <w:r>
        <w:t xml:space="preserve"> + 2H</w:t>
      </w:r>
      <w:r>
        <w:rPr>
          <w:vertAlign w:val="subscript"/>
        </w:rPr>
        <w:t>2</w:t>
      </w:r>
      <w:r>
        <w:t>O</w:t>
      </w:r>
    </w:p>
    <w:p w:rsidR="00570B2F" w:rsidRDefault="00570B2F" w:rsidP="00321739">
      <w:pPr>
        <w:jc w:val="both"/>
      </w:pPr>
      <w:r>
        <w:t>2NaOH + MgSO</w:t>
      </w:r>
      <w:r>
        <w:rPr>
          <w:vertAlign w:val="subscript"/>
        </w:rPr>
        <w:t>4</w:t>
      </w:r>
      <w:r w:rsidRPr="00570B2F">
        <w:rPr>
          <w:position w:val="-6"/>
        </w:rPr>
        <w:object w:dxaOrig="620" w:dyaOrig="320">
          <v:shape id="_x0000_i1109" type="#_x0000_t75" style="width:31.5pt;height:16.5pt" o:ole="">
            <v:imagedata r:id="rId89" o:title=""/>
          </v:shape>
          <o:OLEObject Type="Embed" ProgID="Equation.DSMT4" ShapeID="_x0000_i1109" DrawAspect="Content" ObjectID="_1717074897" r:id="rId120"/>
        </w:object>
      </w:r>
      <w:r>
        <w:t xml:space="preserve"> Mg(OH)</w:t>
      </w:r>
      <w:r>
        <w:rPr>
          <w:vertAlign w:val="subscript"/>
        </w:rPr>
        <w:t>2</w:t>
      </w:r>
      <w:r>
        <w:t xml:space="preserve"> + Na</w:t>
      </w:r>
      <w:r>
        <w:rPr>
          <w:vertAlign w:val="subscript"/>
        </w:rPr>
        <w:t>2</w:t>
      </w:r>
      <w:r>
        <w:t>SO</w:t>
      </w:r>
      <w:r>
        <w:rPr>
          <w:vertAlign w:val="subscript"/>
        </w:rPr>
        <w:t>4</w:t>
      </w:r>
    </w:p>
    <w:p w:rsidR="00570B2F" w:rsidRDefault="00570B2F" w:rsidP="00321739">
      <w:pPr>
        <w:jc w:val="both"/>
      </w:pPr>
      <w:r>
        <w:t>Lọc bỏ kết tủa, dung dịch sau phản ứng chứa Na</w:t>
      </w:r>
      <w:r>
        <w:rPr>
          <w:vertAlign w:val="subscript"/>
        </w:rPr>
        <w:t>2</w:t>
      </w:r>
      <w:r>
        <w:t>SO</w:t>
      </w:r>
      <w:r>
        <w:rPr>
          <w:vertAlign w:val="subscript"/>
        </w:rPr>
        <w:t>4</w:t>
      </w:r>
      <w:r>
        <w:t>, NaOH dư (hoặc MgSO</w:t>
      </w:r>
      <w:r>
        <w:rPr>
          <w:vertAlign w:val="subscript"/>
        </w:rPr>
        <w:t>4</w:t>
      </w:r>
      <w:r>
        <w:t xml:space="preserve"> có thể còn dư)</w:t>
      </w:r>
    </w:p>
    <w:p w:rsidR="00570B2F" w:rsidRDefault="00570B2F" w:rsidP="00321739">
      <w:pPr>
        <w:jc w:val="both"/>
      </w:pPr>
      <w:r w:rsidRPr="00570B2F">
        <w:t>+ Nếu chất rắn sau cô c</w:t>
      </w:r>
      <w:r>
        <w:t>ạn chỉ chứa có Na</w:t>
      </w:r>
      <w:r>
        <w:rPr>
          <w:vertAlign w:val="subscript"/>
        </w:rPr>
        <w:t>2</w:t>
      </w:r>
      <w:r>
        <w:t>SO</w:t>
      </w:r>
      <w:r>
        <w:rPr>
          <w:vertAlign w:val="subscript"/>
        </w:rPr>
        <w:t>4</w:t>
      </w:r>
    </w:p>
    <w:p w:rsidR="00570B2F" w:rsidRDefault="00570B2F" w:rsidP="00321739">
      <w:pPr>
        <w:jc w:val="both"/>
      </w:pPr>
      <w:r w:rsidRPr="00570B2F">
        <w:rPr>
          <w:position w:val="-14"/>
        </w:rPr>
        <w:object w:dxaOrig="3900" w:dyaOrig="400">
          <v:shape id="_x0000_i1110" type="#_x0000_t75" style="width:196.5pt;height:20.25pt" o:ole="">
            <v:imagedata r:id="rId121" o:title=""/>
          </v:shape>
          <o:OLEObject Type="Embed" ProgID="Equation.DSMT4" ShapeID="_x0000_i1110" DrawAspect="Content" ObjectID="_1717074898" r:id="rId122"/>
        </w:object>
      </w:r>
      <w:r w:rsidRPr="00570B2F">
        <w:rPr>
          <w:position w:val="-6"/>
        </w:rPr>
        <w:object w:dxaOrig="620" w:dyaOrig="320">
          <v:shape id="_x0000_i1111" type="#_x0000_t75" style="width:31.5pt;height:16.5pt" o:ole="">
            <v:imagedata r:id="rId89" o:title=""/>
          </v:shape>
          <o:OLEObject Type="Embed" ProgID="Equation.DSMT4" ShapeID="_x0000_i1111" DrawAspect="Content" ObjectID="_1717074899" r:id="rId123"/>
        </w:object>
      </w:r>
      <w:r>
        <w:t xml:space="preserve"> NaOH phải dư và MgSO</w:t>
      </w:r>
      <w:r>
        <w:rPr>
          <w:vertAlign w:val="subscript"/>
        </w:rPr>
        <w:t>4</w:t>
      </w:r>
      <w:r>
        <w:t xml:space="preserve"> phản ứng hết</w:t>
      </w:r>
    </w:p>
    <w:p w:rsidR="00570B2F" w:rsidRDefault="00570B2F" w:rsidP="00321739">
      <w:pPr>
        <w:jc w:val="both"/>
      </w:pPr>
      <w:r w:rsidRPr="00570B2F">
        <w:rPr>
          <w:position w:val="-6"/>
        </w:rPr>
        <w:object w:dxaOrig="620" w:dyaOrig="320">
          <v:shape id="_x0000_i1112" type="#_x0000_t75" style="width:31.5pt;height:16.5pt" o:ole="">
            <v:imagedata r:id="rId89" o:title=""/>
          </v:shape>
          <o:OLEObject Type="Embed" ProgID="Equation.DSMT4" ShapeID="_x0000_i1112" DrawAspect="Content" ObjectID="_1717074900" r:id="rId124"/>
        </w:object>
      </w:r>
      <w:r>
        <w:t xml:space="preserve"> Na</w:t>
      </w:r>
      <w:r>
        <w:rPr>
          <w:vertAlign w:val="subscript"/>
        </w:rPr>
        <w:t>2</w:t>
      </w:r>
      <w:r>
        <w:t>SO</w:t>
      </w:r>
      <w:r>
        <w:rPr>
          <w:vertAlign w:val="subscript"/>
        </w:rPr>
        <w:t>4</w:t>
      </w:r>
      <w:r>
        <w:t>: 0,3 + x mol và NaOH dư: 0,7 – 2.(0,3 + 2x) = 0,1 – 2x</w:t>
      </w:r>
    </w:p>
    <w:p w:rsidR="00570B2F" w:rsidRDefault="00570B2F" w:rsidP="00321739">
      <w:pPr>
        <w:jc w:val="both"/>
      </w:pPr>
      <w:r>
        <w:t>m</w:t>
      </w:r>
      <w:r>
        <w:rPr>
          <w:vertAlign w:val="subscript"/>
        </w:rPr>
        <w:t>rắn</w:t>
      </w:r>
      <w:r>
        <w:t xml:space="preserve"> = 142.(0,3 + x) + 40.(0,1-2x) = 49.08 </w:t>
      </w:r>
      <w:r w:rsidRPr="00570B2F">
        <w:rPr>
          <w:position w:val="-6"/>
        </w:rPr>
        <w:object w:dxaOrig="620" w:dyaOrig="320">
          <v:shape id="_x0000_i1113" type="#_x0000_t75" style="width:31.5pt;height:16.5pt" o:ole="">
            <v:imagedata r:id="rId89" o:title=""/>
          </v:shape>
          <o:OLEObject Type="Embed" ProgID="Equation.DSMT4" ShapeID="_x0000_i1113" DrawAspect="Content" ObjectID="_1717074901" r:id="rId125"/>
        </w:object>
      </w:r>
      <w:r>
        <w:t xml:space="preserve"> x = 0,04 mol</w:t>
      </w:r>
    </w:p>
    <w:p w:rsidR="00570B2F" w:rsidRDefault="00570B2F" w:rsidP="00321739">
      <w:pPr>
        <w:jc w:val="both"/>
      </w:pPr>
      <w:r>
        <w:t>Gọi số mol của SO</w:t>
      </w:r>
      <w:r>
        <w:rPr>
          <w:vertAlign w:val="subscript"/>
        </w:rPr>
        <w:t>2</w:t>
      </w:r>
      <w:r>
        <w:t xml:space="preserve"> và S sinh ra lần lượt là a và b mol</w:t>
      </w:r>
    </w:p>
    <w:p w:rsidR="00570B2F" w:rsidRDefault="00775741" w:rsidP="00570B2F">
      <w:pPr>
        <w:jc w:val="center"/>
      </w:pPr>
      <w:r w:rsidRPr="00775741">
        <w:rPr>
          <w:position w:val="-32"/>
          <w:highlight w:val="yellow"/>
        </w:rPr>
        <w:object w:dxaOrig="5200" w:dyaOrig="760">
          <v:shape id="_x0000_i1114" type="#_x0000_t75" style="width:261pt;height:38.25pt" o:ole="">
            <v:imagedata r:id="rId126" o:title=""/>
          </v:shape>
          <o:OLEObject Type="Embed" ProgID="Equation.DSMT4" ShapeID="_x0000_i1114" DrawAspect="Content" ObjectID="_1717074902" r:id="rId127"/>
        </w:object>
      </w:r>
    </w:p>
    <w:p w:rsidR="00570B2F" w:rsidRDefault="00570B2F" w:rsidP="00570B2F">
      <w:pPr>
        <w:jc w:val="center"/>
      </w:pPr>
      <w:r>
        <w:t>m</w:t>
      </w:r>
      <w:r>
        <w:rPr>
          <w:vertAlign w:val="subscript"/>
        </w:rPr>
        <w:t>dung dịch X</w:t>
      </w:r>
      <w:r>
        <w:t xml:space="preserve"> = 7,2 + 73,5 – 64.0,24 – 32.0,02 = 64,7 gam</w:t>
      </w:r>
    </w:p>
    <w:p w:rsidR="00570B2F" w:rsidRPr="00570B2F" w:rsidRDefault="00570B2F" w:rsidP="00570B2F">
      <w:pPr>
        <w:jc w:val="center"/>
      </w:pPr>
      <w:r w:rsidRPr="00570B2F">
        <w:rPr>
          <w:position w:val="-28"/>
        </w:rPr>
        <w:object w:dxaOrig="4120" w:dyaOrig="660">
          <v:shape id="_x0000_i1115" type="#_x0000_t75" style="width:207pt;height:33pt" o:ole="">
            <v:imagedata r:id="rId128" o:title=""/>
          </v:shape>
          <o:OLEObject Type="Embed" ProgID="Equation.DSMT4" ShapeID="_x0000_i1115" DrawAspect="Content" ObjectID="_1717074903" r:id="rId129"/>
        </w:object>
      </w:r>
    </w:p>
    <w:p w:rsidR="00643A50" w:rsidRPr="00570B2F" w:rsidRDefault="00643A50" w:rsidP="00153E08">
      <w:pPr>
        <w:pBdr>
          <w:top w:val="single" w:sz="4" w:space="1" w:color="auto"/>
          <w:left w:val="single" w:sz="4" w:space="4" w:color="auto"/>
          <w:bottom w:val="single" w:sz="4" w:space="1" w:color="auto"/>
          <w:right w:val="single" w:sz="4" w:space="4" w:color="auto"/>
        </w:pBdr>
        <w:jc w:val="both"/>
        <w:rPr>
          <w:b/>
          <w:bCs/>
        </w:rPr>
      </w:pPr>
      <w:r w:rsidRPr="00570B2F">
        <w:rPr>
          <w:b/>
          <w:bCs/>
        </w:rPr>
        <w:t>Câu V. (2,0 điểm)</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1/ Nung nóng 40,3 gam hỗn hợp chất rắn A gồm KClO</w:t>
      </w:r>
      <w:r>
        <w:rPr>
          <w:vertAlign w:val="subscript"/>
        </w:rPr>
        <w:t>3</w:t>
      </w:r>
      <w:r>
        <w:t xml:space="preserve"> và KMnO</w:t>
      </w:r>
      <w:r>
        <w:rPr>
          <w:vertAlign w:val="subscript"/>
        </w:rPr>
        <w:t>4</w:t>
      </w:r>
      <w:r>
        <w:t xml:space="preserve"> một thời gian thu được hỗn hợp chất rắn B và khí O</w:t>
      </w:r>
      <w:r>
        <w:rPr>
          <w:vertAlign w:val="subscript"/>
        </w:rPr>
        <w:t>2</w:t>
      </w:r>
      <w:r>
        <w:t>. Cho B tác dụng hết với dung dịch HCl đặc, dư và đun nóng, sau phản ứng thu được 14,56 lít khí clo. Trộn lượng oxi thu được với không khí theo tỉ lệ thể tích 1:3 trong một bình kín thu được hỗn hợp khí X. Cho vào bình một lượng cacbon rồi đốt cháy hết cacbon, thu được hỗn hợp khí Y gồm 3 khí có tỉ khối so với hidro là 14,96. Cho Y tác dụng với dung dịch Ca(OH)</w:t>
      </w:r>
      <w:r>
        <w:rPr>
          <w:vertAlign w:val="subscript"/>
        </w:rPr>
        <w:t>2</w:t>
      </w:r>
      <w:r>
        <w:t xml:space="preserve"> dư, sau phản ứng thu được 6,0 gam kết tủa. Biết các khí đo ở đktc, trong không khí nitơ chiếm 80% về thể tích, còn lại là oxi.</w:t>
      </w:r>
    </w:p>
    <w:p w:rsidR="00643A50" w:rsidRDefault="00643A50" w:rsidP="00153E08">
      <w:pPr>
        <w:pBdr>
          <w:top w:val="single" w:sz="4" w:space="1" w:color="auto"/>
          <w:left w:val="single" w:sz="4" w:space="4" w:color="auto"/>
          <w:bottom w:val="single" w:sz="4" w:space="1" w:color="auto"/>
          <w:right w:val="single" w:sz="4" w:space="4" w:color="auto"/>
        </w:pBdr>
        <w:jc w:val="both"/>
      </w:pPr>
      <w:r>
        <w:t>a/ Viết các phương trình phản ứng xả</w:t>
      </w:r>
      <w:r w:rsidR="000267BC">
        <w:t>y</w:t>
      </w:r>
      <w:r>
        <w:t xml:space="preserve"> ra.</w:t>
      </w:r>
    </w:p>
    <w:p w:rsidR="00643A50" w:rsidRDefault="00643A50" w:rsidP="00153E08">
      <w:pPr>
        <w:pBdr>
          <w:top w:val="single" w:sz="4" w:space="1" w:color="auto"/>
          <w:left w:val="single" w:sz="4" w:space="4" w:color="auto"/>
          <w:bottom w:val="single" w:sz="4" w:space="1" w:color="auto"/>
          <w:right w:val="single" w:sz="4" w:space="4" w:color="auto"/>
        </w:pBdr>
        <w:jc w:val="both"/>
      </w:pPr>
      <w:r>
        <w:lastRenderedPageBreak/>
        <w:t>b/ Tính % khối lượng mỗi chất trong A và số mol HCl đã phản ứng.</w:t>
      </w:r>
    </w:p>
    <w:p w:rsidR="00643A50" w:rsidRDefault="00643A50" w:rsidP="00153E08">
      <w:pPr>
        <w:pBdr>
          <w:top w:val="single" w:sz="4" w:space="1" w:color="auto"/>
          <w:left w:val="single" w:sz="4" w:space="4" w:color="auto"/>
          <w:bottom w:val="single" w:sz="4" w:space="1" w:color="auto"/>
          <w:right w:val="single" w:sz="4" w:space="4" w:color="auto"/>
        </w:pBdr>
        <w:ind w:firstLine="283"/>
        <w:jc w:val="both"/>
      </w:pPr>
      <w:r>
        <w:t>2/ Nung m gam hỗn hợp gồm Al và Fe</w:t>
      </w:r>
      <w:r>
        <w:rPr>
          <w:vertAlign w:val="subscript"/>
        </w:rPr>
        <w:t>x</w:t>
      </w:r>
      <w:r>
        <w:t>O</w:t>
      </w:r>
      <w:r>
        <w:rPr>
          <w:vertAlign w:val="subscript"/>
        </w:rPr>
        <w:t>y</w:t>
      </w:r>
      <w:r>
        <w:t xml:space="preserve"> trong điều kiện không có không khí, sau phản ứng thu được chất rắn B. Chia B thành 2 phần</w:t>
      </w:r>
    </w:p>
    <w:p w:rsidR="00643A50" w:rsidRDefault="00643A50" w:rsidP="00153E08">
      <w:pPr>
        <w:pBdr>
          <w:top w:val="single" w:sz="4" w:space="1" w:color="auto"/>
          <w:left w:val="single" w:sz="4" w:space="4" w:color="auto"/>
          <w:bottom w:val="single" w:sz="4" w:space="1" w:color="auto"/>
          <w:right w:val="single" w:sz="4" w:space="4" w:color="auto"/>
        </w:pBdr>
        <w:jc w:val="both"/>
      </w:pPr>
      <w:r>
        <w:t>+ Cho phần một tác dụng với dung dịch NaOH dư, thu được 1,12 lít khí và 8,4 gam chất rắn không tan.</w:t>
      </w:r>
    </w:p>
    <w:p w:rsidR="00643A50" w:rsidRDefault="00643A50" w:rsidP="00153E08">
      <w:pPr>
        <w:pBdr>
          <w:top w:val="single" w:sz="4" w:space="1" w:color="auto"/>
          <w:left w:val="single" w:sz="4" w:space="4" w:color="auto"/>
          <w:bottom w:val="single" w:sz="4" w:space="1" w:color="auto"/>
          <w:right w:val="single" w:sz="4" w:space="4" w:color="auto"/>
        </w:pBdr>
        <w:jc w:val="both"/>
      </w:pPr>
      <w:r>
        <w:t>+ Cho phần hai tác dụng với dung dịch H</w:t>
      </w:r>
      <w:r>
        <w:rPr>
          <w:vertAlign w:val="subscript"/>
        </w:rPr>
        <w:t>2</w:t>
      </w:r>
      <w:r>
        <w:t>SO</w:t>
      </w:r>
      <w:r>
        <w:rPr>
          <w:vertAlign w:val="subscript"/>
        </w:rPr>
        <w:t>4</w:t>
      </w:r>
      <w:r>
        <w:t xml:space="preserve"> đặc, nóng dư thu được 12,32 lít SO</w:t>
      </w:r>
      <w:r>
        <w:rPr>
          <w:vertAlign w:val="subscript"/>
        </w:rPr>
        <w:t>2</w:t>
      </w:r>
      <w:r>
        <w:t xml:space="preserve"> (sản phẩm khử duy nhất) và dung dịch D có chứa 117,0 gam hỗn hợp muối sunfat trung hòa. Biết các phản ứng xảy ra hoàn toàn, chất khí đo ở đktc).</w:t>
      </w:r>
    </w:p>
    <w:p w:rsidR="00643A50" w:rsidRDefault="00643A50" w:rsidP="00153E08">
      <w:pPr>
        <w:pBdr>
          <w:top w:val="single" w:sz="4" w:space="1" w:color="auto"/>
          <w:left w:val="single" w:sz="4" w:space="4" w:color="auto"/>
          <w:bottom w:val="single" w:sz="4" w:space="1" w:color="auto"/>
          <w:right w:val="single" w:sz="4" w:space="4" w:color="auto"/>
        </w:pBdr>
        <w:jc w:val="both"/>
      </w:pPr>
      <w:r>
        <w:t>a/ Viết các phương trình phản ứng xảy ra.</w:t>
      </w:r>
    </w:p>
    <w:p w:rsidR="00643A50" w:rsidRDefault="00643A50" w:rsidP="00153E08">
      <w:pPr>
        <w:pBdr>
          <w:top w:val="single" w:sz="4" w:space="1" w:color="auto"/>
          <w:left w:val="single" w:sz="4" w:space="4" w:color="auto"/>
          <w:bottom w:val="single" w:sz="4" w:space="1" w:color="auto"/>
          <w:right w:val="single" w:sz="4" w:space="4" w:color="auto"/>
        </w:pBdr>
        <w:jc w:val="both"/>
      </w:pPr>
      <w:r>
        <w:t>b/ Xác định giá trị m và công thức Fe</w:t>
      </w:r>
      <w:r>
        <w:rPr>
          <w:vertAlign w:val="subscript"/>
        </w:rPr>
        <w:t>x</w:t>
      </w:r>
      <w:r>
        <w:t>O</w:t>
      </w:r>
      <w:r>
        <w:rPr>
          <w:vertAlign w:val="subscript"/>
        </w:rPr>
        <w:t>y</w:t>
      </w:r>
      <w:r>
        <w:t>.</w:t>
      </w:r>
    </w:p>
    <w:p w:rsidR="00643A50" w:rsidRPr="00AB7ED1" w:rsidRDefault="00643A50" w:rsidP="00643A50">
      <w:pPr>
        <w:spacing w:after="0" w:line="360" w:lineRule="auto"/>
        <w:jc w:val="center"/>
        <w:rPr>
          <w:b/>
          <w:color w:val="FF0000"/>
        </w:rPr>
      </w:pPr>
      <w:r w:rsidRPr="00AB7ED1">
        <w:rPr>
          <w:b/>
          <w:color w:val="FF0000"/>
        </w:rPr>
        <w:t>Hướng dẫn giải</w:t>
      </w:r>
    </w:p>
    <w:p w:rsidR="000267BC" w:rsidRDefault="000267BC" w:rsidP="000267BC">
      <w:pPr>
        <w:jc w:val="both"/>
        <w:rPr>
          <w:b/>
          <w:bCs/>
        </w:rPr>
      </w:pPr>
      <w:r>
        <w:rPr>
          <w:b/>
          <w:bCs/>
        </w:rPr>
        <w:t>1/</w:t>
      </w:r>
    </w:p>
    <w:p w:rsidR="000267BC" w:rsidRPr="000267BC" w:rsidRDefault="000267BC" w:rsidP="000267BC">
      <w:pPr>
        <w:jc w:val="both"/>
        <w:rPr>
          <w:b/>
          <w:bCs/>
        </w:rPr>
      </w:pPr>
      <w:r w:rsidRPr="000267BC">
        <w:rPr>
          <w:b/>
          <w:bCs/>
        </w:rPr>
        <w:t>a/ Viết các phương tr</w:t>
      </w:r>
      <w:r>
        <w:rPr>
          <w:b/>
          <w:bCs/>
        </w:rPr>
        <w:t>ình phản ứng xảy ra</w:t>
      </w:r>
    </w:p>
    <w:p w:rsidR="000267BC" w:rsidRPr="000267BC" w:rsidRDefault="000267BC" w:rsidP="000267BC">
      <w:pPr>
        <w:jc w:val="both"/>
      </w:pPr>
      <w:r w:rsidRPr="000267BC">
        <w:t>Nung nóng hỗn hợp chất rắn A</w:t>
      </w:r>
    </w:p>
    <w:p w:rsidR="000267BC" w:rsidRDefault="00855B93" w:rsidP="000267BC">
      <w:pPr>
        <w:jc w:val="both"/>
        <w:rPr>
          <w:b/>
          <w:bCs/>
        </w:rPr>
      </w:pPr>
      <w:r w:rsidRPr="00855B93">
        <w:rPr>
          <w:b/>
          <w:bCs/>
          <w:position w:val="-72"/>
        </w:rPr>
        <w:object w:dxaOrig="5280" w:dyaOrig="1560">
          <v:shape id="_x0000_i1116" type="#_x0000_t75" style="width:264pt;height:78pt" o:ole="">
            <v:imagedata r:id="rId130" o:title=""/>
          </v:shape>
          <o:OLEObject Type="Embed" ProgID="Equation.DSMT4" ShapeID="_x0000_i1116" DrawAspect="Content" ObjectID="_1717074904" r:id="rId131"/>
        </w:object>
      </w:r>
    </w:p>
    <w:p w:rsidR="000267BC" w:rsidRPr="000267BC" w:rsidRDefault="000267BC" w:rsidP="000267BC">
      <w:pPr>
        <w:jc w:val="center"/>
      </w:pPr>
      <w:r w:rsidRPr="000267BC">
        <w:t>Chất rắn B sẽ có:KCl; KClO</w:t>
      </w:r>
      <w:r w:rsidRPr="000267BC">
        <w:rPr>
          <w:vertAlign w:val="subscript"/>
        </w:rPr>
        <w:t>3</w:t>
      </w:r>
      <w:r w:rsidRPr="000267BC">
        <w:t xml:space="preserve"> dư; K</w:t>
      </w:r>
      <w:r w:rsidRPr="000267BC">
        <w:rPr>
          <w:vertAlign w:val="subscript"/>
        </w:rPr>
        <w:t>2</w:t>
      </w:r>
      <w:r w:rsidRPr="000267BC">
        <w:t>MnO</w:t>
      </w:r>
      <w:r w:rsidRPr="000267BC">
        <w:rPr>
          <w:vertAlign w:val="subscript"/>
        </w:rPr>
        <w:t>4</w:t>
      </w:r>
      <w:r>
        <w:t>;</w:t>
      </w:r>
      <w:r w:rsidRPr="000267BC">
        <w:t xml:space="preserve"> MnO</w:t>
      </w:r>
      <w:r w:rsidRPr="000267BC">
        <w:rPr>
          <w:vertAlign w:val="subscript"/>
        </w:rPr>
        <w:t>2</w:t>
      </w:r>
      <w:r w:rsidRPr="000267BC">
        <w:t xml:space="preserve"> và KMnO</w:t>
      </w:r>
      <w:r w:rsidRPr="000267BC">
        <w:rPr>
          <w:vertAlign w:val="subscript"/>
        </w:rPr>
        <w:t>4</w:t>
      </w:r>
    </w:p>
    <w:p w:rsidR="000267BC" w:rsidRDefault="000267BC" w:rsidP="000267BC">
      <w:pPr>
        <w:jc w:val="both"/>
      </w:pPr>
      <w:r>
        <w:t>Rắn B tác dụng với HCl dư</w:t>
      </w:r>
    </w:p>
    <w:p w:rsidR="00855B93" w:rsidRDefault="000267BC" w:rsidP="000267BC">
      <w:pPr>
        <w:jc w:val="both"/>
      </w:pPr>
      <w:r w:rsidRPr="000267BC">
        <w:rPr>
          <w:position w:val="-12"/>
        </w:rPr>
        <w:object w:dxaOrig="5840" w:dyaOrig="380">
          <v:shape id="_x0000_i1117" type="#_x0000_t75" style="width:292.5pt;height:18.75pt" o:ole="">
            <v:imagedata r:id="rId132" o:title=""/>
          </v:shape>
          <o:OLEObject Type="Embed" ProgID="Equation.DSMT4" ShapeID="_x0000_i1117" DrawAspect="Content" ObjectID="_1717074905" r:id="rId133"/>
        </w:object>
      </w:r>
    </w:p>
    <w:p w:rsidR="00855B93" w:rsidRDefault="00855B93" w:rsidP="000267BC">
      <w:pPr>
        <w:jc w:val="both"/>
      </w:pPr>
      <w:r>
        <w:t>(b – z)                                                    3(b – z)</w:t>
      </w:r>
    </w:p>
    <w:p w:rsidR="000267BC" w:rsidRPr="000267BC" w:rsidRDefault="00855B93" w:rsidP="000267BC">
      <w:pPr>
        <w:jc w:val="both"/>
      </w:pPr>
      <w:r w:rsidRPr="00855B93">
        <w:rPr>
          <w:position w:val="-106"/>
        </w:rPr>
        <w:object w:dxaOrig="7960" w:dyaOrig="2240">
          <v:shape id="_x0000_i1118" type="#_x0000_t75" style="width:398.25pt;height:112.5pt" o:ole="">
            <v:imagedata r:id="rId134" o:title=""/>
          </v:shape>
          <o:OLEObject Type="Embed" ProgID="Equation.DSMT4" ShapeID="_x0000_i1118" DrawAspect="Content" ObjectID="_1717074906" r:id="rId135"/>
        </w:object>
      </w:r>
    </w:p>
    <w:p w:rsidR="000267BC" w:rsidRDefault="000267BC" w:rsidP="000267BC">
      <w:pPr>
        <w:jc w:val="both"/>
        <w:rPr>
          <w:b/>
          <w:bCs/>
        </w:rPr>
      </w:pPr>
      <w:r w:rsidRPr="000267BC">
        <w:rPr>
          <w:b/>
          <w:bCs/>
          <w:position w:val="-14"/>
        </w:rPr>
        <w:object w:dxaOrig="2439" w:dyaOrig="380">
          <v:shape id="_x0000_i1119" type="#_x0000_t75" style="width:121.5pt;height:18.75pt" o:ole="">
            <v:imagedata r:id="rId136" o:title=""/>
          </v:shape>
          <o:OLEObject Type="Embed" ProgID="Equation.DSMT4" ShapeID="_x0000_i1119" DrawAspect="Content" ObjectID="_1717074907" r:id="rId137"/>
        </w:object>
      </w:r>
    </w:p>
    <w:p w:rsidR="000267BC" w:rsidRPr="000267BC" w:rsidRDefault="000267BC" w:rsidP="000267BC">
      <w:pPr>
        <w:jc w:val="both"/>
      </w:pPr>
      <w:r w:rsidRPr="000267BC">
        <w:t>Gọi a và b lần lượt là số mol của KMnO</w:t>
      </w:r>
      <w:r w:rsidRPr="000267BC">
        <w:rPr>
          <w:vertAlign w:val="subscript"/>
        </w:rPr>
        <w:t>4</w:t>
      </w:r>
      <w:r w:rsidRPr="000267BC">
        <w:t xml:space="preserve"> và</w:t>
      </w:r>
      <w:r>
        <w:t xml:space="preserve"> KClO</w:t>
      </w:r>
      <w:r>
        <w:rPr>
          <w:vertAlign w:val="subscript"/>
        </w:rPr>
        <w:t>3</w:t>
      </w:r>
      <w:r>
        <w:t xml:space="preserve"> trong hỗn hợp ban đầu</w:t>
      </w:r>
    </w:p>
    <w:p w:rsidR="000267BC" w:rsidRDefault="000267BC" w:rsidP="000267BC">
      <w:pPr>
        <w:jc w:val="both"/>
        <w:rPr>
          <w:lang w:val="fr-FR"/>
        </w:rPr>
      </w:pPr>
      <w:r w:rsidRPr="000267BC">
        <w:rPr>
          <w:lang w:val="fr-FR"/>
        </w:rPr>
        <w:t>Theo đề ra t</w:t>
      </w:r>
      <w:r>
        <w:rPr>
          <w:lang w:val="fr-FR"/>
        </w:rPr>
        <w:t>a có : 158a + 122,5b = 40,3 gam</w:t>
      </w:r>
    </w:p>
    <w:p w:rsidR="000267BC" w:rsidRPr="000267BC" w:rsidRDefault="000267BC" w:rsidP="000267BC">
      <w:pPr>
        <w:jc w:val="both"/>
        <w:rPr>
          <w:lang w:val="fr-FR"/>
        </w:rPr>
      </w:pPr>
      <w:r w:rsidRPr="000267BC">
        <w:rPr>
          <w:lang w:val="fr-FR"/>
        </w:rPr>
        <w:t xml:space="preserve">Gọi </w:t>
      </w:r>
      <w:r w:rsidR="00855B93">
        <w:rPr>
          <w:lang w:val="fr-FR"/>
        </w:rPr>
        <w:t>y</w:t>
      </w:r>
      <w:r w:rsidRPr="000267BC">
        <w:rPr>
          <w:lang w:val="fr-FR"/>
        </w:rPr>
        <w:t xml:space="preserve"> và </w:t>
      </w:r>
      <w:r w:rsidR="00855B93">
        <w:rPr>
          <w:lang w:val="fr-FR"/>
        </w:rPr>
        <w:t>z</w:t>
      </w:r>
      <w:r w:rsidRPr="000267BC">
        <w:rPr>
          <w:lang w:val="fr-FR"/>
        </w:rPr>
        <w:t xml:space="preserve"> lần lượt là số mol của KMnO</w:t>
      </w:r>
      <w:r w:rsidRPr="000267BC">
        <w:rPr>
          <w:vertAlign w:val="subscript"/>
          <w:lang w:val="fr-FR"/>
        </w:rPr>
        <w:t>4</w:t>
      </w:r>
      <w:r w:rsidRPr="000267BC">
        <w:rPr>
          <w:lang w:val="fr-FR"/>
        </w:rPr>
        <w:t xml:space="preserve"> và KClO</w:t>
      </w:r>
      <w:r w:rsidRPr="000267BC">
        <w:rPr>
          <w:vertAlign w:val="subscript"/>
          <w:lang w:val="fr-FR"/>
        </w:rPr>
        <w:t>3</w:t>
      </w:r>
      <w:r>
        <w:rPr>
          <w:lang w:val="fr-FR"/>
        </w:rPr>
        <w:t xml:space="preserve"> đã tham gia phản ứng</w:t>
      </w:r>
    </w:p>
    <w:p w:rsidR="000267BC" w:rsidRDefault="000267BC" w:rsidP="000267BC">
      <w:pPr>
        <w:jc w:val="both"/>
        <w:rPr>
          <w:lang w:val="fr-FR"/>
        </w:rPr>
      </w:pPr>
      <w:r w:rsidRPr="000267BC">
        <w:rPr>
          <w:lang w:val="fr-FR"/>
        </w:rPr>
        <w:t>Vậy rắn B sẽ gồm có</w:t>
      </w:r>
      <w:r>
        <w:rPr>
          <w:lang w:val="fr-FR"/>
        </w:rPr>
        <w:t xml:space="preserve"> : </w:t>
      </w:r>
    </w:p>
    <w:p w:rsidR="000267BC" w:rsidRDefault="000267BC" w:rsidP="000267BC">
      <w:pPr>
        <w:jc w:val="center"/>
        <w:rPr>
          <w:lang w:val="fr-FR"/>
        </w:rPr>
      </w:pPr>
      <w:r>
        <w:rPr>
          <w:lang w:val="fr-FR"/>
        </w:rPr>
        <w:t xml:space="preserve">KCl = </w:t>
      </w:r>
      <w:r w:rsidR="00855B93">
        <w:rPr>
          <w:lang w:val="fr-FR"/>
        </w:rPr>
        <w:t>z</w:t>
      </w:r>
      <w:r>
        <w:rPr>
          <w:lang w:val="fr-FR"/>
        </w:rPr>
        <w:t xml:space="preserve"> mol ; KClO</w:t>
      </w:r>
      <w:r>
        <w:rPr>
          <w:vertAlign w:val="subscript"/>
          <w:lang w:val="fr-FR"/>
        </w:rPr>
        <w:t>3</w:t>
      </w:r>
      <w:r>
        <w:rPr>
          <w:lang w:val="fr-FR"/>
        </w:rPr>
        <w:t xml:space="preserve"> dư = (b – </w:t>
      </w:r>
      <w:r w:rsidR="00855B93">
        <w:rPr>
          <w:lang w:val="fr-FR"/>
        </w:rPr>
        <w:t>z</w:t>
      </w:r>
      <w:r>
        <w:rPr>
          <w:lang w:val="fr-FR"/>
        </w:rPr>
        <w:t>) mol ; K</w:t>
      </w:r>
      <w:r>
        <w:rPr>
          <w:vertAlign w:val="subscript"/>
          <w:lang w:val="fr-FR"/>
        </w:rPr>
        <w:t>2</w:t>
      </w:r>
      <w:r>
        <w:rPr>
          <w:lang w:val="fr-FR"/>
        </w:rPr>
        <w:t>MnO</w:t>
      </w:r>
      <w:r>
        <w:rPr>
          <w:vertAlign w:val="subscript"/>
          <w:lang w:val="fr-FR"/>
        </w:rPr>
        <w:t>4</w:t>
      </w:r>
      <w:r>
        <w:rPr>
          <w:lang w:val="fr-FR"/>
        </w:rPr>
        <w:t xml:space="preserve"> = MnO</w:t>
      </w:r>
      <w:r>
        <w:rPr>
          <w:vertAlign w:val="subscript"/>
          <w:lang w:val="fr-FR"/>
        </w:rPr>
        <w:t>2</w:t>
      </w:r>
      <w:r>
        <w:rPr>
          <w:lang w:val="fr-FR"/>
        </w:rPr>
        <w:t xml:space="preserve"> = </w:t>
      </w:r>
      <w:r w:rsidR="00855B93">
        <w:rPr>
          <w:lang w:val="fr-FR"/>
        </w:rPr>
        <w:t>y</w:t>
      </w:r>
      <w:r>
        <w:rPr>
          <w:lang w:val="fr-FR"/>
        </w:rPr>
        <w:t xml:space="preserve"> mol và KMnO</w:t>
      </w:r>
      <w:r>
        <w:rPr>
          <w:vertAlign w:val="subscript"/>
          <w:lang w:val="fr-FR"/>
        </w:rPr>
        <w:t>4</w:t>
      </w:r>
      <w:r>
        <w:rPr>
          <w:lang w:val="fr-FR"/>
        </w:rPr>
        <w:t xml:space="preserve"> (a – </w:t>
      </w:r>
      <w:r w:rsidR="00855B93">
        <w:rPr>
          <w:lang w:val="fr-FR"/>
        </w:rPr>
        <w:t>y</w:t>
      </w:r>
      <w:r>
        <w:rPr>
          <w:lang w:val="fr-FR"/>
        </w:rPr>
        <w:t>) mol</w:t>
      </w:r>
    </w:p>
    <w:p w:rsidR="00855B93" w:rsidRDefault="00855B93" w:rsidP="00855B93">
      <w:pPr>
        <w:jc w:val="both"/>
        <w:rPr>
          <w:lang w:val="fr-FR"/>
        </w:rPr>
      </w:pPr>
      <w:r w:rsidRPr="00855B93">
        <w:rPr>
          <w:lang w:val="fr-FR"/>
        </w:rPr>
        <w:t>Theo phương trình ta có</w:t>
      </w:r>
      <w:r>
        <w:rPr>
          <w:lang w:val="fr-FR"/>
        </w:rPr>
        <w:t> :</w:t>
      </w:r>
    </w:p>
    <w:p w:rsidR="00855B93" w:rsidRDefault="00855B93" w:rsidP="00855B93">
      <w:pPr>
        <w:jc w:val="center"/>
        <w:rPr>
          <w:lang w:val="fr-FR"/>
        </w:rPr>
      </w:pPr>
      <w:r w:rsidRPr="00855B93">
        <w:rPr>
          <w:position w:val="-24"/>
          <w:lang w:val="fr-FR"/>
        </w:rPr>
        <w:object w:dxaOrig="5260" w:dyaOrig="620">
          <v:shape id="_x0000_i1120" type="#_x0000_t75" style="width:263.25pt;height:30.75pt" o:ole="">
            <v:imagedata r:id="rId138" o:title=""/>
          </v:shape>
          <o:OLEObject Type="Embed" ProgID="Equation.DSMT4" ShapeID="_x0000_i1120" DrawAspect="Content" ObjectID="_1717074908" r:id="rId139"/>
        </w:object>
      </w:r>
    </w:p>
    <w:p w:rsidR="00855B93" w:rsidRDefault="00855B93" w:rsidP="00BD108F">
      <w:pPr>
        <w:jc w:val="both"/>
        <w:rPr>
          <w:lang w:val="fr-FR"/>
        </w:rPr>
      </w:pPr>
      <w:r w:rsidRPr="00855B93">
        <w:rPr>
          <w:position w:val="-24"/>
          <w:lang w:val="fr-FR"/>
        </w:rPr>
        <w:object w:dxaOrig="4360" w:dyaOrig="620">
          <v:shape id="_x0000_i1121" type="#_x0000_t75" style="width:218.25pt;height:30.75pt" o:ole="">
            <v:imagedata r:id="rId140" o:title=""/>
          </v:shape>
          <o:OLEObject Type="Embed" ProgID="Equation.DSMT4" ShapeID="_x0000_i1121" DrawAspect="Content" ObjectID="_1717074909" r:id="rId141"/>
        </w:object>
      </w:r>
      <w:r>
        <w:rPr>
          <w:lang w:val="fr-FR"/>
        </w:rPr>
        <w:t xml:space="preserve"> =&gt; 5a + 6b – 2y – 6z = 1,3</w:t>
      </w:r>
    </w:p>
    <w:p w:rsidR="00855B93" w:rsidRPr="00855B93" w:rsidRDefault="00855B93" w:rsidP="00BD108F">
      <w:pPr>
        <w:jc w:val="both"/>
        <w:rPr>
          <w:lang w:val="fr-FR"/>
        </w:rPr>
      </w:pPr>
      <w:r w:rsidRPr="00855B93">
        <w:rPr>
          <w:b/>
          <w:bCs/>
          <w:lang w:val="fr-FR"/>
        </w:rPr>
        <w:t>Trường hợp 1:</w:t>
      </w:r>
      <w:r w:rsidRPr="00855B93">
        <w:rPr>
          <w:lang w:val="fr-FR"/>
        </w:rPr>
        <w:t>Hỗn hợp Y gồm N</w:t>
      </w:r>
      <w:r w:rsidRPr="00855B93">
        <w:rPr>
          <w:vertAlign w:val="subscript"/>
          <w:lang w:val="fr-FR"/>
        </w:rPr>
        <w:t>2</w:t>
      </w:r>
      <w:r w:rsidRPr="00855B93">
        <w:rPr>
          <w:lang w:val="fr-FR"/>
        </w:rPr>
        <w:t xml:space="preserve"> (2,4x mol); CO</w:t>
      </w:r>
      <w:r w:rsidRPr="00855B93">
        <w:rPr>
          <w:vertAlign w:val="subscript"/>
          <w:lang w:val="fr-FR"/>
        </w:rPr>
        <w:t>2</w:t>
      </w:r>
      <w:r w:rsidRPr="00855B93">
        <w:rPr>
          <w:lang w:val="fr-FR"/>
        </w:rPr>
        <w:t xml:space="preserve"> (0,06 mol) và CO (3,2x – 0,12) mol</w:t>
      </w:r>
    </w:p>
    <w:p w:rsidR="00855B93" w:rsidRDefault="00855B93" w:rsidP="00BD108F">
      <w:pPr>
        <w:jc w:val="both"/>
      </w:pPr>
      <w:r>
        <w:t>M</w:t>
      </w:r>
      <w:r w:rsidRPr="00855B93">
        <w:rPr>
          <w:vertAlign w:val="subscript"/>
        </w:rPr>
        <w:t>Y</w:t>
      </w:r>
      <w:r>
        <w:t xml:space="preserve"> = 14,96.2 </w:t>
      </w:r>
      <w:r w:rsidRPr="00855B93">
        <w:rPr>
          <w:position w:val="-28"/>
        </w:rPr>
        <w:object w:dxaOrig="3580" w:dyaOrig="660">
          <v:shape id="_x0000_i1122" type="#_x0000_t75" style="width:179.25pt;height:33pt" o:ole="">
            <v:imagedata r:id="rId142" o:title=""/>
          </v:shape>
          <o:OLEObject Type="Embed" ProgID="Equation.DSMT4" ShapeID="_x0000_i1122" DrawAspect="Content" ObjectID="_1717074910" r:id="rId143"/>
        </w:object>
      </w:r>
      <w:r>
        <w:t xml:space="preserve"> =&gt; x = 0,1 mol</w:t>
      </w:r>
    </w:p>
    <w:p w:rsidR="00855B93" w:rsidRDefault="00855B93" w:rsidP="00BD108F">
      <w:pPr>
        <w:jc w:val="both"/>
      </w:pPr>
      <w:r w:rsidRPr="00855B93">
        <w:rPr>
          <w:position w:val="-24"/>
        </w:rPr>
        <w:object w:dxaOrig="7160" w:dyaOrig="620">
          <v:shape id="_x0000_i1123" type="#_x0000_t75" style="width:357.75pt;height:30.75pt" o:ole="">
            <v:imagedata r:id="rId144" o:title=""/>
          </v:shape>
          <o:OLEObject Type="Embed" ProgID="Equation.DSMT4" ShapeID="_x0000_i1123" DrawAspect="Content" ObjectID="_1717074911" r:id="rId145"/>
        </w:object>
      </w:r>
    </w:p>
    <w:p w:rsidR="00855B93" w:rsidRDefault="00855B93" w:rsidP="00BD108F">
      <w:pPr>
        <w:jc w:val="both"/>
      </w:pPr>
      <w:r w:rsidRPr="00855B93">
        <w:t>Ta có hệ phương trình :</w:t>
      </w:r>
    </w:p>
    <w:p w:rsidR="00855B93" w:rsidRDefault="00855B93" w:rsidP="00855B93">
      <w:pPr>
        <w:jc w:val="center"/>
      </w:pPr>
      <w:r w:rsidRPr="00855B93">
        <w:rPr>
          <w:position w:val="-52"/>
        </w:rPr>
        <w:object w:dxaOrig="4980" w:dyaOrig="1140">
          <v:shape id="_x0000_i1124" type="#_x0000_t75" style="width:249pt;height:57pt" o:ole="">
            <v:imagedata r:id="rId146" o:title=""/>
          </v:shape>
          <o:OLEObject Type="Embed" ProgID="Equation.DSMT4" ShapeID="_x0000_i1124" DrawAspect="Content" ObjectID="_1717074912" r:id="rId147"/>
        </w:object>
      </w:r>
    </w:p>
    <w:p w:rsidR="00855B93" w:rsidRDefault="00855B93" w:rsidP="00855B93">
      <w:pPr>
        <w:jc w:val="center"/>
      </w:pPr>
      <w:r>
        <w:t>n</w:t>
      </w:r>
      <w:r>
        <w:rPr>
          <w:vertAlign w:val="subscript"/>
        </w:rPr>
        <w:t>HCl phản ứng</w:t>
      </w:r>
      <w:r>
        <w:t xml:space="preserve"> = 1,6 mol</w:t>
      </w:r>
    </w:p>
    <w:p w:rsidR="00855B93" w:rsidRDefault="00855B93" w:rsidP="00855B93">
      <w:r w:rsidRPr="00855B93">
        <w:rPr>
          <w:b/>
          <w:bCs/>
        </w:rPr>
        <w:t>Trường hợp 2:</w:t>
      </w:r>
      <w:r>
        <w:t xml:space="preserve"> Hỗn hợp Y gồm: N</w:t>
      </w:r>
      <w:r>
        <w:rPr>
          <w:vertAlign w:val="subscript"/>
        </w:rPr>
        <w:t>2</w:t>
      </w:r>
      <w:r>
        <w:t>: 2,4x mol); CO</w:t>
      </w:r>
      <w:r>
        <w:rPr>
          <w:vertAlign w:val="subscript"/>
        </w:rPr>
        <w:t>2</w:t>
      </w:r>
      <w:r>
        <w:t xml:space="preserve"> (0,06 mol) và O</w:t>
      </w:r>
      <w:r>
        <w:rPr>
          <w:vertAlign w:val="subscript"/>
        </w:rPr>
        <w:t>2</w:t>
      </w:r>
      <w:r>
        <w:t xml:space="preserve"> (dư: 1,6x – 0,06) mol</w:t>
      </w:r>
    </w:p>
    <w:p w:rsidR="00855B93" w:rsidRDefault="00855B93" w:rsidP="00855B93">
      <w:pPr>
        <w:jc w:val="both"/>
      </w:pPr>
      <w:r w:rsidRPr="00627E51">
        <w:rPr>
          <w:highlight w:val="yellow"/>
        </w:rPr>
        <w:t>M</w:t>
      </w:r>
      <w:r w:rsidRPr="00627E51">
        <w:rPr>
          <w:highlight w:val="yellow"/>
          <w:vertAlign w:val="subscript"/>
        </w:rPr>
        <w:t>Y</w:t>
      </w:r>
      <w:r w:rsidRPr="00627E51">
        <w:rPr>
          <w:highlight w:val="yellow"/>
        </w:rPr>
        <w:t xml:space="preserve"> = 14,96.2 </w:t>
      </w:r>
      <w:r w:rsidRPr="00627E51">
        <w:rPr>
          <w:position w:val="-28"/>
          <w:highlight w:val="yellow"/>
        </w:rPr>
        <w:object w:dxaOrig="4959" w:dyaOrig="660">
          <v:shape id="_x0000_i1125" type="#_x0000_t75" style="width:248.25pt;height:33pt" o:ole="">
            <v:imagedata r:id="rId148" o:title=""/>
          </v:shape>
          <o:OLEObject Type="Embed" ProgID="Equation.DSMT4" ShapeID="_x0000_i1125" DrawAspect="Content" ObjectID="_1717074913" r:id="rId149"/>
        </w:object>
      </w:r>
      <w:r>
        <w:t xml:space="preserve"> </w:t>
      </w:r>
    </w:p>
    <w:p w:rsidR="00855B93" w:rsidRDefault="00855B93" w:rsidP="00855B93">
      <w:pPr>
        <w:jc w:val="both"/>
      </w:pPr>
      <w:r w:rsidRPr="00855B93">
        <w:rPr>
          <w:position w:val="-24"/>
        </w:rPr>
        <w:object w:dxaOrig="8040" w:dyaOrig="620">
          <v:shape id="_x0000_i1126" type="#_x0000_t75" style="width:402pt;height:30.75pt" o:ole="">
            <v:imagedata r:id="rId150" o:title=""/>
          </v:shape>
          <o:OLEObject Type="Embed" ProgID="Equation.DSMT4" ShapeID="_x0000_i1126" DrawAspect="Content" ObjectID="_1717074914" r:id="rId151"/>
        </w:object>
      </w:r>
    </w:p>
    <w:p w:rsidR="00855B93" w:rsidRDefault="00855B93" w:rsidP="00855B93">
      <w:pPr>
        <w:jc w:val="both"/>
      </w:pPr>
      <w:r w:rsidRPr="00855B93">
        <w:t>Ta có hệ phương trình :</w:t>
      </w:r>
    </w:p>
    <w:p w:rsidR="00855B93" w:rsidRDefault="00855B93" w:rsidP="00855B93">
      <w:pPr>
        <w:jc w:val="center"/>
      </w:pPr>
      <w:r w:rsidRPr="00855B93">
        <w:rPr>
          <w:position w:val="-30"/>
        </w:rPr>
        <w:object w:dxaOrig="3860" w:dyaOrig="720">
          <v:shape id="_x0000_i1127" type="#_x0000_t75" style="width:192.75pt;height:36pt" o:ole="">
            <v:imagedata r:id="rId152" o:title=""/>
          </v:shape>
          <o:OLEObject Type="Embed" ProgID="Equation.DSMT4" ShapeID="_x0000_i1127" DrawAspect="Content" ObjectID="_1717074915" r:id="rId153"/>
        </w:object>
      </w:r>
      <w:r>
        <w:t xml:space="preserve"> (LOẠI)</w:t>
      </w:r>
    </w:p>
    <w:p w:rsidR="000267BC" w:rsidRPr="00855B93" w:rsidRDefault="00BD108F" w:rsidP="00BD108F">
      <w:pPr>
        <w:jc w:val="both"/>
        <w:rPr>
          <w:b/>
          <w:bCs/>
          <w:lang w:val="fr-FR"/>
        </w:rPr>
      </w:pPr>
      <w:r w:rsidRPr="00855B93">
        <w:rPr>
          <w:b/>
          <w:bCs/>
          <w:lang w:val="fr-FR"/>
        </w:rPr>
        <w:t xml:space="preserve">2/ </w:t>
      </w:r>
    </w:p>
    <w:p w:rsidR="00BD108F" w:rsidRPr="00BD108F" w:rsidRDefault="00BD108F" w:rsidP="00BD108F">
      <w:pPr>
        <w:jc w:val="both"/>
        <w:rPr>
          <w:lang w:val="fr-FR"/>
        </w:rPr>
      </w:pPr>
      <w:r w:rsidRPr="00BD108F">
        <w:rPr>
          <w:lang w:val="fr-FR"/>
        </w:rPr>
        <w:t>Do tác dụng với NaOH dư có khí thoát ra =&gt; Al còn dư sau phản ứng</w:t>
      </w:r>
    </w:p>
    <w:p w:rsidR="00BD108F" w:rsidRPr="00BD108F" w:rsidRDefault="00BD108F" w:rsidP="00BD108F">
      <w:pPr>
        <w:jc w:val="both"/>
        <w:rPr>
          <w:lang w:val="fr-FR"/>
        </w:rPr>
      </w:pPr>
      <w:r w:rsidRPr="00BD108F">
        <w:rPr>
          <w:lang w:val="fr-FR"/>
        </w:rPr>
        <w:t>Mặt khác, phản ứng xảy ra hoàn toàn thì B sẽ có Al</w:t>
      </w:r>
      <w:r w:rsidRPr="00BD108F">
        <w:rPr>
          <w:vertAlign w:val="subscript"/>
          <w:lang w:val="fr-FR"/>
        </w:rPr>
        <w:t>2</w:t>
      </w:r>
      <w:r w:rsidRPr="00BD108F">
        <w:rPr>
          <w:lang w:val="fr-FR"/>
        </w:rPr>
        <w:t>O</w:t>
      </w:r>
      <w:r w:rsidRPr="00BD108F">
        <w:rPr>
          <w:vertAlign w:val="subscript"/>
          <w:lang w:val="fr-FR"/>
        </w:rPr>
        <w:t>3</w:t>
      </w:r>
      <w:r w:rsidRPr="00BD108F">
        <w:rPr>
          <w:lang w:val="fr-FR"/>
        </w:rPr>
        <w:t>, Fe và Al dư</w:t>
      </w:r>
    </w:p>
    <w:p w:rsidR="00BD108F" w:rsidRPr="00855B93" w:rsidRDefault="00D0225E" w:rsidP="00BD108F">
      <w:pPr>
        <w:jc w:val="both"/>
      </w:pPr>
      <w:r>
        <w:rPr>
          <w:highlight w:val="yellow"/>
          <w:lang w:val="vi-VN"/>
        </w:rPr>
        <w:t>Nung hỗn hợp có p</w:t>
      </w:r>
      <w:r w:rsidR="00BD108F" w:rsidRPr="00D0225E">
        <w:rPr>
          <w:highlight w:val="yellow"/>
        </w:rPr>
        <w:t>hản ứng:</w:t>
      </w:r>
    </w:p>
    <w:p w:rsidR="00BD108F" w:rsidRDefault="003B79C0" w:rsidP="00BD108F">
      <w:pPr>
        <w:jc w:val="both"/>
      </w:pPr>
      <w:r w:rsidRPr="003B79C0">
        <w:t>2y</w:t>
      </w:r>
      <w:r w:rsidR="00BD108F" w:rsidRPr="003B79C0">
        <w:t xml:space="preserve">Al + </w:t>
      </w:r>
      <w:r w:rsidRPr="003B79C0">
        <w:t>3</w:t>
      </w:r>
      <w:r w:rsidR="00BD108F" w:rsidRPr="003B79C0">
        <w:t>Fe</w:t>
      </w:r>
      <w:r w:rsidR="00BD108F" w:rsidRPr="003B79C0">
        <w:rPr>
          <w:vertAlign w:val="subscript"/>
        </w:rPr>
        <w:t>x</w:t>
      </w:r>
      <w:r w:rsidR="00BD108F" w:rsidRPr="003B79C0">
        <w:t>O</w:t>
      </w:r>
      <w:r w:rsidR="00BD108F" w:rsidRPr="003B79C0">
        <w:rPr>
          <w:vertAlign w:val="subscript"/>
        </w:rPr>
        <w:t>y</w:t>
      </w:r>
      <w:r w:rsidR="00BD108F" w:rsidRPr="00BD108F">
        <w:rPr>
          <w:position w:val="-6"/>
        </w:rPr>
        <w:object w:dxaOrig="620" w:dyaOrig="320">
          <v:shape id="_x0000_i1128" type="#_x0000_t75" style="width:31.5pt;height:16.5pt" o:ole="">
            <v:imagedata r:id="rId89" o:title=""/>
          </v:shape>
          <o:OLEObject Type="Embed" ProgID="Equation.DSMT4" ShapeID="_x0000_i1128" DrawAspect="Content" ObjectID="_1717074916" r:id="rId154"/>
        </w:object>
      </w:r>
      <w:r>
        <w:t>y</w:t>
      </w:r>
      <w:r w:rsidR="00BD108F" w:rsidRPr="00BD108F">
        <w:t>Al</w:t>
      </w:r>
      <w:r w:rsidR="00BD108F" w:rsidRPr="00BD108F">
        <w:rPr>
          <w:vertAlign w:val="subscript"/>
        </w:rPr>
        <w:t>2</w:t>
      </w:r>
      <w:r w:rsidR="00BD108F" w:rsidRPr="00BD108F">
        <w:t>O</w:t>
      </w:r>
      <w:r w:rsidR="00BD108F" w:rsidRPr="00BD108F">
        <w:rPr>
          <w:vertAlign w:val="subscript"/>
        </w:rPr>
        <w:t>3</w:t>
      </w:r>
      <w:r w:rsidR="00BD108F" w:rsidRPr="00BD108F">
        <w:t xml:space="preserve"> + </w:t>
      </w:r>
      <w:r>
        <w:t>3x</w:t>
      </w:r>
      <w:r w:rsidR="00BD108F" w:rsidRPr="00BD108F">
        <w:t>Fe</w:t>
      </w:r>
    </w:p>
    <w:p w:rsidR="003B79C0" w:rsidRDefault="003B79C0" w:rsidP="00BD108F">
      <w:pPr>
        <w:jc w:val="both"/>
      </w:pPr>
      <w:r>
        <w:t>Phần 1:</w:t>
      </w:r>
    </w:p>
    <w:p w:rsidR="003B79C0" w:rsidRDefault="003B79C0" w:rsidP="00BD108F">
      <w:pPr>
        <w:jc w:val="both"/>
      </w:pPr>
      <w:r>
        <w:t>Al</w:t>
      </w:r>
      <w:r>
        <w:rPr>
          <w:vertAlign w:val="subscript"/>
        </w:rPr>
        <w:t>2</w:t>
      </w:r>
      <w:r>
        <w:t>O</w:t>
      </w:r>
      <w:r>
        <w:rPr>
          <w:vertAlign w:val="subscript"/>
        </w:rPr>
        <w:t>3</w:t>
      </w:r>
      <w:r>
        <w:t xml:space="preserve"> + 2NaOH </w:t>
      </w:r>
      <w:r w:rsidRPr="00BD108F">
        <w:rPr>
          <w:position w:val="-6"/>
        </w:rPr>
        <w:object w:dxaOrig="620" w:dyaOrig="320">
          <v:shape id="_x0000_i1129" type="#_x0000_t75" style="width:31.5pt;height:16.5pt" o:ole="">
            <v:imagedata r:id="rId89" o:title=""/>
          </v:shape>
          <o:OLEObject Type="Embed" ProgID="Equation.DSMT4" ShapeID="_x0000_i1129" DrawAspect="Content" ObjectID="_1717074917" r:id="rId155"/>
        </w:object>
      </w:r>
      <w:r>
        <w:t xml:space="preserve"> 2NaAlO</w:t>
      </w:r>
      <w:r>
        <w:rPr>
          <w:vertAlign w:val="subscript"/>
        </w:rPr>
        <w:t>2</w:t>
      </w:r>
      <w:r>
        <w:t xml:space="preserve"> + H</w:t>
      </w:r>
      <w:r>
        <w:rPr>
          <w:vertAlign w:val="subscript"/>
        </w:rPr>
        <w:t>2</w:t>
      </w:r>
      <w:r>
        <w:t>O</w:t>
      </w:r>
    </w:p>
    <w:p w:rsidR="003B79C0" w:rsidRDefault="003B79C0" w:rsidP="00BD108F">
      <w:pPr>
        <w:jc w:val="both"/>
      </w:pPr>
      <w:r>
        <w:t>2Al + 2NaOH + 2H</w:t>
      </w:r>
      <w:r>
        <w:rPr>
          <w:vertAlign w:val="subscript"/>
        </w:rPr>
        <w:t>2</w:t>
      </w:r>
      <w:r>
        <w:t xml:space="preserve">O </w:t>
      </w:r>
      <w:r w:rsidRPr="00BD108F">
        <w:rPr>
          <w:position w:val="-6"/>
        </w:rPr>
        <w:object w:dxaOrig="620" w:dyaOrig="320">
          <v:shape id="_x0000_i1130" type="#_x0000_t75" style="width:31.5pt;height:16.5pt" o:ole="">
            <v:imagedata r:id="rId89" o:title=""/>
          </v:shape>
          <o:OLEObject Type="Embed" ProgID="Equation.DSMT4" ShapeID="_x0000_i1130" DrawAspect="Content" ObjectID="_1717074918" r:id="rId156"/>
        </w:object>
      </w:r>
      <w:r>
        <w:t xml:space="preserve"> 2NaAlO</w:t>
      </w:r>
      <w:r>
        <w:rPr>
          <w:vertAlign w:val="subscript"/>
        </w:rPr>
        <w:t>2</w:t>
      </w:r>
      <w:r>
        <w:t xml:space="preserve"> + 3H</w:t>
      </w:r>
      <w:r>
        <w:rPr>
          <w:vertAlign w:val="subscript"/>
        </w:rPr>
        <w:t>2</w:t>
      </w:r>
    </w:p>
    <w:p w:rsidR="003B79C0" w:rsidRDefault="003B79C0" w:rsidP="00BD108F">
      <w:pPr>
        <w:jc w:val="both"/>
      </w:pPr>
      <w:r>
        <w:t>Phần 2:</w:t>
      </w:r>
    </w:p>
    <w:p w:rsidR="003B79C0" w:rsidRDefault="003B79C0" w:rsidP="00BD108F">
      <w:pPr>
        <w:jc w:val="both"/>
      </w:pPr>
      <w:r>
        <w:t>Al</w:t>
      </w:r>
      <w:r>
        <w:rPr>
          <w:vertAlign w:val="subscript"/>
        </w:rPr>
        <w:t>2</w:t>
      </w:r>
      <w:r>
        <w:t>O</w:t>
      </w:r>
      <w:r>
        <w:rPr>
          <w:vertAlign w:val="subscript"/>
        </w:rPr>
        <w:t>3</w:t>
      </w:r>
      <w:r>
        <w:t xml:space="preserve"> + 3H</w:t>
      </w:r>
      <w:r>
        <w:rPr>
          <w:vertAlign w:val="subscript"/>
        </w:rPr>
        <w:t>2</w:t>
      </w:r>
      <w:r>
        <w:t>SO</w:t>
      </w:r>
      <w:r>
        <w:rPr>
          <w:vertAlign w:val="subscript"/>
        </w:rPr>
        <w:t>4</w:t>
      </w:r>
      <w:r w:rsidRPr="00BD108F">
        <w:rPr>
          <w:position w:val="-6"/>
        </w:rPr>
        <w:object w:dxaOrig="620" w:dyaOrig="320">
          <v:shape id="_x0000_i1131" type="#_x0000_t75" style="width:31.5pt;height:16.5pt" o:ole="">
            <v:imagedata r:id="rId89" o:title=""/>
          </v:shape>
          <o:OLEObject Type="Embed" ProgID="Equation.DSMT4" ShapeID="_x0000_i1131" DrawAspect="Content" ObjectID="_1717074919" r:id="rId157"/>
        </w:object>
      </w:r>
      <w:r>
        <w:t xml:space="preserve"> Al</w:t>
      </w:r>
      <w:r>
        <w:rPr>
          <w:vertAlign w:val="subscript"/>
        </w:rPr>
        <w:t>2</w:t>
      </w:r>
      <w:r>
        <w:t>(SO</w:t>
      </w:r>
      <w:r>
        <w:rPr>
          <w:vertAlign w:val="subscript"/>
        </w:rPr>
        <w:t>4</w:t>
      </w:r>
      <w:r>
        <w:t>)</w:t>
      </w:r>
      <w:r>
        <w:rPr>
          <w:vertAlign w:val="subscript"/>
        </w:rPr>
        <w:t>3</w:t>
      </w:r>
      <w:r>
        <w:t xml:space="preserve"> + 3H</w:t>
      </w:r>
      <w:r>
        <w:rPr>
          <w:vertAlign w:val="subscript"/>
        </w:rPr>
        <w:t>2</w:t>
      </w:r>
      <w:r>
        <w:t>O</w:t>
      </w:r>
    </w:p>
    <w:p w:rsidR="003B79C0" w:rsidRDefault="003B79C0" w:rsidP="00BD108F">
      <w:pPr>
        <w:jc w:val="both"/>
      </w:pPr>
      <w:r>
        <w:t>2Al + 6H</w:t>
      </w:r>
      <w:r>
        <w:rPr>
          <w:vertAlign w:val="subscript"/>
        </w:rPr>
        <w:t>2</w:t>
      </w:r>
      <w:r>
        <w:t>SO</w:t>
      </w:r>
      <w:r>
        <w:rPr>
          <w:vertAlign w:val="subscript"/>
        </w:rPr>
        <w:t>4</w:t>
      </w:r>
      <w:r w:rsidRPr="00BD108F">
        <w:rPr>
          <w:position w:val="-6"/>
        </w:rPr>
        <w:object w:dxaOrig="620" w:dyaOrig="320">
          <v:shape id="_x0000_i1132" type="#_x0000_t75" style="width:31.5pt;height:16.5pt" o:ole="">
            <v:imagedata r:id="rId89" o:title=""/>
          </v:shape>
          <o:OLEObject Type="Embed" ProgID="Equation.DSMT4" ShapeID="_x0000_i1132" DrawAspect="Content" ObjectID="_1717074920" r:id="rId158"/>
        </w:object>
      </w:r>
      <w:r>
        <w:t xml:space="preserve"> Al</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O</w:t>
      </w:r>
    </w:p>
    <w:p w:rsidR="00627E51" w:rsidRDefault="003B79C0" w:rsidP="003B79C0">
      <w:pPr>
        <w:jc w:val="both"/>
      </w:pPr>
      <w:r>
        <w:t>2Fe + 6H</w:t>
      </w:r>
      <w:r>
        <w:rPr>
          <w:vertAlign w:val="subscript"/>
        </w:rPr>
        <w:t>2</w:t>
      </w:r>
      <w:r>
        <w:t>SO</w:t>
      </w:r>
      <w:r>
        <w:rPr>
          <w:vertAlign w:val="subscript"/>
        </w:rPr>
        <w:t>4</w:t>
      </w:r>
      <w:r w:rsidRPr="00BD108F">
        <w:rPr>
          <w:position w:val="-6"/>
        </w:rPr>
        <w:object w:dxaOrig="620" w:dyaOrig="320">
          <v:shape id="_x0000_i1133" type="#_x0000_t75" style="width:31.5pt;height:16.5pt" o:ole="">
            <v:imagedata r:id="rId89" o:title=""/>
          </v:shape>
          <o:OLEObject Type="Embed" ProgID="Equation.DSMT4" ShapeID="_x0000_i1133" DrawAspect="Content" ObjectID="_1717074921" r:id="rId159"/>
        </w:object>
      </w:r>
      <w:r>
        <w:t xml:space="preserve"> F</w:t>
      </w:r>
    </w:p>
    <w:p w:rsidR="00627E51" w:rsidRDefault="00627E51" w:rsidP="003B79C0">
      <w:pPr>
        <w:jc w:val="both"/>
      </w:pPr>
    </w:p>
    <w:p w:rsidR="00627E51" w:rsidRDefault="00627E51" w:rsidP="003B79C0">
      <w:pPr>
        <w:jc w:val="both"/>
      </w:pPr>
    </w:p>
    <w:p w:rsidR="003B79C0" w:rsidRDefault="003B79C0" w:rsidP="003B79C0">
      <w:pPr>
        <w:jc w:val="both"/>
      </w:pPr>
      <w:r>
        <w:t>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O</w:t>
      </w:r>
    </w:p>
    <w:p w:rsidR="003B79C0" w:rsidRDefault="003B29B1" w:rsidP="003B79C0">
      <w:pPr>
        <w:jc w:val="both"/>
      </w:pPr>
      <w:r>
        <w:t>+ Xét phần 1:</w:t>
      </w:r>
    </w:p>
    <w:p w:rsidR="003B29B1" w:rsidRDefault="003B29B1" w:rsidP="003B79C0">
      <w:pPr>
        <w:jc w:val="both"/>
      </w:pPr>
      <w:r w:rsidRPr="003B29B1">
        <w:rPr>
          <w:position w:val="-12"/>
        </w:rPr>
        <w:object w:dxaOrig="2060" w:dyaOrig="360">
          <v:shape id="_x0000_i1134" type="#_x0000_t75" style="width:102.75pt;height:18pt" o:ole="">
            <v:imagedata r:id="rId160" o:title=""/>
          </v:shape>
          <o:OLEObject Type="Embed" ProgID="Equation.DSMT4" ShapeID="_x0000_i1134" DrawAspect="Content" ObjectID="_1717074922" r:id="rId161"/>
        </w:object>
      </w:r>
      <w:r>
        <w:t xml:space="preserve"> và </w:t>
      </w:r>
      <w:r w:rsidRPr="003B29B1">
        <w:rPr>
          <w:position w:val="-24"/>
        </w:rPr>
        <w:object w:dxaOrig="4140" w:dyaOrig="620">
          <v:shape id="_x0000_i1135" type="#_x0000_t75" style="width:207pt;height:30.75pt" o:ole="">
            <v:imagedata r:id="rId162" o:title=""/>
          </v:shape>
          <o:OLEObject Type="Embed" ProgID="Equation.DSMT4" ShapeID="_x0000_i1135" DrawAspect="Content" ObjectID="_1717074923" r:id="rId163"/>
        </w:object>
      </w:r>
    </w:p>
    <w:p w:rsidR="003B29B1" w:rsidRDefault="003B29B1" w:rsidP="003B79C0">
      <w:pPr>
        <w:jc w:val="both"/>
      </w:pPr>
      <w:r>
        <w:t>Vậy trong phần 1 sẽ có: Al</w:t>
      </w:r>
      <w:r>
        <w:rPr>
          <w:vertAlign w:val="subscript"/>
        </w:rPr>
        <w:t>2</w:t>
      </w:r>
      <w:r>
        <w:t>O</w:t>
      </w:r>
      <w:r>
        <w:rPr>
          <w:vertAlign w:val="subscript"/>
        </w:rPr>
        <w:t>3</w:t>
      </w:r>
      <w:r>
        <w:t xml:space="preserve">; Fe: 0,15 mol và Al: </w:t>
      </w:r>
      <w:r w:rsidRPr="003B29B1">
        <w:rPr>
          <w:position w:val="-24"/>
        </w:rPr>
        <w:object w:dxaOrig="840" w:dyaOrig="620">
          <v:shape id="_x0000_i1136" type="#_x0000_t75" style="width:42pt;height:30.75pt" o:ole="">
            <v:imagedata r:id="rId164" o:title=""/>
          </v:shape>
          <o:OLEObject Type="Embed" ProgID="Equation.DSMT4" ShapeID="_x0000_i1136" DrawAspect="Content" ObjectID="_1717074924" r:id="rId165"/>
        </w:object>
      </w:r>
    </w:p>
    <w:p w:rsidR="003B29B1" w:rsidRDefault="003B29B1" w:rsidP="003B79C0">
      <w:pPr>
        <w:jc w:val="both"/>
      </w:pPr>
      <w:r>
        <w:t>+ Phần 2:</w:t>
      </w:r>
    </w:p>
    <w:p w:rsidR="003B29B1" w:rsidRDefault="003B29B1" w:rsidP="003B79C0">
      <w:pPr>
        <w:jc w:val="both"/>
      </w:pPr>
      <w:r>
        <w:t>Gọi số mol của các chất: Al</w:t>
      </w:r>
      <w:r>
        <w:rPr>
          <w:vertAlign w:val="subscript"/>
        </w:rPr>
        <w:t>2</w:t>
      </w:r>
      <w:r>
        <w:t>O</w:t>
      </w:r>
      <w:r>
        <w:rPr>
          <w:vertAlign w:val="subscript"/>
        </w:rPr>
        <w:t>3</w:t>
      </w:r>
      <w:r>
        <w:t xml:space="preserve">; Fe: 0,15k mol và Al: </w:t>
      </w:r>
      <w:r w:rsidRPr="003B29B1">
        <w:rPr>
          <w:position w:val="-24"/>
        </w:rPr>
        <w:object w:dxaOrig="1040" w:dyaOrig="620">
          <v:shape id="_x0000_i1137" type="#_x0000_t75" style="width:52.5pt;height:30.75pt" o:ole="">
            <v:imagedata r:id="rId166" o:title=""/>
          </v:shape>
          <o:OLEObject Type="Embed" ProgID="Equation.DSMT4" ShapeID="_x0000_i1137" DrawAspect="Content" ObjectID="_1717074925" r:id="rId167"/>
        </w:object>
      </w:r>
    </w:p>
    <w:p w:rsidR="003B29B1" w:rsidRDefault="003B29B1" w:rsidP="003B79C0">
      <w:pPr>
        <w:jc w:val="both"/>
      </w:pPr>
      <w:r>
        <w:t xml:space="preserve">Ta có: </w:t>
      </w:r>
      <w:r w:rsidRPr="003B29B1">
        <w:rPr>
          <w:position w:val="-24"/>
        </w:rPr>
        <w:object w:dxaOrig="4340" w:dyaOrig="620">
          <v:shape id="_x0000_i1138" type="#_x0000_t75" style="width:216.75pt;height:30.75pt" o:ole="">
            <v:imagedata r:id="rId168" o:title=""/>
          </v:shape>
          <o:OLEObject Type="Embed" ProgID="Equation.DSMT4" ShapeID="_x0000_i1138" DrawAspect="Content" ObjectID="_1717074926" r:id="rId169"/>
        </w:object>
      </w:r>
    </w:p>
    <w:p w:rsidR="003B29B1" w:rsidRDefault="003B29B1" w:rsidP="003B79C0">
      <w:pPr>
        <w:jc w:val="both"/>
      </w:pPr>
      <w:r>
        <w:t>Vậy phần 2: Al</w:t>
      </w:r>
      <w:r>
        <w:rPr>
          <w:vertAlign w:val="subscript"/>
        </w:rPr>
        <w:t>2</w:t>
      </w:r>
      <w:r>
        <w:t>O</w:t>
      </w:r>
      <w:r>
        <w:rPr>
          <w:vertAlign w:val="subscript"/>
        </w:rPr>
        <w:t>3</w:t>
      </w:r>
      <w:r>
        <w:t xml:space="preserve">; Fe: 0,3 mol và Al: </w:t>
      </w:r>
      <w:r w:rsidRPr="003B29B1">
        <w:rPr>
          <w:position w:val="-24"/>
        </w:rPr>
        <w:object w:dxaOrig="880" w:dyaOrig="620">
          <v:shape id="_x0000_i1139" type="#_x0000_t75" style="width:43.5pt;height:30.75pt" o:ole="">
            <v:imagedata r:id="rId170" o:title=""/>
          </v:shape>
          <o:OLEObject Type="Embed" ProgID="Equation.DSMT4" ShapeID="_x0000_i1139" DrawAspect="Content" ObjectID="_1717074927" r:id="rId171"/>
        </w:object>
      </w:r>
    </w:p>
    <w:p w:rsidR="003B29B1" w:rsidRDefault="003B29B1" w:rsidP="003B79C0">
      <w:pPr>
        <w:jc w:val="both"/>
      </w:pPr>
      <w:r>
        <w:t>Trong phần 2:</w:t>
      </w:r>
      <w:r w:rsidRPr="003B29B1">
        <w:rPr>
          <w:position w:val="-24"/>
        </w:rPr>
        <w:object w:dxaOrig="4080" w:dyaOrig="620">
          <v:shape id="_x0000_i1140" type="#_x0000_t75" style="width:204pt;height:30.75pt" o:ole="">
            <v:imagedata r:id="rId172" o:title=""/>
          </v:shape>
          <o:OLEObject Type="Embed" ProgID="Equation.DSMT4" ShapeID="_x0000_i1140" DrawAspect="Content" ObjectID="_1717074928" r:id="rId173"/>
        </w:object>
      </w:r>
    </w:p>
    <w:p w:rsidR="003B29B1" w:rsidRDefault="003B29B1" w:rsidP="003B79C0">
      <w:pPr>
        <w:jc w:val="both"/>
      </w:pPr>
      <w:r>
        <w:t>Vậy khối lượng phần 2: m</w:t>
      </w:r>
      <w:r>
        <w:rPr>
          <w:vertAlign w:val="subscript"/>
        </w:rPr>
        <w:t xml:space="preserve">phần </w:t>
      </w:r>
      <w:r w:rsidRPr="003B29B1">
        <w:rPr>
          <w:vertAlign w:val="subscript"/>
        </w:rPr>
        <w:t>2</w:t>
      </w:r>
      <w:r>
        <w:t xml:space="preserve"> = 32,2 gam =&gt; m</w:t>
      </w:r>
      <w:r>
        <w:rPr>
          <w:vertAlign w:val="subscript"/>
        </w:rPr>
        <w:t>phần 1</w:t>
      </w:r>
      <w:r>
        <w:t xml:space="preserve"> = 16,1 gam =&gt; m = 48,3 gam</w:t>
      </w:r>
    </w:p>
    <w:p w:rsidR="003B29B1" w:rsidRPr="003B29B1" w:rsidRDefault="003B29B1" w:rsidP="003B79C0">
      <w:pPr>
        <w:jc w:val="both"/>
        <w:rPr>
          <w:lang w:val="fr-FR"/>
        </w:rPr>
      </w:pPr>
      <w:r w:rsidRPr="003B29B1">
        <w:rPr>
          <w:lang w:val="fr-FR"/>
        </w:rPr>
        <w:t>Xét phần 2: ta có F</w:t>
      </w:r>
      <w:r>
        <w:rPr>
          <w:lang w:val="fr-FR"/>
        </w:rPr>
        <w:t>e</w:t>
      </w:r>
      <w:r>
        <w:rPr>
          <w:vertAlign w:val="subscript"/>
          <w:lang w:val="fr-FR"/>
        </w:rPr>
        <w:t>x</w:t>
      </w:r>
      <w:r>
        <w:rPr>
          <w:lang w:val="fr-FR"/>
        </w:rPr>
        <w:t>O</w:t>
      </w:r>
      <w:r>
        <w:rPr>
          <w:vertAlign w:val="subscript"/>
          <w:lang w:val="fr-FR"/>
        </w:rPr>
        <w:t>y</w:t>
      </w:r>
      <w:r>
        <w:rPr>
          <w:lang w:val="fr-FR"/>
        </w:rPr>
        <w:t xml:space="preserve"> với </w:t>
      </w:r>
      <w:r w:rsidRPr="003B29B1">
        <w:rPr>
          <w:position w:val="-28"/>
          <w:lang w:val="fr-FR"/>
        </w:rPr>
        <w:object w:dxaOrig="2180" w:dyaOrig="660">
          <v:shape id="_x0000_i1141" type="#_x0000_t75" style="width:108.75pt;height:33pt" o:ole="">
            <v:imagedata r:id="rId174" o:title=""/>
          </v:shape>
          <o:OLEObject Type="Embed" ProgID="Equation.DSMT4" ShapeID="_x0000_i1141" DrawAspect="Content" ObjectID="_1717074929" r:id="rId175"/>
        </w:object>
      </w:r>
    </w:p>
    <w:p w:rsidR="003B29B1" w:rsidRPr="003B29B1" w:rsidRDefault="002F4498" w:rsidP="002F4498">
      <w:pPr>
        <w:pStyle w:val="MTDisplayEquation"/>
        <w:rPr>
          <w:lang w:val="fr-FR"/>
        </w:rPr>
      </w:pPr>
      <w:r>
        <w:rPr>
          <w:lang w:val="fr-FR"/>
        </w:rPr>
        <w:tab/>
      </w:r>
      <w:r w:rsidRPr="002F4498">
        <w:rPr>
          <w:position w:val="-4"/>
          <w:lang w:val="fr-FR"/>
        </w:rPr>
        <w:object w:dxaOrig="180" w:dyaOrig="279">
          <v:shape id="_x0000_i1142" type="#_x0000_t75" style="width:9pt;height:14.25pt" o:ole="">
            <v:imagedata r:id="rId8" o:title=""/>
          </v:shape>
          <o:OLEObject Type="Embed" ProgID="Equation.DSMT4" ShapeID="_x0000_i1142" DrawAspect="Content" ObjectID="_1717074930" r:id="rId176"/>
        </w:object>
      </w:r>
    </w:p>
    <w:p w:rsidR="003B79C0" w:rsidRPr="003B29B1" w:rsidRDefault="002F4498" w:rsidP="002F4498">
      <w:pPr>
        <w:pStyle w:val="MTDisplayEquation"/>
        <w:rPr>
          <w:lang w:val="fr-FR"/>
        </w:rPr>
      </w:pPr>
      <w:r>
        <w:rPr>
          <w:lang w:val="fr-FR"/>
        </w:rPr>
        <w:tab/>
      </w:r>
      <w:r w:rsidRPr="002F4498">
        <w:rPr>
          <w:position w:val="-4"/>
          <w:lang w:val="fr-FR"/>
        </w:rPr>
        <w:object w:dxaOrig="180" w:dyaOrig="279">
          <v:shape id="_x0000_i1143" type="#_x0000_t75" style="width:9pt;height:14.25pt" o:ole="">
            <v:imagedata r:id="rId8" o:title=""/>
          </v:shape>
          <o:OLEObject Type="Embed" ProgID="Equation.DSMT4" ShapeID="_x0000_i1143" DrawAspect="Content" ObjectID="_1717074931" r:id="rId177"/>
        </w:object>
      </w:r>
    </w:p>
    <w:p w:rsidR="002F4498" w:rsidRDefault="002F4498" w:rsidP="002F4498">
      <w:pPr>
        <w:pStyle w:val="MTDisplayEquation"/>
        <w:rPr>
          <w:lang w:val="fr-FR"/>
        </w:rPr>
      </w:pPr>
      <w:r>
        <w:rPr>
          <w:lang w:val="fr-FR"/>
        </w:rPr>
        <w:tab/>
      </w:r>
      <w:r w:rsidRPr="002F4498">
        <w:rPr>
          <w:position w:val="-4"/>
          <w:lang w:val="fr-FR"/>
        </w:rPr>
        <w:object w:dxaOrig="180" w:dyaOrig="279">
          <v:shape id="_x0000_i1144" type="#_x0000_t75" style="width:9pt;height:14.25pt" o:ole="">
            <v:imagedata r:id="rId8" o:title=""/>
          </v:shape>
          <o:OLEObject Type="Embed" ProgID="Equation.DSMT4" ShapeID="_x0000_i1144" DrawAspect="Content" ObjectID="_1717074932" r:id="rId178"/>
        </w:object>
      </w:r>
    </w:p>
    <w:p w:rsidR="00643A50" w:rsidRPr="00855B93" w:rsidRDefault="00643A50" w:rsidP="00643A50">
      <w:pPr>
        <w:jc w:val="center"/>
        <w:rPr>
          <w:b/>
          <w:bCs/>
          <w:lang w:val="fr-FR"/>
        </w:rPr>
      </w:pPr>
      <w:r w:rsidRPr="00855B93">
        <w:rPr>
          <w:b/>
          <w:bCs/>
          <w:lang w:val="fr-FR"/>
        </w:rPr>
        <w:t>------------------ HẾT ------------------</w:t>
      </w:r>
    </w:p>
    <w:p w:rsidR="00643A50" w:rsidRPr="0097499B" w:rsidRDefault="00643A50" w:rsidP="00643A50">
      <w:pPr>
        <w:jc w:val="center"/>
        <w:rPr>
          <w:lang w:val="fr-FR"/>
        </w:rPr>
      </w:pPr>
      <w:r w:rsidRPr="0097499B">
        <w:rPr>
          <w:b/>
          <w:bCs/>
          <w:lang w:val="fr-FR"/>
        </w:rPr>
        <w:t>(Thí sinh không được sử dụng tài liệu, cán bộ coi thi không được giải thích gì thêm)</w:t>
      </w:r>
    </w:p>
    <w:p w:rsidR="00C457DA" w:rsidRDefault="00C457DA" w:rsidP="006A1986">
      <w:pPr>
        <w:jc w:val="center"/>
      </w:pPr>
      <w:r>
        <w:rPr>
          <w:noProof/>
        </w:rPr>
        <w:lastRenderedPageBreak/>
        <w:drawing>
          <wp:inline distT="0" distB="0" distL="0" distR="0">
            <wp:extent cx="6553200" cy="8737600"/>
            <wp:effectExtent l="0" t="0" r="0" b="6350"/>
            <wp:docPr id="14" name="Picture 14"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age of a book&#10;&#10;Description automatically generated with low confidence"/>
                    <pic:cNvPicPr/>
                  </pic:nvPicPr>
                  <pic:blipFill>
                    <a:blip r:embed="rId179"/>
                    <a:stretch>
                      <a:fillRect/>
                    </a:stretch>
                  </pic:blipFill>
                  <pic:spPr>
                    <a:xfrm>
                      <a:off x="0" y="0"/>
                      <a:ext cx="6553200" cy="8737600"/>
                    </a:xfrm>
                    <a:prstGeom prst="rect">
                      <a:avLst/>
                    </a:prstGeom>
                  </pic:spPr>
                </pic:pic>
              </a:graphicData>
            </a:graphic>
          </wp:inline>
        </w:drawing>
      </w:r>
    </w:p>
    <w:p w:rsidR="00C457DA" w:rsidRDefault="00C457DA" w:rsidP="006A1986">
      <w:pPr>
        <w:jc w:val="center"/>
      </w:pPr>
      <w:r>
        <w:rPr>
          <w:noProof/>
        </w:rPr>
        <w:lastRenderedPageBreak/>
        <w:drawing>
          <wp:inline distT="0" distB="0" distL="0" distR="0">
            <wp:extent cx="6553200" cy="8737600"/>
            <wp:effectExtent l="0" t="0" r="0" b="6350"/>
            <wp:docPr id="12" name="Picture 12"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ge of a book&#10;&#10;Description automatically generated with low confidence"/>
                    <pic:cNvPicPr/>
                  </pic:nvPicPr>
                  <pic:blipFill>
                    <a:blip r:embed="rId180"/>
                    <a:stretch>
                      <a:fillRect/>
                    </a:stretch>
                  </pic:blipFill>
                  <pic:spPr>
                    <a:xfrm>
                      <a:off x="0" y="0"/>
                      <a:ext cx="6553200" cy="8737600"/>
                    </a:xfrm>
                    <a:prstGeom prst="rect">
                      <a:avLst/>
                    </a:prstGeom>
                  </pic:spPr>
                </pic:pic>
              </a:graphicData>
            </a:graphic>
          </wp:inline>
        </w:drawing>
      </w:r>
    </w:p>
    <w:p w:rsidR="00C457DA" w:rsidRDefault="00C457DA" w:rsidP="006A1986">
      <w:pPr>
        <w:jc w:val="center"/>
      </w:pPr>
      <w:r>
        <w:rPr>
          <w:noProof/>
        </w:rPr>
        <w:lastRenderedPageBreak/>
        <w:drawing>
          <wp:inline distT="0" distB="0" distL="0" distR="0">
            <wp:extent cx="6553200" cy="8737600"/>
            <wp:effectExtent l="0" t="0" r="0" b="635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81"/>
                    <a:stretch>
                      <a:fillRect/>
                    </a:stretch>
                  </pic:blipFill>
                  <pic:spPr>
                    <a:xfrm>
                      <a:off x="0" y="0"/>
                      <a:ext cx="6553200" cy="8737600"/>
                    </a:xfrm>
                    <a:prstGeom prst="rect">
                      <a:avLst/>
                    </a:prstGeom>
                  </pic:spPr>
                </pic:pic>
              </a:graphicData>
            </a:graphic>
          </wp:inline>
        </w:drawing>
      </w:r>
    </w:p>
    <w:p w:rsidR="00643A50" w:rsidRDefault="00C457DA" w:rsidP="006A1986">
      <w:pPr>
        <w:jc w:val="center"/>
      </w:pPr>
      <w:r>
        <w:rPr>
          <w:noProof/>
        </w:rPr>
        <w:lastRenderedPageBreak/>
        <w:drawing>
          <wp:inline distT="0" distB="0" distL="0" distR="0">
            <wp:extent cx="6553200" cy="8737600"/>
            <wp:effectExtent l="0" t="0" r="0"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2"/>
                    <a:stretch>
                      <a:fillRect/>
                    </a:stretch>
                  </pic:blipFill>
                  <pic:spPr>
                    <a:xfrm>
                      <a:off x="0" y="0"/>
                      <a:ext cx="6553200" cy="8737600"/>
                    </a:xfrm>
                    <a:prstGeom prst="rect">
                      <a:avLst/>
                    </a:prstGeom>
                  </pic:spPr>
                </pic:pic>
              </a:graphicData>
            </a:graphic>
          </wp:inline>
        </w:drawing>
      </w:r>
    </w:p>
    <w:p w:rsidR="00C457DA" w:rsidRDefault="00C457DA" w:rsidP="006A1986">
      <w:pPr>
        <w:jc w:val="center"/>
      </w:pPr>
      <w:r>
        <w:rPr>
          <w:noProof/>
        </w:rPr>
        <w:lastRenderedPageBreak/>
        <w:drawing>
          <wp:inline distT="0" distB="0" distL="0" distR="0">
            <wp:extent cx="6553200" cy="8737600"/>
            <wp:effectExtent l="0" t="0" r="0" b="635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83"/>
                    <a:stretch>
                      <a:fillRect/>
                    </a:stretch>
                  </pic:blipFill>
                  <pic:spPr>
                    <a:xfrm>
                      <a:off x="0" y="0"/>
                      <a:ext cx="6553200" cy="8737600"/>
                    </a:xfrm>
                    <a:prstGeom prst="rect">
                      <a:avLst/>
                    </a:prstGeom>
                  </pic:spPr>
                </pic:pic>
              </a:graphicData>
            </a:graphic>
          </wp:inline>
        </w:drawing>
      </w:r>
    </w:p>
    <w:p w:rsidR="00C457DA" w:rsidRPr="00282EF1" w:rsidRDefault="00C457DA" w:rsidP="006A1986">
      <w:pPr>
        <w:jc w:val="center"/>
      </w:pPr>
      <w:r>
        <w:rPr>
          <w:noProof/>
        </w:rPr>
        <w:lastRenderedPageBreak/>
        <w:drawing>
          <wp:inline distT="0" distB="0" distL="0" distR="0">
            <wp:extent cx="6553200" cy="8737600"/>
            <wp:effectExtent l="0" t="0" r="0" b="635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84"/>
                    <a:stretch>
                      <a:fillRect/>
                    </a:stretch>
                  </pic:blipFill>
                  <pic:spPr>
                    <a:xfrm>
                      <a:off x="0" y="0"/>
                      <a:ext cx="6553200" cy="8737600"/>
                    </a:xfrm>
                    <a:prstGeom prst="rect">
                      <a:avLst/>
                    </a:prstGeom>
                  </pic:spPr>
                </pic:pic>
              </a:graphicData>
            </a:graphic>
          </wp:inline>
        </w:drawing>
      </w:r>
    </w:p>
    <w:sectPr w:rsidR="00C457DA" w:rsidRPr="00282EF1" w:rsidSect="00855B93">
      <w:headerReference w:type="even" r:id="rId185"/>
      <w:headerReference w:type="default" r:id="rId186"/>
      <w:footerReference w:type="even" r:id="rId187"/>
      <w:footerReference w:type="default" r:id="rId188"/>
      <w:headerReference w:type="first" r:id="rId189"/>
      <w:pgSz w:w="11907" w:h="16838" w:code="9"/>
      <w:pgMar w:top="454" w:right="510" w:bottom="1418" w:left="1077" w:header="454" w:footer="397" w:gutter="0"/>
      <w:cols w:sep="1"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E68" w:rsidRDefault="00D70E68" w:rsidP="00E21D7A">
      <w:r>
        <w:separator/>
      </w:r>
    </w:p>
  </w:endnote>
  <w:endnote w:type="continuationSeparator" w:id="1">
    <w:p w:rsidR="00D70E68" w:rsidRDefault="00D70E68" w:rsidP="00E21D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I-Times">
    <w:altName w:val="Times New Roman"/>
    <w:charset w:val="00"/>
    <w:family w:val="auto"/>
    <w:pitch w:val="variable"/>
    <w:sig w:usb0="00000001" w:usb1="00000000" w:usb2="00000000" w:usb3="00000000" w:csb0="00000013" w:csb1="00000000"/>
  </w:font>
  <w:font w:name=".VnBlac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times new roman">
    <w:altName w:val="Calibri"/>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TE1766F20t00">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Myriad Pro">
    <w:altName w:val="Arial"/>
    <w:panose1 w:val="00000000000000000000"/>
    <w:charset w:val="00"/>
    <w:family w:val="swiss"/>
    <w:notTrueType/>
    <w:pitch w:val="variable"/>
    <w:sig w:usb0="00000001"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Tifani Heavy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ld">
    <w:altName w:val="Times New Roman"/>
    <w:panose1 w:val="00000000000000000000"/>
    <w:charset w:val="00"/>
    <w:family w:val="roman"/>
    <w:notTrueType/>
    <w:pitch w:val="default"/>
    <w:sig w:usb0="00000000" w:usb1="00000000" w:usb2="00000000" w:usb3="00000000" w:csb0="00000000" w:csb1="00000000"/>
  </w:font>
  <w:font w:name=".VnMemorandum">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Helv2">
    <w:panose1 w:val="00000000000000000000"/>
    <w:charset w:val="00"/>
    <w:family w:val="roman"/>
    <w:notTrueType/>
    <w:pitch w:val="variable"/>
    <w:sig w:usb0="00000003" w:usb1="00000000" w:usb2="00000000" w:usb3="00000000" w:csb0="00000001" w:csb1="00000000"/>
  </w:font>
  <w:font w:name=".VnPresent">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OPPER">
    <w:panose1 w:val="00000000000000000000"/>
    <w:charset w:val="00"/>
    <w:family w:val="roman"/>
    <w:notTrueType/>
    <w:pitch w:val="default"/>
    <w:sig w:usb0="00000000" w:usb1="00000000" w:usb2="00000000" w:usb3="00000000" w:csb0="00000000" w:csb1="00000000"/>
  </w:font>
  <w:font w:name="VNI-Av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nos">
    <w:altName w:val="Times New Roman"/>
    <w:charset w:val="00"/>
    <w:family w:val="roman"/>
    <w:pitch w:val="variable"/>
    <w:sig w:usb0="00000000" w:usb1="500078FF" w:usb2="00000021" w:usb3="00000000" w:csb0="000001BF" w:csb1="00000000"/>
  </w:font>
  <w:font w:name="Segoe Print">
    <w:panose1 w:val="02000600000000000000"/>
    <w:charset w:val="00"/>
    <w:family w:val="auto"/>
    <w:pitch w:val="variable"/>
    <w:sig w:usb0="0000028F"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41" w:rsidRPr="00B672F7" w:rsidRDefault="00775741" w:rsidP="00990D33">
    <w:pPr>
      <w:tabs>
        <w:tab w:val="left" w:pos="5245"/>
      </w:tabs>
      <w:spacing w:before="120" w:after="120" w:line="276" w:lineRule="auto"/>
      <w:rPr>
        <w:b/>
        <w:noProof/>
        <w:sz w:val="22"/>
        <w:szCs w:val="22"/>
      </w:rPr>
    </w:pPr>
    <w:r>
      <w:rPr>
        <w:noProof/>
      </w:rPr>
      <w:drawing>
        <wp:anchor distT="0" distB="0" distL="114300" distR="114300" simplePos="0" relativeHeight="252054528" behindDoc="1" locked="0" layoutInCell="1" allowOverlap="1">
          <wp:simplePos x="0" y="0"/>
          <wp:positionH relativeFrom="column">
            <wp:posOffset>5055870</wp:posOffset>
          </wp:positionH>
          <wp:positionV relativeFrom="paragraph">
            <wp:posOffset>-234645</wp:posOffset>
          </wp:positionV>
          <wp:extent cx="1623695" cy="534670"/>
          <wp:effectExtent l="0" t="0" r="0" b="0"/>
          <wp:wrapNone/>
          <wp:docPr id="29" name="Picture 29" descr="Dạy và học Hoá Học - Giải đáp mọi thắc mắc về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ạy và học Hoá Học - Giải đáp mọi thắc mắc về hóa học"/>
                  <pic:cNvPicPr>
                    <a:picLocks noChangeAspect="1" noChangeArrowheads="1"/>
                  </pic:cNvPicPr>
                </pic:nvPicPr>
                <pic:blipFill>
                  <a:blip r:embed="rId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brightnessContrast bright="4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534670"/>
                  </a:xfrm>
                  <a:prstGeom prst="rect">
                    <a:avLst/>
                  </a:prstGeom>
                  <a:noFill/>
                  <a:ln>
                    <a:noFill/>
                  </a:ln>
                </pic:spPr>
              </pic:pic>
            </a:graphicData>
          </a:graphic>
        </wp:anchor>
      </w:drawing>
    </w:r>
    <w:r w:rsidR="00BD7069" w:rsidRPr="00BD7069">
      <w:rPr>
        <w:b/>
        <w:noProof/>
        <w:color w:val="000000" w:themeColor="text1"/>
        <w:sz w:val="22"/>
        <w:szCs w:val="22"/>
      </w:rPr>
      <w:pict>
        <v:line id="Straight Connector 2" o:spid="_x0000_s1037" style="position:absolute;z-index:252025856;visibility:visible;mso-wrap-distance-top:-3e-5mm;mso-wrap-distance-bottom:-3e-5mm;mso-position-horizontal-relative:page;mso-position-vertical-relative:text" from="30.45pt,2.35pt" to="415.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" strokecolor="#0070c0" strokeweight="1.5pt">
          <v:shadow on="t" color="black" opacity="24903f" origin=",.5" offset="0,.55556mm"/>
          <w10:wrap anchorx="page"/>
        </v:line>
      </w:pict>
    </w:r>
    <w:r w:rsidR="00BD7069" w:rsidRPr="00B672F7">
      <w:rPr>
        <w:color w:val="000000" w:themeColor="text1"/>
        <w:sz w:val="22"/>
        <w:szCs w:val="22"/>
      </w:rPr>
      <w:fldChar w:fldCharType="begin"/>
    </w:r>
    <w:r w:rsidRPr="00B672F7">
      <w:rPr>
        <w:color w:val="000000" w:themeColor="text1"/>
        <w:sz w:val="22"/>
        <w:szCs w:val="22"/>
      </w:rPr>
      <w:instrText xml:space="preserve"> PAGE </w:instrText>
    </w:r>
    <w:r w:rsidR="00BD7069" w:rsidRPr="00B672F7">
      <w:rPr>
        <w:color w:val="000000" w:themeColor="text1"/>
        <w:sz w:val="22"/>
        <w:szCs w:val="22"/>
      </w:rPr>
      <w:fldChar w:fldCharType="separate"/>
    </w:r>
    <w:r w:rsidR="00784553">
      <w:rPr>
        <w:noProof/>
        <w:color w:val="000000" w:themeColor="text1"/>
        <w:sz w:val="22"/>
        <w:szCs w:val="22"/>
      </w:rPr>
      <w:t>14</w:t>
    </w:r>
    <w:r w:rsidR="00BD7069" w:rsidRPr="00B672F7">
      <w:rPr>
        <w:color w:val="000000" w:themeColor="text1"/>
        <w:sz w:val="22"/>
        <w:szCs w:val="22"/>
      </w:rPr>
      <w:fldChar w:fldCharType="end"/>
    </w:r>
    <w:r w:rsidRPr="00B672F7">
      <w:rPr>
        <w:color w:val="000000" w:themeColor="text1"/>
        <w:sz w:val="22"/>
        <w:szCs w:val="22"/>
      </w:rPr>
      <w:t xml:space="preserve"> - </w:t>
    </w:r>
    <w:r w:rsidRPr="00B672F7">
      <w:rPr>
        <w:i/>
        <w:iCs/>
        <w:noProof/>
        <w:color w:val="FF0000"/>
        <w:sz w:val="22"/>
        <w:szCs w:val="22"/>
        <w:lang w:val="vi-VN"/>
      </w:rPr>
      <w:t>Xuân Quỳnh</w:t>
    </w:r>
    <w:r w:rsidRPr="00B672F7">
      <w:rPr>
        <w:i/>
        <w:iCs/>
        <w:noProof/>
        <w:color w:val="FF0000"/>
        <w:sz w:val="22"/>
        <w:szCs w:val="22"/>
      </w:rPr>
      <w:t xml:space="preserve"> Education</w:t>
    </w:r>
    <w:r w:rsidRPr="00B672F7">
      <w:rPr>
        <w:b/>
        <w:bCs/>
        <w:noProof/>
        <w:sz w:val="22"/>
        <w:szCs w:val="22"/>
      </w:rPr>
      <w:t xml:space="preserve">Nơi </w:t>
    </w:r>
    <w:r w:rsidRPr="00B672F7">
      <w:rPr>
        <w:b/>
        <w:bCs/>
        <w:noProof/>
        <w:color w:val="0070C0"/>
        <w:sz w:val="22"/>
        <w:szCs w:val="22"/>
        <w:u w:val="single"/>
      </w:rPr>
      <w:t>chia sẻ</w:t>
    </w:r>
    <w:r w:rsidRPr="00B672F7">
      <w:rPr>
        <w:b/>
        <w:noProof/>
        <w:color w:val="FF0000"/>
        <w:sz w:val="22"/>
        <w:szCs w:val="22"/>
      </w:rPr>
      <w:t>tài liệu/tin tức</w:t>
    </w:r>
    <w:r w:rsidRPr="00BC187B">
      <w:rPr>
        <w:bCs/>
        <w:noProof/>
        <w:color w:val="000000" w:themeColor="text1"/>
        <w:sz w:val="22"/>
        <w:szCs w:val="22"/>
      </w:rPr>
      <w:t>liên quan về</w:t>
    </w:r>
    <w:r>
      <w:rPr>
        <w:b/>
        <w:noProof/>
        <w:color w:val="FF0000"/>
        <w:sz w:val="22"/>
        <w:szCs w:val="22"/>
      </w:rPr>
      <w:t>Hóa Học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41" w:rsidRPr="00A357B6" w:rsidRDefault="00BD7069" w:rsidP="00A357B6">
    <w:pPr>
      <w:spacing w:before="120"/>
      <w:rPr>
        <w:color w:val="000000" w:themeColor="text1"/>
        <w:sz w:val="22"/>
        <w:szCs w:val="22"/>
      </w:rPr>
    </w:pPr>
    <w:r w:rsidRPr="00BD7069">
      <w:rPr>
        <w:rFonts w:ascii="Times New Roman Bold" w:hAnsi="Times New Roman Bold"/>
        <w:b/>
        <w:i/>
        <w:noProof/>
        <w:color w:val="0070C0"/>
        <w:sz w:val="22"/>
        <w:szCs w:val="22"/>
      </w:rPr>
      <w:pict>
        <v:shapetype id="_x0000_t32" coordsize="21600,21600" o:spt="32" o:oned="t" path="m,l21600,21600e" filled="f">
          <v:path arrowok="t" fillok="f" o:connecttype="none"/>
          <o:lock v:ext="edit" shapetype="t"/>
        </v:shapetype>
        <v:shape id="AutoShape 23" o:spid="_x0000_s1036" type="#_x0000_t32" style="position:absolute;margin-left:-1.45pt;margin-top:2.5pt;width:515.9pt;height:0;z-index:252023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" strokecolor="#c00000" strokeweight="2pt">
          <v:stroke linestyle="thinThick"/>
        </v:shape>
      </w:pict>
    </w:r>
    <w:r w:rsidR="00775741" w:rsidRPr="001E5B57">
      <w:rPr>
        <w:b/>
        <w:color w:val="0070C0"/>
        <w:sz w:val="22"/>
        <w:szCs w:val="22"/>
      </w:rPr>
      <w:t xml:space="preserve">Mỗi </w:t>
    </w:r>
    <w:r w:rsidR="00775741" w:rsidRPr="001E5B57">
      <w:rPr>
        <w:b/>
        <w:color w:val="FF0000"/>
        <w:sz w:val="22"/>
        <w:szCs w:val="22"/>
      </w:rPr>
      <w:t xml:space="preserve">bài tập </w:t>
    </w:r>
    <w:r w:rsidR="00775741" w:rsidRPr="001E5B57">
      <w:rPr>
        <w:b/>
        <w:color w:val="0070C0"/>
        <w:sz w:val="22"/>
        <w:szCs w:val="22"/>
      </w:rPr>
      <w:t xml:space="preserve">không chỉ đơn giản là </w:t>
    </w:r>
    <w:r w:rsidR="00775741" w:rsidRPr="001E5B57">
      <w:rPr>
        <w:b/>
        <w:color w:val="FF0000"/>
        <w:sz w:val="22"/>
        <w:szCs w:val="22"/>
      </w:rPr>
      <w:t>tính toán</w:t>
    </w:r>
    <w:r w:rsidR="00775741" w:rsidRPr="001E5B57">
      <w:rPr>
        <w:b/>
        <w:color w:val="0070C0"/>
        <w:sz w:val="22"/>
        <w:szCs w:val="22"/>
      </w:rPr>
      <w:t xml:space="preserve">, đằng sau đó là những </w:t>
    </w:r>
    <w:r w:rsidR="00775741" w:rsidRPr="001E5B57">
      <w:rPr>
        <w:b/>
        <w:color w:val="FF0000"/>
        <w:sz w:val="22"/>
        <w:szCs w:val="22"/>
      </w:rPr>
      <w:t xml:space="preserve">ý tưởng </w:t>
    </w:r>
    <w:r w:rsidR="00775741" w:rsidRPr="001E5B57">
      <w:rPr>
        <w:b/>
        <w:color w:val="0070C0"/>
        <w:sz w:val="22"/>
        <w:szCs w:val="22"/>
      </w:rPr>
      <w:t>!</w:t>
    </w:r>
    <w:sdt>
      <w:sdtPr>
        <w:rPr>
          <w:color w:val="000000" w:themeColor="text1"/>
          <w:sz w:val="22"/>
          <w:szCs w:val="22"/>
        </w:rPr>
        <w:id w:val="1407489478"/>
        <w:docPartObj>
          <w:docPartGallery w:val="Page Numbers (Bottom of Page)"/>
          <w:docPartUnique/>
        </w:docPartObj>
      </w:sdtPr>
      <w:sdtEndPr>
        <w:rPr>
          <w:b/>
          <w:bCs/>
          <w:noProof/>
        </w:rPr>
      </w:sdtEndPr>
      <w:sdtContent>
        <w:r w:rsidR="00775741" w:rsidRPr="00A357B6">
          <w:rPr>
            <w:i/>
            <w:iCs/>
            <w:color w:val="FF0000"/>
            <w:sz w:val="22"/>
            <w:szCs w:val="22"/>
            <w:u w:val="single"/>
          </w:rPr>
          <w:t>Xuân Quỳnh Education</w:t>
        </w:r>
        <w:r w:rsidR="00775741" w:rsidRPr="00A357B6">
          <w:rPr>
            <w:noProof/>
            <w:color w:val="000000" w:themeColor="text1"/>
            <w:sz w:val="22"/>
            <w:szCs w:val="22"/>
            <w:lang w:val="vi-VN"/>
          </w:rPr>
          <w:t>-</w:t>
        </w:r>
        <w:r w:rsidRPr="00A357B6">
          <w:rPr>
            <w:b/>
            <w:bCs/>
            <w:color w:val="000000" w:themeColor="text1"/>
            <w:sz w:val="22"/>
            <w:szCs w:val="22"/>
          </w:rPr>
          <w:fldChar w:fldCharType="begin"/>
        </w:r>
        <w:r w:rsidR="00775741" w:rsidRPr="00A357B6">
          <w:rPr>
            <w:b/>
            <w:bCs/>
            <w:color w:val="000000" w:themeColor="text1"/>
            <w:sz w:val="22"/>
            <w:szCs w:val="22"/>
          </w:rPr>
          <w:instrText xml:space="preserve"> PAGE </w:instrText>
        </w:r>
        <w:r w:rsidRPr="00A357B6">
          <w:rPr>
            <w:b/>
            <w:bCs/>
            <w:color w:val="000000" w:themeColor="text1"/>
            <w:sz w:val="22"/>
            <w:szCs w:val="22"/>
          </w:rPr>
          <w:fldChar w:fldCharType="separate"/>
        </w:r>
        <w:r w:rsidR="00784553">
          <w:rPr>
            <w:b/>
            <w:bCs/>
            <w:noProof/>
            <w:color w:val="000000" w:themeColor="text1"/>
            <w:sz w:val="22"/>
            <w:szCs w:val="22"/>
          </w:rPr>
          <w:t>13</w:t>
        </w:r>
        <w:r w:rsidRPr="00A357B6">
          <w:rPr>
            <w:b/>
            <w:bCs/>
            <w:color w:val="000000" w:themeColor="text1"/>
            <w:sz w:val="22"/>
            <w:szCs w:val="22"/>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E68" w:rsidRDefault="00D70E68" w:rsidP="00E21D7A">
      <w:r>
        <w:separator/>
      </w:r>
    </w:p>
  </w:footnote>
  <w:footnote w:type="continuationSeparator" w:id="1">
    <w:p w:rsidR="00D70E68" w:rsidRDefault="00D70E68" w:rsidP="00E21D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41" w:rsidRPr="00E92BF8" w:rsidRDefault="00BD7069" w:rsidP="00990D33">
    <w:pPr>
      <w:pStyle w:val="Header"/>
      <w:spacing w:before="120" w:after="60" w:line="240" w:lineRule="auto"/>
      <w:ind w:firstLine="2126"/>
      <w:jc w:val="center"/>
      <w:rPr>
        <w:b/>
        <w:bCs/>
        <w:color w:val="0070C0"/>
        <w:shd w:val="clear" w:color="auto" w:fill="FFFFFF"/>
      </w:rPr>
    </w:pPr>
    <w:r w:rsidRPr="00BD7069">
      <w:rPr>
        <w:b/>
        <w:i/>
        <w:noProof/>
        <w:color w:val="0070C0"/>
        <w:sz w:val="23"/>
        <w:szCs w:val="23"/>
      </w:rPr>
      <w:pict>
        <v:line id="Straight Connector 279" o:spid="_x0000_s1026" style="position:absolute;left:0;text-align:left;z-index:252022784;visibility:visible;mso-wrap-distance-top:-3e-5mm;mso-wrap-distance-bottom:-3e-5mm;mso-position-horizontal-relative:margin" from="109.4pt,23.25pt" to="509.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" strokecolor="red" strokeweight="1pt">
          <v:shadow on="t" color="black" opacity="24903f" origin=",.5" offset="0,.55556mm"/>
          <w10:wrap anchorx="margin"/>
        </v:line>
      </w:pict>
    </w:r>
    <w:r w:rsidR="00775741">
      <w:rPr>
        <w:b/>
        <w:bCs/>
        <w:noProof/>
        <w:color w:val="0070C0"/>
        <w:shd w:val="clear" w:color="auto" w:fill="FFFFFF"/>
      </w:rPr>
      <w:drawing>
        <wp:anchor distT="0" distB="0" distL="114300" distR="114300" simplePos="0" relativeHeight="252066816" behindDoc="1" locked="0" layoutInCell="1" allowOverlap="1">
          <wp:simplePos x="0" y="0"/>
          <wp:positionH relativeFrom="column">
            <wp:posOffset>151460</wp:posOffset>
          </wp:positionH>
          <wp:positionV relativeFrom="paragraph">
            <wp:posOffset>-170154</wp:posOffset>
          </wp:positionV>
          <wp:extent cx="1115425" cy="693903"/>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425" cy="693903"/>
                  </a:xfrm>
                  <a:prstGeom prst="rect">
                    <a:avLst/>
                  </a:prstGeom>
                  <a:noFill/>
                  <a:ln>
                    <a:noFill/>
                  </a:ln>
                </pic:spPr>
              </pic:pic>
            </a:graphicData>
          </a:graphic>
        </wp:anchor>
      </w:drawing>
    </w:r>
    <w:r w:rsidR="00775741" w:rsidRPr="00E92BF8">
      <w:rPr>
        <w:b/>
        <w:bCs/>
        <w:color w:val="0070C0"/>
        <w:shd w:val="clear" w:color="auto" w:fill="FFFFFF"/>
      </w:rPr>
      <w:t xml:space="preserve">Học để </w:t>
    </w:r>
    <w:r w:rsidR="00775741" w:rsidRPr="00F96033">
      <w:rPr>
        <w:b/>
        <w:bCs/>
        <w:color w:val="FF0000"/>
        <w:shd w:val="clear" w:color="auto" w:fill="FFFFFF"/>
      </w:rPr>
      <w:t>biết</w:t>
    </w:r>
    <w:r w:rsidR="00775741" w:rsidRPr="00E92BF8">
      <w:rPr>
        <w:b/>
        <w:bCs/>
        <w:color w:val="0070C0"/>
        <w:shd w:val="clear" w:color="auto" w:fill="FFFFFF"/>
      </w:rPr>
      <w:t xml:space="preserve">, học để </w:t>
    </w:r>
    <w:r w:rsidR="00775741" w:rsidRPr="00F96033">
      <w:rPr>
        <w:b/>
        <w:bCs/>
        <w:color w:val="FF0000"/>
        <w:shd w:val="clear" w:color="auto" w:fill="FFFFFF"/>
      </w:rPr>
      <w:t>làm</w:t>
    </w:r>
    <w:r w:rsidR="00775741" w:rsidRPr="00E92BF8">
      <w:rPr>
        <w:b/>
        <w:bCs/>
        <w:color w:val="0070C0"/>
        <w:shd w:val="clear" w:color="auto" w:fill="FFFFFF"/>
      </w:rPr>
      <w:t xml:space="preserve">, học để chung </w:t>
    </w:r>
    <w:r w:rsidR="00775741" w:rsidRPr="00F96033">
      <w:rPr>
        <w:b/>
        <w:bCs/>
        <w:color w:val="FF0000"/>
        <w:shd w:val="clear" w:color="auto" w:fill="FFFFFF"/>
      </w:rPr>
      <w:t>sống</w:t>
    </w:r>
    <w:r w:rsidR="00775741" w:rsidRPr="00E92BF8">
      <w:rPr>
        <w:b/>
        <w:bCs/>
        <w:color w:val="0070C0"/>
        <w:shd w:val="clear" w:color="auto" w:fill="FFFFFF"/>
      </w:rPr>
      <w:t xml:space="preserve">, học để tự </w:t>
    </w:r>
    <w:r w:rsidR="00775741" w:rsidRPr="00F96033">
      <w:rPr>
        <w:b/>
        <w:bCs/>
        <w:color w:val="FF0000"/>
        <w:shd w:val="clear" w:color="auto" w:fill="FFFFFF"/>
      </w:rPr>
      <w:t>khẳng định</w:t>
    </w:r>
    <w:r w:rsidR="00775741" w:rsidRPr="00E92BF8">
      <w:rPr>
        <w:b/>
        <w:bCs/>
        <w:color w:val="0070C0"/>
        <w:shd w:val="clear" w:color="auto" w:fill="FFFFFF"/>
      </w:rPr>
      <w:t xml:space="preserve"> mình !</w:t>
    </w:r>
  </w:p>
  <w:p w:rsidR="00775741" w:rsidRPr="00746AF5" w:rsidRDefault="00775741" w:rsidP="00E92BF8">
    <w:pPr>
      <w:pStyle w:val="Header"/>
      <w:spacing w:before="0" w:after="0" w:line="240" w:lineRule="auto"/>
      <w:ind w:firstLine="2268"/>
      <w:rPr>
        <w:b/>
        <w:bCs/>
        <w:i/>
        <w:color w:val="000000" w:themeColor="text1"/>
        <w:sz w:val="2"/>
        <w:szCs w:val="23"/>
        <w:shd w:val="clear" w:color="auto" w:fill="FFFFFF"/>
      </w:rPr>
    </w:pPr>
  </w:p>
  <w:p w:rsidR="00775741" w:rsidRPr="00E92BF8" w:rsidRDefault="00775741" w:rsidP="00990D33">
    <w:pPr>
      <w:pStyle w:val="Header"/>
      <w:tabs>
        <w:tab w:val="clear" w:pos="9360"/>
        <w:tab w:val="right" w:pos="10206"/>
      </w:tabs>
      <w:spacing w:after="120"/>
      <w:ind w:firstLine="2126"/>
      <w:jc w:val="center"/>
      <w:rPr>
        <w:b/>
        <w:bCs/>
        <w:i/>
        <w:iCs/>
        <w:color w:val="FF0000"/>
        <w:sz w:val="2"/>
        <w:szCs w:val="22"/>
      </w:rPr>
    </w:pPr>
    <w:r w:rsidRPr="00E92BF8">
      <w:rPr>
        <w:b/>
        <w:bCs/>
        <w:i/>
        <w:iCs/>
        <w:color w:val="FF0000"/>
        <w:shd w:val="clear" w:color="auto" w:fill="FFFFFF"/>
      </w:rPr>
      <w:t xml:space="preserve">Hiểu </w:t>
    </w:r>
    <w:r w:rsidRPr="00F96033">
      <w:rPr>
        <w:b/>
        <w:bCs/>
        <w:i/>
        <w:iCs/>
        <w:color w:val="000000" w:themeColor="text1"/>
        <w:shd w:val="clear" w:color="auto" w:fill="FFFFFF"/>
      </w:rPr>
      <w:t xml:space="preserve">được </w:t>
    </w:r>
    <w:r w:rsidRPr="00E92BF8">
      <w:rPr>
        <w:b/>
        <w:bCs/>
        <w:i/>
        <w:iCs/>
        <w:color w:val="FF0000"/>
        <w:shd w:val="clear" w:color="auto" w:fill="FFFFFF"/>
      </w:rPr>
      <w:t xml:space="preserve">câu hỏi </w:t>
    </w:r>
    <w:r w:rsidRPr="00F96033">
      <w:rPr>
        <w:b/>
        <w:bCs/>
        <w:i/>
        <w:iCs/>
        <w:color w:val="000000" w:themeColor="text1"/>
        <w:shd w:val="clear" w:color="auto" w:fill="FFFFFF"/>
      </w:rPr>
      <w:t xml:space="preserve">là đã </w:t>
    </w:r>
    <w:r w:rsidRPr="00E92BF8">
      <w:rPr>
        <w:b/>
        <w:bCs/>
        <w:i/>
        <w:iCs/>
        <w:color w:val="FF0000"/>
        <w:shd w:val="clear" w:color="auto" w:fill="FFFFFF"/>
      </w:rPr>
      <w:t xml:space="preserve">tìm ra </w:t>
    </w:r>
    <w:r w:rsidRPr="00F96033">
      <w:rPr>
        <w:b/>
        <w:bCs/>
        <w:i/>
        <w:iCs/>
        <w:color w:val="000000" w:themeColor="text1"/>
        <w:shd w:val="clear" w:color="auto" w:fill="FFFFFF"/>
      </w:rPr>
      <w:t xml:space="preserve">được </w:t>
    </w:r>
    <w:r w:rsidRPr="00F96033">
      <w:rPr>
        <w:b/>
        <w:bCs/>
        <w:i/>
        <w:iCs/>
        <w:color w:val="0070C0"/>
        <w:shd w:val="clear" w:color="auto" w:fill="FFFFFF"/>
      </w:rPr>
      <w:t xml:space="preserve">một nửa </w:t>
    </w:r>
    <w:r w:rsidRPr="00E92BF8">
      <w:rPr>
        <w:b/>
        <w:bCs/>
        <w:i/>
        <w:iCs/>
        <w:color w:val="FF0000"/>
        <w:shd w:val="clear" w:color="auto" w:fill="FFFFFF"/>
      </w:rPr>
      <w:t>đáp án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41" w:rsidRPr="00FF555A" w:rsidRDefault="00775741" w:rsidP="00A357B6">
    <w:pPr>
      <w:spacing w:before="0" w:after="0" w:line="276" w:lineRule="auto"/>
      <w:rPr>
        <w:b/>
        <w:color w:val="0070C0"/>
        <w:sz w:val="21"/>
        <w:szCs w:val="21"/>
      </w:rPr>
    </w:pPr>
    <w:r w:rsidRPr="00910E14">
      <w:rPr>
        <w:rFonts w:ascii="Segoe Print" w:hAnsi="Segoe Print"/>
        <w:b/>
        <w:noProof/>
        <w:color w:val="FF0000"/>
        <w:sz w:val="20"/>
        <w:szCs w:val="20"/>
      </w:rPr>
      <w:drawing>
        <wp:anchor distT="0" distB="0" distL="114300" distR="114300" simplePos="0" relativeHeight="252067840" behindDoc="1" locked="0" layoutInCell="1" allowOverlap="1">
          <wp:simplePos x="0" y="0"/>
          <wp:positionH relativeFrom="column">
            <wp:posOffset>2070735</wp:posOffset>
          </wp:positionH>
          <wp:positionV relativeFrom="paragraph">
            <wp:posOffset>-229565</wp:posOffset>
          </wp:positionV>
          <wp:extent cx="3167380" cy="974725"/>
          <wp:effectExtent l="0" t="0" r="0" b="0"/>
          <wp:wrapNone/>
          <wp:docPr id="27" name="Picture 27" descr="Huda Central's Got Talent - Hành trình khẳng định tài năng và tỏ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uda Central's Got Talent - Hành trình khẳng định tài năng và tỏa ..."/>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380" cy="974725"/>
                  </a:xfrm>
                  <a:prstGeom prst="rect">
                    <a:avLst/>
                  </a:prstGeom>
                  <a:noFill/>
                  <a:ln>
                    <a:noFill/>
                  </a:ln>
                </pic:spPr>
              </pic:pic>
            </a:graphicData>
          </a:graphic>
        </wp:anchor>
      </w:drawing>
    </w:r>
    <w:r w:rsidR="00BD7069" w:rsidRPr="00BD7069">
      <w:rPr>
        <w:b/>
        <w:noProof/>
        <w:color w:val="000000" w:themeColor="text1"/>
        <w:sz w:val="21"/>
        <w:szCs w:val="21"/>
      </w:rPr>
      <w:pict>
        <v:line id="Straight Connector 13" o:spid="_x0000_s1039" style="position:absolute;z-index:252076032;visibility:visible;mso-position-horizontal-relative:text;mso-position-vertical-relative:text" from="364.8pt,15.1pt" to="506.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" strokecolor="#8064a2" strokeweight="1pt">
          <v:shadow on="t" color="black" opacity="24903f" origin=",.5" offset="0,.55556mm"/>
        </v:line>
      </w:pict>
    </w:r>
    <w:r w:rsidRPr="00F148C0">
      <w:rPr>
        <w:rFonts w:ascii="Segoe UI Emoji" w:hAnsi="Segoe UI Emoji" w:cs="Segoe UI Emoji"/>
        <w:b/>
        <w:color w:val="000000" w:themeColor="text1"/>
        <w:sz w:val="21"/>
        <w:szCs w:val="21"/>
        <w:lang w:val="vi-VN"/>
      </w:rPr>
      <w:t>☑</w:t>
    </w:r>
    <w:r w:rsidRPr="00F148C0">
      <w:rPr>
        <w:b/>
        <w:color w:val="000000" w:themeColor="text1"/>
        <w:sz w:val="21"/>
        <w:szCs w:val="21"/>
      </w:rPr>
      <w:t>CS</w:t>
    </w:r>
    <w:r w:rsidRPr="00F148C0">
      <w:rPr>
        <w:b/>
        <w:color w:val="000000" w:themeColor="text1"/>
        <w:sz w:val="21"/>
        <w:szCs w:val="21"/>
        <w:vertAlign w:val="subscript"/>
      </w:rPr>
      <w:t>1</w:t>
    </w:r>
    <w:r w:rsidRPr="00F148C0">
      <w:rPr>
        <w:b/>
        <w:color w:val="000000" w:themeColor="text1"/>
        <w:sz w:val="21"/>
        <w:szCs w:val="21"/>
      </w:rPr>
      <w:t xml:space="preserve">: </w:t>
    </w:r>
    <w:r w:rsidRPr="00F148C0">
      <w:rPr>
        <w:b/>
        <w:color w:val="FF0000"/>
        <w:sz w:val="21"/>
        <w:szCs w:val="21"/>
      </w:rPr>
      <w:t>P.658–Số26–</w:t>
    </w:r>
    <w:r w:rsidRPr="00F148C0">
      <w:rPr>
        <w:b/>
        <w:color w:val="FF0000"/>
        <w:sz w:val="21"/>
        <w:szCs w:val="21"/>
        <w:lang w:val="vi-VN"/>
      </w:rPr>
      <w:t xml:space="preserve"> Đường</w:t>
    </w:r>
    <w:r w:rsidRPr="00F148C0">
      <w:rPr>
        <w:b/>
        <w:color w:val="FF0000"/>
        <w:sz w:val="21"/>
        <w:szCs w:val="21"/>
      </w:rPr>
      <w:t xml:space="preserve"> Láng–Ngã Tư Sở</w:t>
    </w:r>
    <w:r w:rsidRPr="00F148C0">
      <w:rPr>
        <w:b/>
        <w:color w:val="FF0000"/>
        <w:sz w:val="21"/>
        <w:szCs w:val="21"/>
      </w:rPr>
      <w:tab/>
    </w:r>
    <w:r w:rsidRPr="00FF555A">
      <w:rPr>
        <w:b/>
        <w:color w:val="0070C0"/>
        <w:sz w:val="21"/>
        <w:szCs w:val="21"/>
      </w:rPr>
      <w:t>“</w:t>
    </w:r>
    <w:r w:rsidRPr="00FF555A">
      <w:rPr>
        <w:b/>
        <w:color w:val="FF0000"/>
        <w:sz w:val="21"/>
        <w:szCs w:val="21"/>
      </w:rPr>
      <w:t>Liên hệ</w:t>
    </w:r>
    <w:r w:rsidRPr="00FF555A">
      <w:rPr>
        <w:b/>
        <w:color w:val="0070C0"/>
        <w:sz w:val="21"/>
        <w:szCs w:val="21"/>
      </w:rPr>
      <w:t>”</w:t>
    </w:r>
    <w:r w:rsidRPr="00FF555A">
      <w:rPr>
        <w:b/>
        <w:sz w:val="21"/>
        <w:szCs w:val="21"/>
      </w:rPr>
      <w:t xml:space="preserve"> để biết thêm chi tiết</w:t>
    </w:r>
  </w:p>
  <w:p w:rsidR="00775741" w:rsidRPr="00FF555A" w:rsidRDefault="00BD7069" w:rsidP="00024E55">
    <w:pPr>
      <w:spacing w:before="0" w:after="0" w:line="240" w:lineRule="auto"/>
      <w:rPr>
        <w:b/>
        <w:color w:val="FF0000"/>
        <w:sz w:val="21"/>
        <w:szCs w:val="21"/>
        <w:lang w:val="vi-VN"/>
      </w:rPr>
    </w:pPr>
    <w:r w:rsidRPr="00BD7069">
      <w:rPr>
        <w:b/>
        <w:noProof/>
        <w:color w:val="000000" w:themeColor="text1"/>
        <w:sz w:val="21"/>
        <w:szCs w:val="21"/>
      </w:rPr>
      <w:pict>
        <v:group id="Group 2" o:spid="_x0000_s1030" style="position:absolute;margin-left:368.05pt;margin-top:6.15pt;width:135.25pt;height:29.85pt;z-index:252052480;mso-width-relative:margin;mso-height-relative:margin" coordorigin="2036,-664" coordsize="10503,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alt="Káº¿t quáº£ hÃ¬nh áº£nh cho zalo" style="position:absolute;left:2036;top:813;width:1143;height: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">
            <v:imagedata r:id="rId2" o:title="Káº¿t quáº£ hÃ¬nh áº£nh cho zalo"/>
          </v:shape>
          <v:shape id="Picture 5" o:spid="_x0000_s1032" type="#_x0000_t75" alt="Kết quả hình ảnh cho fb" style="position:absolute;left:11424;top:844;width:1116;height:1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">
            <v:imagedata r:id="rId3" o:title="Kết quả hình ảnh cho fb"/>
          </v:shape>
          <v:rect id="Rectangle 6" o:spid="_x0000_s1033" style="position:absolute;left:2833;top:-664;width:9031;height:38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rsidR="00775741" w:rsidRPr="00053FB5" w:rsidRDefault="00775741" w:rsidP="005E7B69">
                  <w:pPr>
                    <w:jc w:val="center"/>
                    <w:rPr>
                      <w:rFonts w:ascii="Segoe Print" w:hAnsi="Segoe Print"/>
                      <w:b/>
                      <w:color w:val="000000" w:themeColor="text1"/>
                    </w:rPr>
                  </w:pPr>
                  <w:r w:rsidRPr="00053FB5">
                    <w:rPr>
                      <w:rFonts w:ascii="Segoe Print" w:hAnsi="Segoe Print"/>
                      <w:b/>
                      <w:color w:val="000000" w:themeColor="text1"/>
                      <w:szCs w:val="22"/>
                    </w:rPr>
                    <w:t>09798.</w:t>
                  </w:r>
                  <w:r w:rsidRPr="006055EE">
                    <w:rPr>
                      <w:rFonts w:ascii="Segoe Print" w:hAnsi="Segoe Print"/>
                      <w:b/>
                      <w:color w:val="FF0000"/>
                      <w:szCs w:val="22"/>
                    </w:rPr>
                    <w:t>17.8.85</w:t>
                  </w:r>
                </w:p>
              </w:txbxContent>
            </v:textbox>
          </v:rect>
        </v:group>
      </w:pict>
    </w:r>
    <w:r w:rsidR="00775741" w:rsidRPr="00F148C0">
      <w:rPr>
        <w:rFonts w:ascii="Segoe UI Emoji" w:hAnsi="Segoe UI Emoji" w:cs="Segoe UI Emoji"/>
        <w:b/>
        <w:color w:val="000000" w:themeColor="text1"/>
        <w:sz w:val="21"/>
        <w:szCs w:val="21"/>
        <w:lang w:val="vi-VN"/>
      </w:rPr>
      <w:t>☑</w:t>
    </w:r>
    <w:r w:rsidR="00775741" w:rsidRPr="00F148C0">
      <w:rPr>
        <w:b/>
        <w:color w:val="000000" w:themeColor="text1"/>
        <w:sz w:val="21"/>
        <w:szCs w:val="21"/>
      </w:rPr>
      <w:t>CS</w:t>
    </w:r>
    <w:r w:rsidR="00775741" w:rsidRPr="00F148C0">
      <w:rPr>
        <w:b/>
        <w:color w:val="000000" w:themeColor="text1"/>
        <w:sz w:val="21"/>
        <w:szCs w:val="21"/>
        <w:vertAlign w:val="subscript"/>
      </w:rPr>
      <w:t>2</w:t>
    </w:r>
    <w:r w:rsidR="00775741" w:rsidRPr="00F148C0">
      <w:rPr>
        <w:b/>
        <w:color w:val="000000" w:themeColor="text1"/>
        <w:sz w:val="21"/>
        <w:szCs w:val="21"/>
      </w:rPr>
      <w:t>:</w:t>
    </w:r>
    <w:r w:rsidR="00775741" w:rsidRPr="00F148C0">
      <w:rPr>
        <w:b/>
        <w:color w:val="FF0000"/>
        <w:sz w:val="21"/>
        <w:szCs w:val="21"/>
        <w:lang w:val="vi-VN"/>
      </w:rPr>
      <w:t xml:space="preserve">Số 64 – Ngõ 15 – Phố Phương Mai </w:t>
    </w:r>
    <w:r w:rsidR="00775741">
      <w:rPr>
        <w:b/>
        <w:color w:val="FF0000"/>
        <w:sz w:val="21"/>
        <w:szCs w:val="21"/>
        <w:lang w:val="vi-VN"/>
      </w:rPr>
      <w:t>Thầy Ngô Xuân Quỳnh</w:t>
    </w:r>
  </w:p>
  <w:p w:rsidR="00775741" w:rsidRPr="00FF555A" w:rsidRDefault="00BD7069" w:rsidP="0097595F">
    <w:pPr>
      <w:spacing w:before="0" w:after="120" w:line="240" w:lineRule="auto"/>
      <w:rPr>
        <w:b/>
        <w:color w:val="0070C0"/>
        <w:sz w:val="21"/>
        <w:szCs w:val="21"/>
        <w:lang w:val="vi-VN"/>
      </w:rPr>
    </w:pPr>
    <w:r w:rsidRPr="00BD7069">
      <w:rPr>
        <w:b/>
        <w:noProof/>
        <w:color w:val="000000" w:themeColor="text1"/>
        <w:sz w:val="21"/>
        <w:szCs w:val="21"/>
      </w:rPr>
      <w:pict>
        <v:line id="Straight Connector 281" o:spid="_x0000_s1038" style="position:absolute;z-index:252026880;visibility:visible" from="-4pt,16.2pt" to="248.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" strokecolor="#8064a2" strokeweight="1pt">
          <v:shadow on="t" color="black" opacity="24903f" origin=",.5" offset="0,.55556mm"/>
        </v:line>
      </w:pict>
    </w:r>
    <w:r w:rsidR="00775741" w:rsidRPr="00F148C0">
      <w:rPr>
        <w:noProof/>
        <w:color w:val="000000" w:themeColor="text1"/>
        <w:sz w:val="21"/>
        <w:szCs w:val="21"/>
      </w:rPr>
      <w:drawing>
        <wp:anchor distT="0" distB="0" distL="114300" distR="114300" simplePos="0" relativeHeight="252069888" behindDoc="1" locked="0" layoutInCell="1" allowOverlap="1">
          <wp:simplePos x="0" y="0"/>
          <wp:positionH relativeFrom="column">
            <wp:posOffset>-1030923</wp:posOffset>
          </wp:positionH>
          <wp:positionV relativeFrom="paragraph">
            <wp:posOffset>4394451</wp:posOffset>
          </wp:positionV>
          <wp:extent cx="1623695" cy="534670"/>
          <wp:effectExtent l="0" t="7937" r="6667" b="0"/>
          <wp:wrapNone/>
          <wp:docPr id="28" name="Picture 28" descr="Dạy và học Hoá Học - Giải đáp mọi thắc mắc về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ạy và học Hoá Học - Giải đáp mọi thắc mắc về hóa học"/>
                  <pic:cNvPicPr>
                    <a:picLocks noChangeAspect="1" noChangeArrowheads="1"/>
                  </pic:cNvPicPr>
                </pic:nvPicPr>
                <pic:blipFill>
                  <a:blip r:embed="rId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brightnessContrast bright="4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623695" cy="534670"/>
                  </a:xfrm>
                  <a:prstGeom prst="rect">
                    <a:avLst/>
                  </a:prstGeom>
                  <a:noFill/>
                  <a:ln>
                    <a:noFill/>
                  </a:ln>
                </pic:spPr>
              </pic:pic>
            </a:graphicData>
          </a:graphic>
        </wp:anchor>
      </w:drawing>
    </w:r>
    <w:r w:rsidR="00775741" w:rsidRPr="00F148C0">
      <w:rPr>
        <w:rFonts w:ascii="Segoe UI Emoji" w:hAnsi="Segoe UI Emoji" w:cs="Segoe UI Emoji"/>
        <w:b/>
        <w:color w:val="000000" w:themeColor="text1"/>
        <w:sz w:val="21"/>
        <w:szCs w:val="21"/>
        <w:lang w:val="vi-VN"/>
      </w:rPr>
      <w:t>☑</w:t>
    </w:r>
    <w:r w:rsidR="00775741" w:rsidRPr="00F148C0">
      <w:rPr>
        <w:b/>
        <w:color w:val="000000" w:themeColor="text1"/>
        <w:sz w:val="21"/>
        <w:szCs w:val="21"/>
        <w:lang w:val="vi-VN"/>
      </w:rPr>
      <w:t xml:space="preserve"> CS</w:t>
    </w:r>
    <w:r w:rsidR="00775741" w:rsidRPr="00F148C0">
      <w:rPr>
        <w:b/>
        <w:color w:val="000000" w:themeColor="text1"/>
        <w:sz w:val="21"/>
        <w:szCs w:val="21"/>
        <w:vertAlign w:val="subscript"/>
        <w:lang w:val="vi-VN"/>
      </w:rPr>
      <w:t>3</w:t>
    </w:r>
    <w:r w:rsidR="00775741" w:rsidRPr="00F148C0">
      <w:rPr>
        <w:b/>
        <w:color w:val="000000" w:themeColor="text1"/>
        <w:sz w:val="21"/>
        <w:szCs w:val="21"/>
        <w:lang w:val="vi-VN"/>
      </w:rPr>
      <w:t xml:space="preserve">: </w:t>
    </w:r>
    <w:r w:rsidR="00775741" w:rsidRPr="00643A50">
      <w:rPr>
        <w:b/>
        <w:color w:val="FF0000"/>
        <w:sz w:val="21"/>
        <w:szCs w:val="21"/>
        <w:lang w:val="vi-VN"/>
      </w:rPr>
      <w:t>Gần</w:t>
    </w:r>
    <w:r w:rsidR="00775741" w:rsidRPr="00F148C0">
      <w:rPr>
        <w:b/>
        <w:color w:val="FF0000"/>
        <w:sz w:val="21"/>
        <w:szCs w:val="21"/>
        <w:lang w:val="vi-VN"/>
      </w:rPr>
      <w:t xml:space="preserve"> trường</w:t>
    </w:r>
    <w:r w:rsidR="00775741" w:rsidRPr="00643A50">
      <w:rPr>
        <w:b/>
        <w:color w:val="FF0000"/>
        <w:sz w:val="21"/>
        <w:szCs w:val="21"/>
        <w:lang w:val="vi-VN"/>
      </w:rPr>
      <w:t xml:space="preserve"> THPT Phan Đình Phùng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41" w:rsidRDefault="00BD7069">
    <w:pPr>
      <w:pStyle w:val="Header"/>
    </w:pPr>
    <w:r>
      <w:rPr>
        <w:noProof/>
      </w:rPr>
      <w:pict>
        <v:shapetype id="_x0000_t202" coordsize="21600,21600" o:spt="202" path="m,l,21600r21600,l21600,xe">
          <v:stroke joinstyle="miter"/>
          <v:path gradientshapeok="t" o:connecttype="rect"/>
        </v:shapetype>
        <v:shape id="Text Box 290" o:spid="_x0000_s1034" type="#_x0000_t202" style="position:absolute;margin-left:0;margin-top:0;width:632.85pt;height:126.55pt;rotation:-45;z-index:-25129164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" o:allowincell="f" filled="f" stroked="f">
          <v:stroke joinstyle="round"/>
          <o:lock v:ext="edit" shapetype="t"/>
          <v:textbox style="mso-fit-shape-to-text:t">
            <w:txbxContent>
              <w:p w:rsidR="00775741" w:rsidRDefault="00775741" w:rsidP="002F3ED6">
                <w:pPr>
                  <w:pStyle w:val="NormalWeb"/>
                  <w:spacing w:before="0" w:beforeAutospacing="0" w:after="0" w:afterAutospacing="0"/>
                  <w:jc w:val="center"/>
                  <w:rPr>
                    <w:sz w:val="24"/>
                    <w:szCs w:val="24"/>
                  </w:rPr>
                </w:pPr>
                <w:r>
                  <w:rPr>
                    <w:color w:val="C0C0C0"/>
                    <w:sz w:val="2"/>
                    <w:szCs w:val="2"/>
                  </w:rPr>
                  <w:t>Xuân Quỳnh</w:t>
                </w:r>
              </w:p>
            </w:txbxContent>
          </v:textbox>
          <w10:wrap anchorx="margin" anchory="margin"/>
        </v:shape>
      </w:pict>
    </w:r>
    <w:r>
      <w:rPr>
        <w:noProof/>
      </w:rPr>
      <w:pict>
        <v:shape id="Text Box 291" o:spid="_x0000_s1035" type="#_x0000_t202" style="position:absolute;margin-left:0;margin-top:0;width:705.1pt;height:54.2pt;rotation:-45;z-index:-25129472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" o:allowincell="f" filled="f" stroked="f">
          <v:stroke joinstyle="round"/>
          <o:lock v:ext="edit" shapetype="t"/>
          <v:textbox style="mso-fit-shape-to-text:t">
            <w:txbxContent>
              <w:p w:rsidR="00775741" w:rsidRDefault="00775741" w:rsidP="002F3ED6">
                <w:pPr>
                  <w:pStyle w:val="NormalWeb"/>
                  <w:spacing w:before="0" w:beforeAutospacing="0" w:after="0" w:afterAutospacing="0"/>
                  <w:jc w:val="center"/>
                  <w:rPr>
                    <w:sz w:val="24"/>
                    <w:szCs w:val="24"/>
                  </w:rPr>
                </w:pPr>
                <w:r>
                  <w:rPr>
                    <w:rFonts w:ascii="Arial" w:hAnsi="Arial" w:cs="Arial"/>
                    <w:color w:val="C0C0C0"/>
                    <w:sz w:val="2"/>
                    <w:szCs w:val="2"/>
                  </w:rPr>
                  <w:t>Xuân Quỳnh - 0979.817.885</w:t>
                </w: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B06CBC0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4"/>
    <w:lvl w:ilvl="0">
      <w:start w:val="1"/>
      <w:numFmt w:val="lowerLetter"/>
      <w:lvlText w:val="%1."/>
      <w:lvlJc w:val="left"/>
      <w:pPr>
        <w:tabs>
          <w:tab w:val="num" w:pos="720"/>
        </w:tabs>
        <w:ind w:left="720" w:hanging="360"/>
      </w:pPr>
    </w:lvl>
  </w:abstractNum>
  <w:abstractNum w:abstractNumId="3">
    <w:nsid w:val="00000002"/>
    <w:multiLevelType w:val="singleLevel"/>
    <w:tmpl w:val="00000002"/>
    <w:name w:val="WW8Num21"/>
    <w:lvl w:ilvl="0">
      <w:start w:val="1"/>
      <w:numFmt w:val="lowerLetter"/>
      <w:lvlText w:val="%1)"/>
      <w:lvlJc w:val="left"/>
      <w:pPr>
        <w:tabs>
          <w:tab w:val="num" w:pos="720"/>
        </w:tabs>
        <w:ind w:left="720" w:hanging="360"/>
      </w:pPr>
    </w:lvl>
  </w:abstractNum>
  <w:abstractNum w:abstractNumId="4">
    <w:nsid w:val="00000004"/>
    <w:multiLevelType w:val="singleLevel"/>
    <w:tmpl w:val="00000004"/>
    <w:name w:val="WW8Num19"/>
    <w:lvl w:ilvl="0">
      <w:start w:val="1"/>
      <w:numFmt w:val="lowerLetter"/>
      <w:lvlText w:val="%1."/>
      <w:lvlJc w:val="left"/>
      <w:pPr>
        <w:tabs>
          <w:tab w:val="num" w:pos="720"/>
        </w:tabs>
        <w:ind w:left="720" w:hanging="360"/>
      </w:pPr>
    </w:lvl>
  </w:abstractNum>
  <w:abstractNum w:abstractNumId="5">
    <w:nsid w:val="00000005"/>
    <w:multiLevelType w:val="multilevel"/>
    <w:tmpl w:val="00000005"/>
    <w:name w:val="WW8Num4"/>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06"/>
    <w:multiLevelType w:val="singleLevel"/>
    <w:tmpl w:val="00000006"/>
    <w:name w:val="WW8Num11"/>
    <w:lvl w:ilvl="0">
      <w:start w:val="1"/>
      <w:numFmt w:val="lowerLetter"/>
      <w:lvlText w:val="%1)"/>
      <w:lvlJc w:val="left"/>
      <w:pPr>
        <w:tabs>
          <w:tab w:val="num" w:pos="1080"/>
        </w:tabs>
        <w:ind w:left="1080" w:hanging="360"/>
      </w:pPr>
    </w:lvl>
  </w:abstractNum>
  <w:abstractNum w:abstractNumId="7">
    <w:nsid w:val="00000007"/>
    <w:multiLevelType w:val="singleLevel"/>
    <w:tmpl w:val="00000007"/>
    <w:name w:val="WW8Num15"/>
    <w:lvl w:ilvl="0">
      <w:start w:val="1"/>
      <w:numFmt w:val="upperLetter"/>
      <w:lvlText w:val="%1."/>
      <w:lvlJc w:val="left"/>
      <w:pPr>
        <w:tabs>
          <w:tab w:val="num" w:pos="720"/>
        </w:tabs>
        <w:ind w:left="720" w:hanging="360"/>
      </w:pPr>
    </w:lvl>
  </w:abstractNum>
  <w:abstractNum w:abstractNumId="8">
    <w:nsid w:val="00000008"/>
    <w:multiLevelType w:val="singleLevel"/>
    <w:tmpl w:val="00000008"/>
    <w:name w:val="WW8Num1"/>
    <w:lvl w:ilvl="0">
      <w:start w:val="1"/>
      <w:numFmt w:val="upperLetter"/>
      <w:lvlText w:val="%1."/>
      <w:lvlJc w:val="left"/>
      <w:pPr>
        <w:tabs>
          <w:tab w:val="num" w:pos="720"/>
        </w:tabs>
        <w:ind w:left="720" w:hanging="360"/>
      </w:pPr>
      <w:rPr>
        <w:color w:val="000000"/>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2">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5E0568D"/>
    <w:multiLevelType w:val="hybridMultilevel"/>
    <w:tmpl w:val="31A63E90"/>
    <w:styleLink w:val="Cu18"/>
    <w:lvl w:ilvl="0" w:tplc="DBD2AED8">
      <w:start w:val="1"/>
      <w:numFmt w:val="bullet"/>
      <w:lvlText w:val=""/>
      <w:lvlJc w:val="left"/>
      <w:pPr>
        <w:tabs>
          <w:tab w:val="num" w:pos="397"/>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8026D8"/>
    <w:multiLevelType w:val="hybridMultilevel"/>
    <w:tmpl w:val="AFDAAC02"/>
    <w:lvl w:ilvl="0" w:tplc="4062614A">
      <w:start w:val="1"/>
      <w:numFmt w:val="bullet"/>
      <w:pStyle w:val="oo"/>
      <w:lvlText w:val=""/>
      <w:lvlJc w:val="left"/>
      <w:pPr>
        <w:tabs>
          <w:tab w:val="num" w:pos="1134"/>
        </w:tabs>
        <w:ind w:left="1134" w:hanging="283"/>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1DE5194A"/>
    <w:multiLevelType w:val="multilevel"/>
    <w:tmpl w:val="0409001D"/>
    <w:styleLink w:val="Cu1"/>
    <w:lvl w:ilvl="0">
      <w:start w:val="1"/>
      <w:numFmt w:val="decimal"/>
      <w:pStyle w:val="ketlu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27355712"/>
    <w:multiLevelType w:val="multilevel"/>
    <w:tmpl w:val="6F78ECC0"/>
    <w:styleLink w:val="1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1665C9F"/>
    <w:multiLevelType w:val="hybridMultilevel"/>
    <w:tmpl w:val="B82CF998"/>
    <w:lvl w:ilvl="0" w:tplc="E188A6C0">
      <w:start w:val="1"/>
      <w:numFmt w:val="upperLetter"/>
      <w:pStyle w:val="Heading8"/>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24">
    <w:nsid w:val="321D44E1"/>
    <w:multiLevelType w:val="multilevel"/>
    <w:tmpl w:val="6E146AB8"/>
    <w:styleLink w:val="StyleNumberedBoldItalicUnderline"/>
    <w:lvl w:ilvl="0">
      <w:start w:val="1"/>
      <w:numFmt w:val="decimal"/>
      <w:lvlText w:val="Câu %1: "/>
      <w:lvlJc w:val="left"/>
      <w:pPr>
        <w:tabs>
          <w:tab w:val="num" w:pos="360"/>
        </w:tabs>
        <w:ind w:left="360" w:hanging="360"/>
      </w:pPr>
      <w:rPr>
        <w:b/>
        <w:bCs/>
        <w:i/>
        <w:iCs/>
        <w:sz w:val="24"/>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7">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65F605E"/>
    <w:multiLevelType w:val="hybridMultilevel"/>
    <w:tmpl w:val="A74A662E"/>
    <w:lvl w:ilvl="0" w:tplc="04090015">
      <w:start w:val="1"/>
      <w:numFmt w:val="upperLetter"/>
      <w:pStyle w:val="dauchuong"/>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53802CAF"/>
    <w:multiLevelType w:val="hybridMultilevel"/>
    <w:tmpl w:val="8AFEAFA8"/>
    <w:styleLink w:val="Cu10"/>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8D3A57"/>
    <w:multiLevelType w:val="multilevel"/>
    <w:tmpl w:val="CC881E2C"/>
    <w:styleLink w:val="1111112"/>
    <w:lvl w:ilvl="0">
      <w:start w:val="1"/>
      <w:numFmt w:val="decimal"/>
      <w:lvlText w:val="Câu %1."/>
      <w:lvlJc w:val="left"/>
      <w:pPr>
        <w:tabs>
          <w:tab w:val="num" w:pos="360"/>
        </w:tabs>
        <w:ind w:left="360" w:hanging="360"/>
      </w:pPr>
      <w:rPr>
        <w:rFonts w:hint="default"/>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37">
    <w:nsid w:val="62801F69"/>
    <w:multiLevelType w:val="hybridMultilevel"/>
    <w:tmpl w:val="2B9093AE"/>
    <w:lvl w:ilvl="0" w:tplc="40044F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8"/>
  </w:num>
  <w:num w:numId="3">
    <w:abstractNumId w:val="31"/>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42"/>
  </w:num>
  <w:num w:numId="7">
    <w:abstractNumId w:val="35"/>
  </w:num>
  <w:num w:numId="8">
    <w:abstractNumId w:val="10"/>
  </w:num>
  <w:num w:numId="9">
    <w:abstractNumId w:val="32"/>
  </w:num>
  <w:num w:numId="10">
    <w:abstractNumId w:val="1"/>
  </w:num>
  <w:num w:numId="11">
    <w:abstractNumId w:val="16"/>
  </w:num>
  <w:num w:numId="12">
    <w:abstractNumId w:val="0"/>
  </w:num>
  <w:num w:numId="13">
    <w:abstractNumId w:val="45"/>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lvlOverride w:ilvl="3"/>
    <w:lvlOverride w:ilvl="4"/>
    <w:lvlOverride w:ilvl="5"/>
    <w:lvlOverride w:ilvl="6"/>
    <w:lvlOverride w:ilvl="7"/>
    <w:lvlOverride w:ilvl="8"/>
  </w:num>
  <w:num w:numId="16">
    <w:abstractNumId w:val="26"/>
    <w:lvlOverride w:ilvl="0">
      <w:startOverride w:val="28"/>
    </w:lvlOverride>
  </w:num>
  <w:num w:numId="17">
    <w:abstractNumId w:val="27"/>
  </w:num>
  <w:num w:numId="18">
    <w:abstractNumId w:val="20"/>
  </w:num>
  <w:num w:numId="19">
    <w:abstractNumId w:val="38"/>
  </w:num>
  <w:num w:numId="20">
    <w:abstractNumId w:val="43"/>
  </w:num>
  <w:num w:numId="21">
    <w:abstractNumId w:val="15"/>
  </w:num>
  <w:num w:numId="22">
    <w:abstractNumId w:val="36"/>
  </w:num>
  <w:num w:numId="23">
    <w:abstractNumId w:val="34"/>
  </w:num>
  <w:num w:numId="24">
    <w:abstractNumId w:val="24"/>
  </w:num>
  <w:num w:numId="25">
    <w:abstractNumId w:val="21"/>
  </w:num>
  <w:num w:numId="26">
    <w:abstractNumId w:val="14"/>
  </w:num>
  <w:num w:numId="27">
    <w:abstractNumId w:val="13"/>
  </w:num>
  <w:num w:numId="28">
    <w:abstractNumId w:val="44"/>
  </w:num>
  <w:num w:numId="29">
    <w:abstractNumId w:val="22"/>
  </w:num>
  <w:num w:numId="30">
    <w:abstractNumId w:val="19"/>
  </w:num>
  <w:num w:numId="31">
    <w:abstractNumId w:val="25"/>
  </w:num>
  <w:num w:numId="32">
    <w:abstractNumId w:val="18"/>
  </w:num>
  <w:num w:numId="33">
    <w:abstractNumId w:val="40"/>
  </w:num>
  <w:num w:numId="34">
    <w:abstractNumId w:val="41"/>
  </w:num>
  <w:num w:numId="35">
    <w:abstractNumId w:val="33"/>
  </w:num>
  <w:num w:numId="36">
    <w:abstractNumId w:val="11"/>
  </w:num>
  <w:num w:numId="37">
    <w:abstractNumId w:val="39"/>
  </w:num>
  <w:num w:numId="38">
    <w:abstractNumId w:val="3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283"/>
  <w:evenAndOddHeaders/>
  <w:drawingGridHorizontalSpacing w:val="130"/>
  <w:displayHorizontalDrawingGridEvery w:val="2"/>
  <w:displayVerticalDrawingGridEvery w:val="2"/>
  <w:characterSpacingControl w:val="doNotCompress"/>
  <w:hdrShapeDefaults>
    <o:shapedefaults v:ext="edit" spidmax="18434">
      <o:colormru v:ext="edit" colors="#f06"/>
    </o:shapedefaults>
    <o:shapelayout v:ext="edit">
      <o:idmap v:ext="edit" data="1"/>
      <o:rules v:ext="edit">
        <o:r id="V:Rule2" type="connector" idref="#AutoShape 23"/>
      </o:rules>
    </o:shapelayout>
  </w:hdrShapeDefaults>
  <w:footnotePr>
    <w:footnote w:id="0"/>
    <w:footnote w:id="1"/>
  </w:footnotePr>
  <w:endnotePr>
    <w:endnote w:id="0"/>
    <w:endnote w:id="1"/>
  </w:endnotePr>
  <w:compat/>
  <w:rsids>
    <w:rsidRoot w:val="00AF7063"/>
    <w:rsid w:val="0000046C"/>
    <w:rsid w:val="000011C4"/>
    <w:rsid w:val="00001F79"/>
    <w:rsid w:val="00002099"/>
    <w:rsid w:val="00003612"/>
    <w:rsid w:val="00003B72"/>
    <w:rsid w:val="00003C0F"/>
    <w:rsid w:val="00004C21"/>
    <w:rsid w:val="00005DAE"/>
    <w:rsid w:val="000100ED"/>
    <w:rsid w:val="00010169"/>
    <w:rsid w:val="00010C50"/>
    <w:rsid w:val="00010F16"/>
    <w:rsid w:val="00010F22"/>
    <w:rsid w:val="0001120A"/>
    <w:rsid w:val="000119CD"/>
    <w:rsid w:val="00013B78"/>
    <w:rsid w:val="00013BFD"/>
    <w:rsid w:val="00013F68"/>
    <w:rsid w:val="000144DF"/>
    <w:rsid w:val="0001462E"/>
    <w:rsid w:val="00014CE6"/>
    <w:rsid w:val="0001587D"/>
    <w:rsid w:val="0001604B"/>
    <w:rsid w:val="000161F2"/>
    <w:rsid w:val="00016403"/>
    <w:rsid w:val="0001685A"/>
    <w:rsid w:val="00016EBB"/>
    <w:rsid w:val="00016F6A"/>
    <w:rsid w:val="000170B3"/>
    <w:rsid w:val="0002032E"/>
    <w:rsid w:val="00020628"/>
    <w:rsid w:val="00020F73"/>
    <w:rsid w:val="00021232"/>
    <w:rsid w:val="00021D99"/>
    <w:rsid w:val="00022518"/>
    <w:rsid w:val="000225CA"/>
    <w:rsid w:val="00022720"/>
    <w:rsid w:val="00023062"/>
    <w:rsid w:val="000237CB"/>
    <w:rsid w:val="000239AA"/>
    <w:rsid w:val="00023B88"/>
    <w:rsid w:val="0002438D"/>
    <w:rsid w:val="00024E55"/>
    <w:rsid w:val="00024E95"/>
    <w:rsid w:val="000267BC"/>
    <w:rsid w:val="00026E4B"/>
    <w:rsid w:val="00026E8B"/>
    <w:rsid w:val="0002702E"/>
    <w:rsid w:val="0003220C"/>
    <w:rsid w:val="000325A4"/>
    <w:rsid w:val="00032A62"/>
    <w:rsid w:val="00033179"/>
    <w:rsid w:val="00033C95"/>
    <w:rsid w:val="00033EDF"/>
    <w:rsid w:val="00033F43"/>
    <w:rsid w:val="00034C15"/>
    <w:rsid w:val="00034F22"/>
    <w:rsid w:val="00035306"/>
    <w:rsid w:val="000369DD"/>
    <w:rsid w:val="00036CE5"/>
    <w:rsid w:val="00037098"/>
    <w:rsid w:val="00037CF5"/>
    <w:rsid w:val="000401F0"/>
    <w:rsid w:val="00040C82"/>
    <w:rsid w:val="000412BF"/>
    <w:rsid w:val="000424B5"/>
    <w:rsid w:val="00042507"/>
    <w:rsid w:val="000434D4"/>
    <w:rsid w:val="000435B0"/>
    <w:rsid w:val="00044191"/>
    <w:rsid w:val="000456AB"/>
    <w:rsid w:val="00045FDD"/>
    <w:rsid w:val="00046AD7"/>
    <w:rsid w:val="00046E8F"/>
    <w:rsid w:val="000470B7"/>
    <w:rsid w:val="00050081"/>
    <w:rsid w:val="00050B74"/>
    <w:rsid w:val="000513DE"/>
    <w:rsid w:val="000535F4"/>
    <w:rsid w:val="00053A51"/>
    <w:rsid w:val="00053AD5"/>
    <w:rsid w:val="00053FB5"/>
    <w:rsid w:val="000541CF"/>
    <w:rsid w:val="00056352"/>
    <w:rsid w:val="0005765A"/>
    <w:rsid w:val="000577C5"/>
    <w:rsid w:val="00060F9F"/>
    <w:rsid w:val="00061236"/>
    <w:rsid w:val="000616EC"/>
    <w:rsid w:val="000628ED"/>
    <w:rsid w:val="000635F9"/>
    <w:rsid w:val="000646B1"/>
    <w:rsid w:val="0006492A"/>
    <w:rsid w:val="000652E1"/>
    <w:rsid w:val="00066041"/>
    <w:rsid w:val="00066563"/>
    <w:rsid w:val="00066B14"/>
    <w:rsid w:val="00066BEC"/>
    <w:rsid w:val="00070C7B"/>
    <w:rsid w:val="0007117F"/>
    <w:rsid w:val="000713EB"/>
    <w:rsid w:val="00071713"/>
    <w:rsid w:val="0007246C"/>
    <w:rsid w:val="000726E9"/>
    <w:rsid w:val="00072B26"/>
    <w:rsid w:val="00073693"/>
    <w:rsid w:val="0007371E"/>
    <w:rsid w:val="0007552C"/>
    <w:rsid w:val="00075BF2"/>
    <w:rsid w:val="00076C15"/>
    <w:rsid w:val="000803B3"/>
    <w:rsid w:val="000814D6"/>
    <w:rsid w:val="00081CBD"/>
    <w:rsid w:val="000824CF"/>
    <w:rsid w:val="000831BC"/>
    <w:rsid w:val="00083484"/>
    <w:rsid w:val="0008389A"/>
    <w:rsid w:val="00083FB6"/>
    <w:rsid w:val="000842D7"/>
    <w:rsid w:val="0008482D"/>
    <w:rsid w:val="00084DD3"/>
    <w:rsid w:val="00085390"/>
    <w:rsid w:val="0008678E"/>
    <w:rsid w:val="00087439"/>
    <w:rsid w:val="000874EE"/>
    <w:rsid w:val="00087E3F"/>
    <w:rsid w:val="00091ABB"/>
    <w:rsid w:val="00092F6F"/>
    <w:rsid w:val="0009326D"/>
    <w:rsid w:val="00093C16"/>
    <w:rsid w:val="00093C29"/>
    <w:rsid w:val="00094AD1"/>
    <w:rsid w:val="00094F00"/>
    <w:rsid w:val="000952B9"/>
    <w:rsid w:val="00095402"/>
    <w:rsid w:val="00095668"/>
    <w:rsid w:val="00095740"/>
    <w:rsid w:val="00095FE2"/>
    <w:rsid w:val="000962AE"/>
    <w:rsid w:val="0009640B"/>
    <w:rsid w:val="00096F5F"/>
    <w:rsid w:val="00097473"/>
    <w:rsid w:val="00097F8C"/>
    <w:rsid w:val="000A05AB"/>
    <w:rsid w:val="000A07CF"/>
    <w:rsid w:val="000A0A58"/>
    <w:rsid w:val="000A10AB"/>
    <w:rsid w:val="000A12FD"/>
    <w:rsid w:val="000A14A9"/>
    <w:rsid w:val="000A1EE5"/>
    <w:rsid w:val="000A2693"/>
    <w:rsid w:val="000A26D4"/>
    <w:rsid w:val="000A3480"/>
    <w:rsid w:val="000A3509"/>
    <w:rsid w:val="000A398F"/>
    <w:rsid w:val="000A39A6"/>
    <w:rsid w:val="000A3FA2"/>
    <w:rsid w:val="000A3FD8"/>
    <w:rsid w:val="000A4098"/>
    <w:rsid w:val="000A4202"/>
    <w:rsid w:val="000A436A"/>
    <w:rsid w:val="000A448D"/>
    <w:rsid w:val="000A4719"/>
    <w:rsid w:val="000A66AF"/>
    <w:rsid w:val="000A6C08"/>
    <w:rsid w:val="000A6CD3"/>
    <w:rsid w:val="000A7DCA"/>
    <w:rsid w:val="000B0334"/>
    <w:rsid w:val="000B1619"/>
    <w:rsid w:val="000B1B60"/>
    <w:rsid w:val="000B1F88"/>
    <w:rsid w:val="000B2ED9"/>
    <w:rsid w:val="000B7114"/>
    <w:rsid w:val="000C0A24"/>
    <w:rsid w:val="000C1126"/>
    <w:rsid w:val="000C2CFA"/>
    <w:rsid w:val="000C2E44"/>
    <w:rsid w:val="000C3742"/>
    <w:rsid w:val="000C3BBE"/>
    <w:rsid w:val="000C4ED8"/>
    <w:rsid w:val="000C4F13"/>
    <w:rsid w:val="000C5D14"/>
    <w:rsid w:val="000C61D3"/>
    <w:rsid w:val="000C66F8"/>
    <w:rsid w:val="000D01B8"/>
    <w:rsid w:val="000D06F7"/>
    <w:rsid w:val="000D079D"/>
    <w:rsid w:val="000D0932"/>
    <w:rsid w:val="000D0E6E"/>
    <w:rsid w:val="000D188F"/>
    <w:rsid w:val="000D1BFE"/>
    <w:rsid w:val="000D259F"/>
    <w:rsid w:val="000D2760"/>
    <w:rsid w:val="000D2C5C"/>
    <w:rsid w:val="000D2D8F"/>
    <w:rsid w:val="000D3024"/>
    <w:rsid w:val="000D4B03"/>
    <w:rsid w:val="000D5731"/>
    <w:rsid w:val="000D5738"/>
    <w:rsid w:val="000D657E"/>
    <w:rsid w:val="000D6875"/>
    <w:rsid w:val="000D6D9D"/>
    <w:rsid w:val="000D6FB4"/>
    <w:rsid w:val="000D7761"/>
    <w:rsid w:val="000D79A1"/>
    <w:rsid w:val="000E165D"/>
    <w:rsid w:val="000E1EE1"/>
    <w:rsid w:val="000E2664"/>
    <w:rsid w:val="000E4FB0"/>
    <w:rsid w:val="000E6119"/>
    <w:rsid w:val="000E68D0"/>
    <w:rsid w:val="000E772D"/>
    <w:rsid w:val="000F00DC"/>
    <w:rsid w:val="000F08E4"/>
    <w:rsid w:val="000F0FE3"/>
    <w:rsid w:val="000F2F39"/>
    <w:rsid w:val="000F3172"/>
    <w:rsid w:val="000F3293"/>
    <w:rsid w:val="000F361E"/>
    <w:rsid w:val="000F36D5"/>
    <w:rsid w:val="000F3FC4"/>
    <w:rsid w:val="000F457A"/>
    <w:rsid w:val="000F576F"/>
    <w:rsid w:val="000F63E9"/>
    <w:rsid w:val="000F6A06"/>
    <w:rsid w:val="000F6E1B"/>
    <w:rsid w:val="000F6E3E"/>
    <w:rsid w:val="000F6F62"/>
    <w:rsid w:val="000F79A9"/>
    <w:rsid w:val="000F7FDA"/>
    <w:rsid w:val="001003E8"/>
    <w:rsid w:val="0010096D"/>
    <w:rsid w:val="0010186C"/>
    <w:rsid w:val="00103130"/>
    <w:rsid w:val="00103133"/>
    <w:rsid w:val="00103774"/>
    <w:rsid w:val="00103BE3"/>
    <w:rsid w:val="00104E81"/>
    <w:rsid w:val="0010762A"/>
    <w:rsid w:val="00107930"/>
    <w:rsid w:val="00107E0F"/>
    <w:rsid w:val="001103BA"/>
    <w:rsid w:val="00110642"/>
    <w:rsid w:val="001106C2"/>
    <w:rsid w:val="001116B5"/>
    <w:rsid w:val="00113F1B"/>
    <w:rsid w:val="00114290"/>
    <w:rsid w:val="0011491D"/>
    <w:rsid w:val="00114953"/>
    <w:rsid w:val="00115DAD"/>
    <w:rsid w:val="00116A9A"/>
    <w:rsid w:val="00116F42"/>
    <w:rsid w:val="0012004D"/>
    <w:rsid w:val="00122FD4"/>
    <w:rsid w:val="0012326E"/>
    <w:rsid w:val="001233B3"/>
    <w:rsid w:val="00123D0D"/>
    <w:rsid w:val="00123E85"/>
    <w:rsid w:val="00124525"/>
    <w:rsid w:val="001257FB"/>
    <w:rsid w:val="00126054"/>
    <w:rsid w:val="00126443"/>
    <w:rsid w:val="00126596"/>
    <w:rsid w:val="00126C04"/>
    <w:rsid w:val="00127377"/>
    <w:rsid w:val="00127581"/>
    <w:rsid w:val="00130E70"/>
    <w:rsid w:val="001315E7"/>
    <w:rsid w:val="001315F1"/>
    <w:rsid w:val="00132401"/>
    <w:rsid w:val="00132467"/>
    <w:rsid w:val="00132EEC"/>
    <w:rsid w:val="00133088"/>
    <w:rsid w:val="00133F36"/>
    <w:rsid w:val="00134768"/>
    <w:rsid w:val="00134ED8"/>
    <w:rsid w:val="00134FEB"/>
    <w:rsid w:val="001353AD"/>
    <w:rsid w:val="00137719"/>
    <w:rsid w:val="00137800"/>
    <w:rsid w:val="001408CB"/>
    <w:rsid w:val="0014119B"/>
    <w:rsid w:val="00142B05"/>
    <w:rsid w:val="00142D18"/>
    <w:rsid w:val="001439C4"/>
    <w:rsid w:val="00143CCD"/>
    <w:rsid w:val="001443DA"/>
    <w:rsid w:val="00144C87"/>
    <w:rsid w:val="001459B1"/>
    <w:rsid w:val="00145B45"/>
    <w:rsid w:val="00145DE5"/>
    <w:rsid w:val="00146342"/>
    <w:rsid w:val="00146783"/>
    <w:rsid w:val="00150D52"/>
    <w:rsid w:val="0015140D"/>
    <w:rsid w:val="001515B7"/>
    <w:rsid w:val="0015249C"/>
    <w:rsid w:val="00152E5E"/>
    <w:rsid w:val="001530BE"/>
    <w:rsid w:val="00153743"/>
    <w:rsid w:val="00153C52"/>
    <w:rsid w:val="00153E08"/>
    <w:rsid w:val="001540D0"/>
    <w:rsid w:val="00154410"/>
    <w:rsid w:val="001546A6"/>
    <w:rsid w:val="0015512B"/>
    <w:rsid w:val="00155895"/>
    <w:rsid w:val="00155A17"/>
    <w:rsid w:val="00155F43"/>
    <w:rsid w:val="0015641B"/>
    <w:rsid w:val="00156ED7"/>
    <w:rsid w:val="0015732B"/>
    <w:rsid w:val="001574C8"/>
    <w:rsid w:val="001577D8"/>
    <w:rsid w:val="001609B4"/>
    <w:rsid w:val="00160F9F"/>
    <w:rsid w:val="001610C2"/>
    <w:rsid w:val="00161C58"/>
    <w:rsid w:val="00162749"/>
    <w:rsid w:val="00162CE3"/>
    <w:rsid w:val="0016347B"/>
    <w:rsid w:val="00163520"/>
    <w:rsid w:val="0016392E"/>
    <w:rsid w:val="001642F0"/>
    <w:rsid w:val="00164BBA"/>
    <w:rsid w:val="00164FED"/>
    <w:rsid w:val="001650F9"/>
    <w:rsid w:val="0016536E"/>
    <w:rsid w:val="00165479"/>
    <w:rsid w:val="00165A35"/>
    <w:rsid w:val="0016634A"/>
    <w:rsid w:val="001668F4"/>
    <w:rsid w:val="00170283"/>
    <w:rsid w:val="001708C0"/>
    <w:rsid w:val="0017092E"/>
    <w:rsid w:val="001709E2"/>
    <w:rsid w:val="00171164"/>
    <w:rsid w:val="00172064"/>
    <w:rsid w:val="00172E04"/>
    <w:rsid w:val="00174056"/>
    <w:rsid w:val="00175311"/>
    <w:rsid w:val="001764FE"/>
    <w:rsid w:val="001767DF"/>
    <w:rsid w:val="0018016C"/>
    <w:rsid w:val="00181063"/>
    <w:rsid w:val="00181179"/>
    <w:rsid w:val="00181BD7"/>
    <w:rsid w:val="00182140"/>
    <w:rsid w:val="00182824"/>
    <w:rsid w:val="00183771"/>
    <w:rsid w:val="00183BE6"/>
    <w:rsid w:val="001840F8"/>
    <w:rsid w:val="001843AB"/>
    <w:rsid w:val="001846B5"/>
    <w:rsid w:val="001856A4"/>
    <w:rsid w:val="0018618E"/>
    <w:rsid w:val="0018631A"/>
    <w:rsid w:val="00190055"/>
    <w:rsid w:val="0019014D"/>
    <w:rsid w:val="001902FD"/>
    <w:rsid w:val="00190C20"/>
    <w:rsid w:val="00190C46"/>
    <w:rsid w:val="00190C5D"/>
    <w:rsid w:val="0019135B"/>
    <w:rsid w:val="00191AEA"/>
    <w:rsid w:val="001923CE"/>
    <w:rsid w:val="001924B6"/>
    <w:rsid w:val="001926AB"/>
    <w:rsid w:val="001932CF"/>
    <w:rsid w:val="0019356F"/>
    <w:rsid w:val="00193B22"/>
    <w:rsid w:val="001943DA"/>
    <w:rsid w:val="001947DA"/>
    <w:rsid w:val="00196C22"/>
    <w:rsid w:val="001A04E7"/>
    <w:rsid w:val="001A15E6"/>
    <w:rsid w:val="001A17F2"/>
    <w:rsid w:val="001A1B3F"/>
    <w:rsid w:val="001A2648"/>
    <w:rsid w:val="001A3CA5"/>
    <w:rsid w:val="001A4AA1"/>
    <w:rsid w:val="001A4CF4"/>
    <w:rsid w:val="001A4D31"/>
    <w:rsid w:val="001A55AC"/>
    <w:rsid w:val="001A561D"/>
    <w:rsid w:val="001A62B3"/>
    <w:rsid w:val="001A66D1"/>
    <w:rsid w:val="001A6821"/>
    <w:rsid w:val="001A6A55"/>
    <w:rsid w:val="001B400E"/>
    <w:rsid w:val="001B43DF"/>
    <w:rsid w:val="001B4CE9"/>
    <w:rsid w:val="001B599D"/>
    <w:rsid w:val="001B68CD"/>
    <w:rsid w:val="001B7445"/>
    <w:rsid w:val="001B74AA"/>
    <w:rsid w:val="001C021A"/>
    <w:rsid w:val="001C035E"/>
    <w:rsid w:val="001C0891"/>
    <w:rsid w:val="001C08B3"/>
    <w:rsid w:val="001C0CCF"/>
    <w:rsid w:val="001C162A"/>
    <w:rsid w:val="001C186A"/>
    <w:rsid w:val="001C18C6"/>
    <w:rsid w:val="001C2860"/>
    <w:rsid w:val="001C298D"/>
    <w:rsid w:val="001C2AF6"/>
    <w:rsid w:val="001C2CEB"/>
    <w:rsid w:val="001C35C4"/>
    <w:rsid w:val="001C3C3E"/>
    <w:rsid w:val="001C4113"/>
    <w:rsid w:val="001C44FE"/>
    <w:rsid w:val="001C4803"/>
    <w:rsid w:val="001C5643"/>
    <w:rsid w:val="001C58BC"/>
    <w:rsid w:val="001D11F5"/>
    <w:rsid w:val="001D189A"/>
    <w:rsid w:val="001D22C2"/>
    <w:rsid w:val="001D27FB"/>
    <w:rsid w:val="001D30BE"/>
    <w:rsid w:val="001D3CAD"/>
    <w:rsid w:val="001D3E0D"/>
    <w:rsid w:val="001D4C42"/>
    <w:rsid w:val="001D4CE7"/>
    <w:rsid w:val="001D55D3"/>
    <w:rsid w:val="001D5EEB"/>
    <w:rsid w:val="001D74B9"/>
    <w:rsid w:val="001D7E4C"/>
    <w:rsid w:val="001E02F7"/>
    <w:rsid w:val="001E0765"/>
    <w:rsid w:val="001E1211"/>
    <w:rsid w:val="001E293D"/>
    <w:rsid w:val="001E29D2"/>
    <w:rsid w:val="001E2CBA"/>
    <w:rsid w:val="001E2D31"/>
    <w:rsid w:val="001E3166"/>
    <w:rsid w:val="001E3691"/>
    <w:rsid w:val="001E3C1E"/>
    <w:rsid w:val="001E404E"/>
    <w:rsid w:val="001E46A7"/>
    <w:rsid w:val="001E5255"/>
    <w:rsid w:val="001E5591"/>
    <w:rsid w:val="001E59B8"/>
    <w:rsid w:val="001E5B57"/>
    <w:rsid w:val="001E6949"/>
    <w:rsid w:val="001E71B6"/>
    <w:rsid w:val="001E78A5"/>
    <w:rsid w:val="001F249A"/>
    <w:rsid w:val="001F47E7"/>
    <w:rsid w:val="001F4A7A"/>
    <w:rsid w:val="001F4C75"/>
    <w:rsid w:val="001F4FA3"/>
    <w:rsid w:val="001F5224"/>
    <w:rsid w:val="001F59F4"/>
    <w:rsid w:val="001F6392"/>
    <w:rsid w:val="001F65B9"/>
    <w:rsid w:val="001F70F9"/>
    <w:rsid w:val="001F73DA"/>
    <w:rsid w:val="0020041A"/>
    <w:rsid w:val="0020139A"/>
    <w:rsid w:val="00201859"/>
    <w:rsid w:val="002038E4"/>
    <w:rsid w:val="00203D2D"/>
    <w:rsid w:val="002045A6"/>
    <w:rsid w:val="002053A8"/>
    <w:rsid w:val="002062A9"/>
    <w:rsid w:val="002064DE"/>
    <w:rsid w:val="00206F96"/>
    <w:rsid w:val="00207366"/>
    <w:rsid w:val="002112EB"/>
    <w:rsid w:val="00211B96"/>
    <w:rsid w:val="00211F20"/>
    <w:rsid w:val="002154F8"/>
    <w:rsid w:val="00216147"/>
    <w:rsid w:val="00216BF5"/>
    <w:rsid w:val="0022073C"/>
    <w:rsid w:val="002211DD"/>
    <w:rsid w:val="002212F2"/>
    <w:rsid w:val="00221530"/>
    <w:rsid w:val="002217F3"/>
    <w:rsid w:val="00221F08"/>
    <w:rsid w:val="00222B2F"/>
    <w:rsid w:val="00222C95"/>
    <w:rsid w:val="00224811"/>
    <w:rsid w:val="00224B38"/>
    <w:rsid w:val="002266D8"/>
    <w:rsid w:val="002266FC"/>
    <w:rsid w:val="00226826"/>
    <w:rsid w:val="00226F66"/>
    <w:rsid w:val="002272F0"/>
    <w:rsid w:val="00227358"/>
    <w:rsid w:val="00231083"/>
    <w:rsid w:val="002317EA"/>
    <w:rsid w:val="00231D18"/>
    <w:rsid w:val="0023208F"/>
    <w:rsid w:val="002320ED"/>
    <w:rsid w:val="00232257"/>
    <w:rsid w:val="00232346"/>
    <w:rsid w:val="0023262C"/>
    <w:rsid w:val="002329F8"/>
    <w:rsid w:val="002333B1"/>
    <w:rsid w:val="00234F25"/>
    <w:rsid w:val="00236668"/>
    <w:rsid w:val="00237995"/>
    <w:rsid w:val="002400D4"/>
    <w:rsid w:val="00240A48"/>
    <w:rsid w:val="00240FF6"/>
    <w:rsid w:val="002411A2"/>
    <w:rsid w:val="0024302B"/>
    <w:rsid w:val="0024347A"/>
    <w:rsid w:val="002434B1"/>
    <w:rsid w:val="002445A2"/>
    <w:rsid w:val="00245429"/>
    <w:rsid w:val="00245597"/>
    <w:rsid w:val="00245E69"/>
    <w:rsid w:val="00246381"/>
    <w:rsid w:val="00246CA5"/>
    <w:rsid w:val="00247EDA"/>
    <w:rsid w:val="00251196"/>
    <w:rsid w:val="00251D9D"/>
    <w:rsid w:val="002524D1"/>
    <w:rsid w:val="0025276B"/>
    <w:rsid w:val="0025287B"/>
    <w:rsid w:val="00252B8C"/>
    <w:rsid w:val="00253100"/>
    <w:rsid w:val="002533A2"/>
    <w:rsid w:val="00253757"/>
    <w:rsid w:val="00253FCD"/>
    <w:rsid w:val="00254EF3"/>
    <w:rsid w:val="00254F4E"/>
    <w:rsid w:val="00255682"/>
    <w:rsid w:val="00255B18"/>
    <w:rsid w:val="0025652B"/>
    <w:rsid w:val="00257E31"/>
    <w:rsid w:val="00260322"/>
    <w:rsid w:val="00260522"/>
    <w:rsid w:val="00261E32"/>
    <w:rsid w:val="00263184"/>
    <w:rsid w:val="0026334C"/>
    <w:rsid w:val="002634B5"/>
    <w:rsid w:val="002642E6"/>
    <w:rsid w:val="00265157"/>
    <w:rsid w:val="00265D76"/>
    <w:rsid w:val="0026731C"/>
    <w:rsid w:val="00267361"/>
    <w:rsid w:val="002679C1"/>
    <w:rsid w:val="00267AC6"/>
    <w:rsid w:val="002705E3"/>
    <w:rsid w:val="0027079F"/>
    <w:rsid w:val="00270E59"/>
    <w:rsid w:val="00271AA4"/>
    <w:rsid w:val="002726CC"/>
    <w:rsid w:val="00272F5D"/>
    <w:rsid w:val="00273457"/>
    <w:rsid w:val="00273BF4"/>
    <w:rsid w:val="002747ED"/>
    <w:rsid w:val="00275711"/>
    <w:rsid w:val="00276AF9"/>
    <w:rsid w:val="00276F76"/>
    <w:rsid w:val="0027752D"/>
    <w:rsid w:val="002778E0"/>
    <w:rsid w:val="00277979"/>
    <w:rsid w:val="00277C4E"/>
    <w:rsid w:val="00280EE2"/>
    <w:rsid w:val="00281516"/>
    <w:rsid w:val="002818CE"/>
    <w:rsid w:val="00282EF1"/>
    <w:rsid w:val="0028387E"/>
    <w:rsid w:val="00284191"/>
    <w:rsid w:val="00284C59"/>
    <w:rsid w:val="00284DC7"/>
    <w:rsid w:val="00285027"/>
    <w:rsid w:val="00285CDD"/>
    <w:rsid w:val="002865E1"/>
    <w:rsid w:val="002866B1"/>
    <w:rsid w:val="00286F89"/>
    <w:rsid w:val="0028785D"/>
    <w:rsid w:val="00287F07"/>
    <w:rsid w:val="0029062A"/>
    <w:rsid w:val="00290FAA"/>
    <w:rsid w:val="0029147D"/>
    <w:rsid w:val="00292AF3"/>
    <w:rsid w:val="0029394B"/>
    <w:rsid w:val="00294333"/>
    <w:rsid w:val="00294583"/>
    <w:rsid w:val="002947E2"/>
    <w:rsid w:val="002947EA"/>
    <w:rsid w:val="00294CCD"/>
    <w:rsid w:val="00295B75"/>
    <w:rsid w:val="002963EB"/>
    <w:rsid w:val="002979AE"/>
    <w:rsid w:val="002A032E"/>
    <w:rsid w:val="002A0352"/>
    <w:rsid w:val="002A0381"/>
    <w:rsid w:val="002A0587"/>
    <w:rsid w:val="002A0817"/>
    <w:rsid w:val="002A091B"/>
    <w:rsid w:val="002A0DCF"/>
    <w:rsid w:val="002A28DA"/>
    <w:rsid w:val="002A2D23"/>
    <w:rsid w:val="002A3068"/>
    <w:rsid w:val="002A3074"/>
    <w:rsid w:val="002A3321"/>
    <w:rsid w:val="002A3ABC"/>
    <w:rsid w:val="002A3FC8"/>
    <w:rsid w:val="002A7D8F"/>
    <w:rsid w:val="002B014C"/>
    <w:rsid w:val="002B02D9"/>
    <w:rsid w:val="002B03BF"/>
    <w:rsid w:val="002B101D"/>
    <w:rsid w:val="002B216A"/>
    <w:rsid w:val="002B4177"/>
    <w:rsid w:val="002B47E8"/>
    <w:rsid w:val="002B53B3"/>
    <w:rsid w:val="002B5518"/>
    <w:rsid w:val="002B62DB"/>
    <w:rsid w:val="002B6729"/>
    <w:rsid w:val="002B69D5"/>
    <w:rsid w:val="002B71AF"/>
    <w:rsid w:val="002C07F4"/>
    <w:rsid w:val="002C0A64"/>
    <w:rsid w:val="002C1081"/>
    <w:rsid w:val="002C130E"/>
    <w:rsid w:val="002C1481"/>
    <w:rsid w:val="002C204E"/>
    <w:rsid w:val="002C2281"/>
    <w:rsid w:val="002C28F8"/>
    <w:rsid w:val="002C2957"/>
    <w:rsid w:val="002C4086"/>
    <w:rsid w:val="002C5118"/>
    <w:rsid w:val="002C5986"/>
    <w:rsid w:val="002C71AF"/>
    <w:rsid w:val="002C7C3D"/>
    <w:rsid w:val="002C7C5A"/>
    <w:rsid w:val="002D0639"/>
    <w:rsid w:val="002D0942"/>
    <w:rsid w:val="002D3277"/>
    <w:rsid w:val="002D6106"/>
    <w:rsid w:val="002D694A"/>
    <w:rsid w:val="002D69BF"/>
    <w:rsid w:val="002D6DD7"/>
    <w:rsid w:val="002D73C3"/>
    <w:rsid w:val="002D757C"/>
    <w:rsid w:val="002D7D3D"/>
    <w:rsid w:val="002D7E1E"/>
    <w:rsid w:val="002D7F6D"/>
    <w:rsid w:val="002D7FDD"/>
    <w:rsid w:val="002E0416"/>
    <w:rsid w:val="002E197E"/>
    <w:rsid w:val="002E2710"/>
    <w:rsid w:val="002E2BC1"/>
    <w:rsid w:val="002E4BB5"/>
    <w:rsid w:val="002E5B39"/>
    <w:rsid w:val="002E754D"/>
    <w:rsid w:val="002F21E9"/>
    <w:rsid w:val="002F2421"/>
    <w:rsid w:val="002F2714"/>
    <w:rsid w:val="002F2757"/>
    <w:rsid w:val="002F2BDB"/>
    <w:rsid w:val="002F2CBA"/>
    <w:rsid w:val="002F3ED6"/>
    <w:rsid w:val="002F3F71"/>
    <w:rsid w:val="002F4498"/>
    <w:rsid w:val="002F501B"/>
    <w:rsid w:val="002F5711"/>
    <w:rsid w:val="002F63D0"/>
    <w:rsid w:val="002F6AB0"/>
    <w:rsid w:val="002F6CD0"/>
    <w:rsid w:val="002F6D1F"/>
    <w:rsid w:val="002F77B1"/>
    <w:rsid w:val="002F7B11"/>
    <w:rsid w:val="002F7C5E"/>
    <w:rsid w:val="00300946"/>
    <w:rsid w:val="00300C57"/>
    <w:rsid w:val="003012A1"/>
    <w:rsid w:val="00301B91"/>
    <w:rsid w:val="00302265"/>
    <w:rsid w:val="00302AB3"/>
    <w:rsid w:val="00302EE8"/>
    <w:rsid w:val="0030387F"/>
    <w:rsid w:val="003039F4"/>
    <w:rsid w:val="00303D6B"/>
    <w:rsid w:val="0030541E"/>
    <w:rsid w:val="003059ED"/>
    <w:rsid w:val="003063AF"/>
    <w:rsid w:val="00306ED5"/>
    <w:rsid w:val="00307786"/>
    <w:rsid w:val="00307F31"/>
    <w:rsid w:val="00310063"/>
    <w:rsid w:val="00310309"/>
    <w:rsid w:val="003104BF"/>
    <w:rsid w:val="003123BA"/>
    <w:rsid w:val="00312957"/>
    <w:rsid w:val="003129AD"/>
    <w:rsid w:val="00312AFA"/>
    <w:rsid w:val="00312EA9"/>
    <w:rsid w:val="00313173"/>
    <w:rsid w:val="0031319E"/>
    <w:rsid w:val="00313E99"/>
    <w:rsid w:val="0031446A"/>
    <w:rsid w:val="00314E9F"/>
    <w:rsid w:val="00315E0F"/>
    <w:rsid w:val="00316336"/>
    <w:rsid w:val="00316A9F"/>
    <w:rsid w:val="00317156"/>
    <w:rsid w:val="00317E07"/>
    <w:rsid w:val="00317FB1"/>
    <w:rsid w:val="003208A9"/>
    <w:rsid w:val="0032126E"/>
    <w:rsid w:val="00321739"/>
    <w:rsid w:val="00321B29"/>
    <w:rsid w:val="00321C99"/>
    <w:rsid w:val="003221A3"/>
    <w:rsid w:val="00323F87"/>
    <w:rsid w:val="00324A93"/>
    <w:rsid w:val="00324FE0"/>
    <w:rsid w:val="00325606"/>
    <w:rsid w:val="00325BE0"/>
    <w:rsid w:val="00325E95"/>
    <w:rsid w:val="00326183"/>
    <w:rsid w:val="003264A8"/>
    <w:rsid w:val="00326938"/>
    <w:rsid w:val="00326B15"/>
    <w:rsid w:val="00326D53"/>
    <w:rsid w:val="003275D4"/>
    <w:rsid w:val="003279B0"/>
    <w:rsid w:val="00327DC9"/>
    <w:rsid w:val="00327DF0"/>
    <w:rsid w:val="00330EC5"/>
    <w:rsid w:val="003310B8"/>
    <w:rsid w:val="003317D3"/>
    <w:rsid w:val="003319CB"/>
    <w:rsid w:val="00332003"/>
    <w:rsid w:val="00332257"/>
    <w:rsid w:val="003327CF"/>
    <w:rsid w:val="003333D0"/>
    <w:rsid w:val="0033735C"/>
    <w:rsid w:val="00340A9C"/>
    <w:rsid w:val="00341B5F"/>
    <w:rsid w:val="00343A9F"/>
    <w:rsid w:val="00343C8A"/>
    <w:rsid w:val="00343CEC"/>
    <w:rsid w:val="00344EE7"/>
    <w:rsid w:val="00345C8B"/>
    <w:rsid w:val="00346FEE"/>
    <w:rsid w:val="003477EB"/>
    <w:rsid w:val="003503C2"/>
    <w:rsid w:val="00350808"/>
    <w:rsid w:val="00350F64"/>
    <w:rsid w:val="003520CF"/>
    <w:rsid w:val="00352BB4"/>
    <w:rsid w:val="00353CF6"/>
    <w:rsid w:val="003551FE"/>
    <w:rsid w:val="003559F8"/>
    <w:rsid w:val="00355A61"/>
    <w:rsid w:val="00355FD2"/>
    <w:rsid w:val="003565F0"/>
    <w:rsid w:val="00356C06"/>
    <w:rsid w:val="003573CA"/>
    <w:rsid w:val="003575D5"/>
    <w:rsid w:val="00361FEC"/>
    <w:rsid w:val="00363038"/>
    <w:rsid w:val="00365335"/>
    <w:rsid w:val="00365533"/>
    <w:rsid w:val="00367E7D"/>
    <w:rsid w:val="0037116B"/>
    <w:rsid w:val="003711FF"/>
    <w:rsid w:val="003728FF"/>
    <w:rsid w:val="00372EB4"/>
    <w:rsid w:val="00373D8F"/>
    <w:rsid w:val="00376F94"/>
    <w:rsid w:val="0037707C"/>
    <w:rsid w:val="00377104"/>
    <w:rsid w:val="00377276"/>
    <w:rsid w:val="00377465"/>
    <w:rsid w:val="00377527"/>
    <w:rsid w:val="003776AA"/>
    <w:rsid w:val="00377F5C"/>
    <w:rsid w:val="00380748"/>
    <w:rsid w:val="00381255"/>
    <w:rsid w:val="003812A6"/>
    <w:rsid w:val="003833DA"/>
    <w:rsid w:val="003834E9"/>
    <w:rsid w:val="003836B4"/>
    <w:rsid w:val="003838C3"/>
    <w:rsid w:val="00384144"/>
    <w:rsid w:val="00384800"/>
    <w:rsid w:val="00385243"/>
    <w:rsid w:val="00386426"/>
    <w:rsid w:val="00386C2E"/>
    <w:rsid w:val="003872AE"/>
    <w:rsid w:val="003876DD"/>
    <w:rsid w:val="0038799A"/>
    <w:rsid w:val="003902D9"/>
    <w:rsid w:val="0039047F"/>
    <w:rsid w:val="003905B8"/>
    <w:rsid w:val="00390BA5"/>
    <w:rsid w:val="00390DD6"/>
    <w:rsid w:val="00391B02"/>
    <w:rsid w:val="00391DD3"/>
    <w:rsid w:val="003942DB"/>
    <w:rsid w:val="003944A3"/>
    <w:rsid w:val="00395044"/>
    <w:rsid w:val="00395267"/>
    <w:rsid w:val="003952F0"/>
    <w:rsid w:val="0039566E"/>
    <w:rsid w:val="00397945"/>
    <w:rsid w:val="00397AA9"/>
    <w:rsid w:val="003A0133"/>
    <w:rsid w:val="003A1E1F"/>
    <w:rsid w:val="003A24E7"/>
    <w:rsid w:val="003A29FD"/>
    <w:rsid w:val="003A2FA7"/>
    <w:rsid w:val="003A36FE"/>
    <w:rsid w:val="003A3A0D"/>
    <w:rsid w:val="003A5345"/>
    <w:rsid w:val="003A60AC"/>
    <w:rsid w:val="003A68BC"/>
    <w:rsid w:val="003A6978"/>
    <w:rsid w:val="003A7154"/>
    <w:rsid w:val="003A72DC"/>
    <w:rsid w:val="003A7A4F"/>
    <w:rsid w:val="003B07FE"/>
    <w:rsid w:val="003B12C6"/>
    <w:rsid w:val="003B1976"/>
    <w:rsid w:val="003B2396"/>
    <w:rsid w:val="003B29B1"/>
    <w:rsid w:val="003B3253"/>
    <w:rsid w:val="003B413B"/>
    <w:rsid w:val="003B45B6"/>
    <w:rsid w:val="003B504B"/>
    <w:rsid w:val="003B5D24"/>
    <w:rsid w:val="003B6BAD"/>
    <w:rsid w:val="003B7084"/>
    <w:rsid w:val="003B779E"/>
    <w:rsid w:val="003B79C0"/>
    <w:rsid w:val="003B7BCD"/>
    <w:rsid w:val="003C0A96"/>
    <w:rsid w:val="003C1C06"/>
    <w:rsid w:val="003C1E29"/>
    <w:rsid w:val="003C270D"/>
    <w:rsid w:val="003C28BD"/>
    <w:rsid w:val="003C366F"/>
    <w:rsid w:val="003C36D2"/>
    <w:rsid w:val="003C5453"/>
    <w:rsid w:val="003C6685"/>
    <w:rsid w:val="003C7624"/>
    <w:rsid w:val="003C7A37"/>
    <w:rsid w:val="003C7EC5"/>
    <w:rsid w:val="003D0198"/>
    <w:rsid w:val="003D0354"/>
    <w:rsid w:val="003D0A32"/>
    <w:rsid w:val="003D151C"/>
    <w:rsid w:val="003D1EE8"/>
    <w:rsid w:val="003D2302"/>
    <w:rsid w:val="003D26DF"/>
    <w:rsid w:val="003D2EA6"/>
    <w:rsid w:val="003D30CC"/>
    <w:rsid w:val="003D5328"/>
    <w:rsid w:val="003D5C10"/>
    <w:rsid w:val="003D641E"/>
    <w:rsid w:val="003D6589"/>
    <w:rsid w:val="003D68BF"/>
    <w:rsid w:val="003E08F9"/>
    <w:rsid w:val="003E0D54"/>
    <w:rsid w:val="003E1501"/>
    <w:rsid w:val="003E292A"/>
    <w:rsid w:val="003E2BC7"/>
    <w:rsid w:val="003E4260"/>
    <w:rsid w:val="003E4474"/>
    <w:rsid w:val="003E47BA"/>
    <w:rsid w:val="003E4E3D"/>
    <w:rsid w:val="003E54C5"/>
    <w:rsid w:val="003E7402"/>
    <w:rsid w:val="003F066D"/>
    <w:rsid w:val="003F06DE"/>
    <w:rsid w:val="003F118D"/>
    <w:rsid w:val="003F189F"/>
    <w:rsid w:val="003F1ECF"/>
    <w:rsid w:val="003F24DE"/>
    <w:rsid w:val="003F3663"/>
    <w:rsid w:val="003F3670"/>
    <w:rsid w:val="003F3CAF"/>
    <w:rsid w:val="003F50C1"/>
    <w:rsid w:val="003F536F"/>
    <w:rsid w:val="003F5D6C"/>
    <w:rsid w:val="003F67F9"/>
    <w:rsid w:val="003F6FB1"/>
    <w:rsid w:val="004001E1"/>
    <w:rsid w:val="004011C5"/>
    <w:rsid w:val="00401249"/>
    <w:rsid w:val="004025B7"/>
    <w:rsid w:val="00402C84"/>
    <w:rsid w:val="00403F7E"/>
    <w:rsid w:val="004041B8"/>
    <w:rsid w:val="00404691"/>
    <w:rsid w:val="004048BA"/>
    <w:rsid w:val="00404A06"/>
    <w:rsid w:val="00404DD5"/>
    <w:rsid w:val="00405653"/>
    <w:rsid w:val="004066F0"/>
    <w:rsid w:val="00406D44"/>
    <w:rsid w:val="00406E0E"/>
    <w:rsid w:val="00410A75"/>
    <w:rsid w:val="00413EAB"/>
    <w:rsid w:val="00415A73"/>
    <w:rsid w:val="00415F20"/>
    <w:rsid w:val="004201E8"/>
    <w:rsid w:val="00420C10"/>
    <w:rsid w:val="00420C39"/>
    <w:rsid w:val="004210A8"/>
    <w:rsid w:val="0042126D"/>
    <w:rsid w:val="00422CC8"/>
    <w:rsid w:val="00423AD8"/>
    <w:rsid w:val="00424437"/>
    <w:rsid w:val="00424D8A"/>
    <w:rsid w:val="00425D81"/>
    <w:rsid w:val="00425DC3"/>
    <w:rsid w:val="004261E7"/>
    <w:rsid w:val="004264B0"/>
    <w:rsid w:val="00426634"/>
    <w:rsid w:val="0042671F"/>
    <w:rsid w:val="00427510"/>
    <w:rsid w:val="0043025B"/>
    <w:rsid w:val="00430841"/>
    <w:rsid w:val="00431087"/>
    <w:rsid w:val="00431C8B"/>
    <w:rsid w:val="004322B8"/>
    <w:rsid w:val="00432B94"/>
    <w:rsid w:val="004330CC"/>
    <w:rsid w:val="00433309"/>
    <w:rsid w:val="004358C8"/>
    <w:rsid w:val="004363E0"/>
    <w:rsid w:val="00437238"/>
    <w:rsid w:val="004372B3"/>
    <w:rsid w:val="0043758E"/>
    <w:rsid w:val="00437814"/>
    <w:rsid w:val="00437B2C"/>
    <w:rsid w:val="00437E19"/>
    <w:rsid w:val="004409C3"/>
    <w:rsid w:val="00441552"/>
    <w:rsid w:val="004425AC"/>
    <w:rsid w:val="004426FB"/>
    <w:rsid w:val="00442FA6"/>
    <w:rsid w:val="004443AE"/>
    <w:rsid w:val="00445C4F"/>
    <w:rsid w:val="00446186"/>
    <w:rsid w:val="00446585"/>
    <w:rsid w:val="00446A6E"/>
    <w:rsid w:val="00446EB1"/>
    <w:rsid w:val="004478E3"/>
    <w:rsid w:val="004514B0"/>
    <w:rsid w:val="00452292"/>
    <w:rsid w:val="00452490"/>
    <w:rsid w:val="00453E3C"/>
    <w:rsid w:val="00454E74"/>
    <w:rsid w:val="0045511B"/>
    <w:rsid w:val="00455723"/>
    <w:rsid w:val="00456723"/>
    <w:rsid w:val="00456EBB"/>
    <w:rsid w:val="0045743A"/>
    <w:rsid w:val="00460C8C"/>
    <w:rsid w:val="00460F16"/>
    <w:rsid w:val="004615EE"/>
    <w:rsid w:val="004623FD"/>
    <w:rsid w:val="00463FD3"/>
    <w:rsid w:val="00464DF2"/>
    <w:rsid w:val="004664E5"/>
    <w:rsid w:val="004667E9"/>
    <w:rsid w:val="00467212"/>
    <w:rsid w:val="0047094A"/>
    <w:rsid w:val="00470CB3"/>
    <w:rsid w:val="00470D31"/>
    <w:rsid w:val="00471EE1"/>
    <w:rsid w:val="00471F36"/>
    <w:rsid w:val="00472F31"/>
    <w:rsid w:val="00472F8F"/>
    <w:rsid w:val="004733C5"/>
    <w:rsid w:val="004762CF"/>
    <w:rsid w:val="00476DF4"/>
    <w:rsid w:val="004770F9"/>
    <w:rsid w:val="00477707"/>
    <w:rsid w:val="0047780D"/>
    <w:rsid w:val="0048008B"/>
    <w:rsid w:val="00480BB9"/>
    <w:rsid w:val="0048161A"/>
    <w:rsid w:val="00481626"/>
    <w:rsid w:val="00484533"/>
    <w:rsid w:val="0048478F"/>
    <w:rsid w:val="00484905"/>
    <w:rsid w:val="00485412"/>
    <w:rsid w:val="00486066"/>
    <w:rsid w:val="00486269"/>
    <w:rsid w:val="00486A0F"/>
    <w:rsid w:val="00486B87"/>
    <w:rsid w:val="00486C04"/>
    <w:rsid w:val="00486DA3"/>
    <w:rsid w:val="00487098"/>
    <w:rsid w:val="00487730"/>
    <w:rsid w:val="00487C2F"/>
    <w:rsid w:val="00487D97"/>
    <w:rsid w:val="00490110"/>
    <w:rsid w:val="004901CA"/>
    <w:rsid w:val="0049092A"/>
    <w:rsid w:val="00490F1E"/>
    <w:rsid w:val="00491170"/>
    <w:rsid w:val="004911E8"/>
    <w:rsid w:val="00491B48"/>
    <w:rsid w:val="00491DE6"/>
    <w:rsid w:val="00492071"/>
    <w:rsid w:val="0049243A"/>
    <w:rsid w:val="004932B9"/>
    <w:rsid w:val="00495202"/>
    <w:rsid w:val="004956BD"/>
    <w:rsid w:val="004968C6"/>
    <w:rsid w:val="00496F13"/>
    <w:rsid w:val="00497B5C"/>
    <w:rsid w:val="00497B5F"/>
    <w:rsid w:val="00497E79"/>
    <w:rsid w:val="004A0774"/>
    <w:rsid w:val="004A19B9"/>
    <w:rsid w:val="004A1D9F"/>
    <w:rsid w:val="004A2678"/>
    <w:rsid w:val="004A3A05"/>
    <w:rsid w:val="004A3E5E"/>
    <w:rsid w:val="004A4453"/>
    <w:rsid w:val="004A4D30"/>
    <w:rsid w:val="004A4D42"/>
    <w:rsid w:val="004A51EA"/>
    <w:rsid w:val="004A5AD0"/>
    <w:rsid w:val="004A60B0"/>
    <w:rsid w:val="004A6297"/>
    <w:rsid w:val="004A6A6D"/>
    <w:rsid w:val="004A6AE5"/>
    <w:rsid w:val="004A7429"/>
    <w:rsid w:val="004A789D"/>
    <w:rsid w:val="004A7CDD"/>
    <w:rsid w:val="004B08CD"/>
    <w:rsid w:val="004B0F1F"/>
    <w:rsid w:val="004B1CF6"/>
    <w:rsid w:val="004B224C"/>
    <w:rsid w:val="004B2A6D"/>
    <w:rsid w:val="004B6463"/>
    <w:rsid w:val="004C0134"/>
    <w:rsid w:val="004C031E"/>
    <w:rsid w:val="004C08C4"/>
    <w:rsid w:val="004C1714"/>
    <w:rsid w:val="004C1BA1"/>
    <w:rsid w:val="004C1E9F"/>
    <w:rsid w:val="004C29B7"/>
    <w:rsid w:val="004C34EE"/>
    <w:rsid w:val="004C34F6"/>
    <w:rsid w:val="004C3B56"/>
    <w:rsid w:val="004C462F"/>
    <w:rsid w:val="004C6E02"/>
    <w:rsid w:val="004C7711"/>
    <w:rsid w:val="004C780E"/>
    <w:rsid w:val="004D0193"/>
    <w:rsid w:val="004D0959"/>
    <w:rsid w:val="004D253F"/>
    <w:rsid w:val="004D260F"/>
    <w:rsid w:val="004D2A75"/>
    <w:rsid w:val="004D3800"/>
    <w:rsid w:val="004D4051"/>
    <w:rsid w:val="004D4D63"/>
    <w:rsid w:val="004D5092"/>
    <w:rsid w:val="004D6EC4"/>
    <w:rsid w:val="004D6ED4"/>
    <w:rsid w:val="004D7F13"/>
    <w:rsid w:val="004E04D9"/>
    <w:rsid w:val="004E1EEC"/>
    <w:rsid w:val="004E2ED2"/>
    <w:rsid w:val="004E385B"/>
    <w:rsid w:val="004E3F22"/>
    <w:rsid w:val="004E433D"/>
    <w:rsid w:val="004E4B01"/>
    <w:rsid w:val="004E56DF"/>
    <w:rsid w:val="004E5C04"/>
    <w:rsid w:val="004E6194"/>
    <w:rsid w:val="004E6199"/>
    <w:rsid w:val="004E6B11"/>
    <w:rsid w:val="004E6B32"/>
    <w:rsid w:val="004E6C8D"/>
    <w:rsid w:val="004E6EDC"/>
    <w:rsid w:val="004E73CD"/>
    <w:rsid w:val="004E7B4D"/>
    <w:rsid w:val="004F0279"/>
    <w:rsid w:val="004F1EB6"/>
    <w:rsid w:val="004F1FC5"/>
    <w:rsid w:val="004F2329"/>
    <w:rsid w:val="004F2BD1"/>
    <w:rsid w:val="004F36D3"/>
    <w:rsid w:val="004F38E1"/>
    <w:rsid w:val="004F3F35"/>
    <w:rsid w:val="004F3F3B"/>
    <w:rsid w:val="004F3F98"/>
    <w:rsid w:val="004F419A"/>
    <w:rsid w:val="004F44ED"/>
    <w:rsid w:val="004F4DD5"/>
    <w:rsid w:val="004F572B"/>
    <w:rsid w:val="004F688F"/>
    <w:rsid w:val="004F7061"/>
    <w:rsid w:val="004F7DE9"/>
    <w:rsid w:val="004F7F6E"/>
    <w:rsid w:val="00500F09"/>
    <w:rsid w:val="005019E3"/>
    <w:rsid w:val="00501AB4"/>
    <w:rsid w:val="00501FBE"/>
    <w:rsid w:val="00503930"/>
    <w:rsid w:val="00503D12"/>
    <w:rsid w:val="005058C7"/>
    <w:rsid w:val="00505C57"/>
    <w:rsid w:val="005077EF"/>
    <w:rsid w:val="00507F00"/>
    <w:rsid w:val="00510FC2"/>
    <w:rsid w:val="00511DD7"/>
    <w:rsid w:val="00513390"/>
    <w:rsid w:val="005149A5"/>
    <w:rsid w:val="00514BA0"/>
    <w:rsid w:val="00514F46"/>
    <w:rsid w:val="00515EDF"/>
    <w:rsid w:val="0051631C"/>
    <w:rsid w:val="0051790E"/>
    <w:rsid w:val="00517FB8"/>
    <w:rsid w:val="00520014"/>
    <w:rsid w:val="00520681"/>
    <w:rsid w:val="005206D6"/>
    <w:rsid w:val="005216D2"/>
    <w:rsid w:val="0052195B"/>
    <w:rsid w:val="00522A82"/>
    <w:rsid w:val="00522D0A"/>
    <w:rsid w:val="0052362E"/>
    <w:rsid w:val="00523D28"/>
    <w:rsid w:val="00525A46"/>
    <w:rsid w:val="00525FE0"/>
    <w:rsid w:val="00526897"/>
    <w:rsid w:val="00526A6A"/>
    <w:rsid w:val="005270D9"/>
    <w:rsid w:val="0052736C"/>
    <w:rsid w:val="005302DD"/>
    <w:rsid w:val="00531E65"/>
    <w:rsid w:val="0053391E"/>
    <w:rsid w:val="005344B3"/>
    <w:rsid w:val="005353BD"/>
    <w:rsid w:val="0053694D"/>
    <w:rsid w:val="00536AEA"/>
    <w:rsid w:val="00537A0E"/>
    <w:rsid w:val="00540EF3"/>
    <w:rsid w:val="005414EB"/>
    <w:rsid w:val="00541F08"/>
    <w:rsid w:val="00542353"/>
    <w:rsid w:val="00542431"/>
    <w:rsid w:val="00542E90"/>
    <w:rsid w:val="00543970"/>
    <w:rsid w:val="00543F16"/>
    <w:rsid w:val="0054591F"/>
    <w:rsid w:val="005474EB"/>
    <w:rsid w:val="005517EB"/>
    <w:rsid w:val="0055189E"/>
    <w:rsid w:val="005523D1"/>
    <w:rsid w:val="00552497"/>
    <w:rsid w:val="00553B07"/>
    <w:rsid w:val="00553E65"/>
    <w:rsid w:val="005541AF"/>
    <w:rsid w:val="00554DA6"/>
    <w:rsid w:val="0055530E"/>
    <w:rsid w:val="00555933"/>
    <w:rsid w:val="00555D1A"/>
    <w:rsid w:val="0055610D"/>
    <w:rsid w:val="00556211"/>
    <w:rsid w:val="005565E5"/>
    <w:rsid w:val="00560943"/>
    <w:rsid w:val="0056166B"/>
    <w:rsid w:val="00561821"/>
    <w:rsid w:val="005626E5"/>
    <w:rsid w:val="0056289E"/>
    <w:rsid w:val="00562AD2"/>
    <w:rsid w:val="00562F79"/>
    <w:rsid w:val="00563062"/>
    <w:rsid w:val="00563319"/>
    <w:rsid w:val="0056347B"/>
    <w:rsid w:val="00564388"/>
    <w:rsid w:val="005651CB"/>
    <w:rsid w:val="005657A0"/>
    <w:rsid w:val="00565881"/>
    <w:rsid w:val="00566433"/>
    <w:rsid w:val="00566E6B"/>
    <w:rsid w:val="005676E7"/>
    <w:rsid w:val="00570A96"/>
    <w:rsid w:val="00570B2F"/>
    <w:rsid w:val="0057128B"/>
    <w:rsid w:val="00571C73"/>
    <w:rsid w:val="00571F4E"/>
    <w:rsid w:val="00571F5D"/>
    <w:rsid w:val="00572406"/>
    <w:rsid w:val="00572E48"/>
    <w:rsid w:val="005740FE"/>
    <w:rsid w:val="00575091"/>
    <w:rsid w:val="005750F1"/>
    <w:rsid w:val="005760AF"/>
    <w:rsid w:val="00576200"/>
    <w:rsid w:val="0057677A"/>
    <w:rsid w:val="00577B3C"/>
    <w:rsid w:val="00577EE8"/>
    <w:rsid w:val="0058003A"/>
    <w:rsid w:val="005800F6"/>
    <w:rsid w:val="005805A7"/>
    <w:rsid w:val="0058087B"/>
    <w:rsid w:val="005808D5"/>
    <w:rsid w:val="005827D7"/>
    <w:rsid w:val="00582A03"/>
    <w:rsid w:val="00584790"/>
    <w:rsid w:val="005850DB"/>
    <w:rsid w:val="00590BE7"/>
    <w:rsid w:val="00590EE4"/>
    <w:rsid w:val="0059478A"/>
    <w:rsid w:val="00594796"/>
    <w:rsid w:val="00594C4C"/>
    <w:rsid w:val="00595C2C"/>
    <w:rsid w:val="00595FFE"/>
    <w:rsid w:val="0059603B"/>
    <w:rsid w:val="005962A4"/>
    <w:rsid w:val="005963BE"/>
    <w:rsid w:val="00596736"/>
    <w:rsid w:val="00596B62"/>
    <w:rsid w:val="00596FF4"/>
    <w:rsid w:val="005974FA"/>
    <w:rsid w:val="005A05CC"/>
    <w:rsid w:val="005A098B"/>
    <w:rsid w:val="005A16A5"/>
    <w:rsid w:val="005A1AAA"/>
    <w:rsid w:val="005A29E7"/>
    <w:rsid w:val="005A3239"/>
    <w:rsid w:val="005A3A90"/>
    <w:rsid w:val="005A4806"/>
    <w:rsid w:val="005A4F22"/>
    <w:rsid w:val="005A5704"/>
    <w:rsid w:val="005A5A2A"/>
    <w:rsid w:val="005A5EAF"/>
    <w:rsid w:val="005B01E7"/>
    <w:rsid w:val="005B06BC"/>
    <w:rsid w:val="005B07E4"/>
    <w:rsid w:val="005B1492"/>
    <w:rsid w:val="005B242F"/>
    <w:rsid w:val="005B305F"/>
    <w:rsid w:val="005B3303"/>
    <w:rsid w:val="005B3F9B"/>
    <w:rsid w:val="005B4D1A"/>
    <w:rsid w:val="005B5C58"/>
    <w:rsid w:val="005B6592"/>
    <w:rsid w:val="005B7CBE"/>
    <w:rsid w:val="005C2045"/>
    <w:rsid w:val="005C3773"/>
    <w:rsid w:val="005C3AE7"/>
    <w:rsid w:val="005C4315"/>
    <w:rsid w:val="005C5968"/>
    <w:rsid w:val="005C7796"/>
    <w:rsid w:val="005D0ABD"/>
    <w:rsid w:val="005D0E52"/>
    <w:rsid w:val="005D104B"/>
    <w:rsid w:val="005D1513"/>
    <w:rsid w:val="005D2000"/>
    <w:rsid w:val="005D300E"/>
    <w:rsid w:val="005D3329"/>
    <w:rsid w:val="005D3950"/>
    <w:rsid w:val="005D4657"/>
    <w:rsid w:val="005D489F"/>
    <w:rsid w:val="005D52AA"/>
    <w:rsid w:val="005D5499"/>
    <w:rsid w:val="005D61ED"/>
    <w:rsid w:val="005D6922"/>
    <w:rsid w:val="005E0BAC"/>
    <w:rsid w:val="005E185F"/>
    <w:rsid w:val="005E4137"/>
    <w:rsid w:val="005E48C7"/>
    <w:rsid w:val="005E48FF"/>
    <w:rsid w:val="005E53D3"/>
    <w:rsid w:val="005E5FDC"/>
    <w:rsid w:val="005E6488"/>
    <w:rsid w:val="005E6995"/>
    <w:rsid w:val="005E6B43"/>
    <w:rsid w:val="005E6D44"/>
    <w:rsid w:val="005E712D"/>
    <w:rsid w:val="005E7581"/>
    <w:rsid w:val="005E7B69"/>
    <w:rsid w:val="005E7F8C"/>
    <w:rsid w:val="005F073E"/>
    <w:rsid w:val="005F07B6"/>
    <w:rsid w:val="005F0C06"/>
    <w:rsid w:val="005F11EE"/>
    <w:rsid w:val="005F1581"/>
    <w:rsid w:val="005F1E66"/>
    <w:rsid w:val="005F2184"/>
    <w:rsid w:val="005F256A"/>
    <w:rsid w:val="005F3DDA"/>
    <w:rsid w:val="005F440D"/>
    <w:rsid w:val="005F620A"/>
    <w:rsid w:val="005F6760"/>
    <w:rsid w:val="005F6842"/>
    <w:rsid w:val="005F73AC"/>
    <w:rsid w:val="005F759B"/>
    <w:rsid w:val="005F7754"/>
    <w:rsid w:val="005F7DA2"/>
    <w:rsid w:val="00600432"/>
    <w:rsid w:val="006016CE"/>
    <w:rsid w:val="00601D09"/>
    <w:rsid w:val="00604227"/>
    <w:rsid w:val="00605376"/>
    <w:rsid w:val="006055A2"/>
    <w:rsid w:val="006055EE"/>
    <w:rsid w:val="006058B1"/>
    <w:rsid w:val="00605D17"/>
    <w:rsid w:val="00606A7E"/>
    <w:rsid w:val="006077BB"/>
    <w:rsid w:val="006077E5"/>
    <w:rsid w:val="00607F35"/>
    <w:rsid w:val="006111C5"/>
    <w:rsid w:val="00612362"/>
    <w:rsid w:val="00612835"/>
    <w:rsid w:val="00612E59"/>
    <w:rsid w:val="00613C27"/>
    <w:rsid w:val="006146C1"/>
    <w:rsid w:val="006152E8"/>
    <w:rsid w:val="00615AB6"/>
    <w:rsid w:val="00615EF9"/>
    <w:rsid w:val="00616002"/>
    <w:rsid w:val="00616A20"/>
    <w:rsid w:val="00617CB6"/>
    <w:rsid w:val="00620026"/>
    <w:rsid w:val="00620CFB"/>
    <w:rsid w:val="0062150A"/>
    <w:rsid w:val="0062273F"/>
    <w:rsid w:val="006235A8"/>
    <w:rsid w:val="00623DD5"/>
    <w:rsid w:val="00623F6B"/>
    <w:rsid w:val="00623F80"/>
    <w:rsid w:val="00624153"/>
    <w:rsid w:val="006248EA"/>
    <w:rsid w:val="00625B49"/>
    <w:rsid w:val="0062676A"/>
    <w:rsid w:val="00627E51"/>
    <w:rsid w:val="00630D80"/>
    <w:rsid w:val="0063156E"/>
    <w:rsid w:val="00632889"/>
    <w:rsid w:val="00633456"/>
    <w:rsid w:val="00633739"/>
    <w:rsid w:val="00633954"/>
    <w:rsid w:val="00633D83"/>
    <w:rsid w:val="00633E03"/>
    <w:rsid w:val="00633EC5"/>
    <w:rsid w:val="0063500A"/>
    <w:rsid w:val="0063515E"/>
    <w:rsid w:val="00635D20"/>
    <w:rsid w:val="00636E1D"/>
    <w:rsid w:val="00637459"/>
    <w:rsid w:val="00637F76"/>
    <w:rsid w:val="00640335"/>
    <w:rsid w:val="00640D18"/>
    <w:rsid w:val="0064116C"/>
    <w:rsid w:val="0064140F"/>
    <w:rsid w:val="0064210F"/>
    <w:rsid w:val="00642425"/>
    <w:rsid w:val="00643A43"/>
    <w:rsid w:val="00643A50"/>
    <w:rsid w:val="0064494E"/>
    <w:rsid w:val="006450A0"/>
    <w:rsid w:val="0064530E"/>
    <w:rsid w:val="00646603"/>
    <w:rsid w:val="00647955"/>
    <w:rsid w:val="006501C5"/>
    <w:rsid w:val="00651456"/>
    <w:rsid w:val="006522D8"/>
    <w:rsid w:val="0065298B"/>
    <w:rsid w:val="00653611"/>
    <w:rsid w:val="006540EA"/>
    <w:rsid w:val="006545E6"/>
    <w:rsid w:val="00655279"/>
    <w:rsid w:val="006561E0"/>
    <w:rsid w:val="00656C4B"/>
    <w:rsid w:val="00656D19"/>
    <w:rsid w:val="00656EB0"/>
    <w:rsid w:val="0065790D"/>
    <w:rsid w:val="00660413"/>
    <w:rsid w:val="00660C44"/>
    <w:rsid w:val="00661C29"/>
    <w:rsid w:val="00661E7D"/>
    <w:rsid w:val="00662359"/>
    <w:rsid w:val="0066248D"/>
    <w:rsid w:val="00662492"/>
    <w:rsid w:val="00662E30"/>
    <w:rsid w:val="00663707"/>
    <w:rsid w:val="00664AC0"/>
    <w:rsid w:val="00665444"/>
    <w:rsid w:val="006661B7"/>
    <w:rsid w:val="00667B81"/>
    <w:rsid w:val="00667D26"/>
    <w:rsid w:val="0067091B"/>
    <w:rsid w:val="00671549"/>
    <w:rsid w:val="0067221D"/>
    <w:rsid w:val="00672454"/>
    <w:rsid w:val="00672776"/>
    <w:rsid w:val="006727E4"/>
    <w:rsid w:val="00673094"/>
    <w:rsid w:val="00677139"/>
    <w:rsid w:val="00677423"/>
    <w:rsid w:val="00677DEF"/>
    <w:rsid w:val="0068054B"/>
    <w:rsid w:val="00680585"/>
    <w:rsid w:val="00680796"/>
    <w:rsid w:val="00680C94"/>
    <w:rsid w:val="00681968"/>
    <w:rsid w:val="00681B09"/>
    <w:rsid w:val="00681E97"/>
    <w:rsid w:val="00682CB1"/>
    <w:rsid w:val="00682FA6"/>
    <w:rsid w:val="006839DB"/>
    <w:rsid w:val="00683A61"/>
    <w:rsid w:val="00684887"/>
    <w:rsid w:val="0068511E"/>
    <w:rsid w:val="006859C7"/>
    <w:rsid w:val="0068652F"/>
    <w:rsid w:val="00687116"/>
    <w:rsid w:val="00687747"/>
    <w:rsid w:val="006878D9"/>
    <w:rsid w:val="006878EB"/>
    <w:rsid w:val="0069036E"/>
    <w:rsid w:val="0069071E"/>
    <w:rsid w:val="006913C0"/>
    <w:rsid w:val="00692789"/>
    <w:rsid w:val="006938CC"/>
    <w:rsid w:val="00694C74"/>
    <w:rsid w:val="00696191"/>
    <w:rsid w:val="00696B61"/>
    <w:rsid w:val="00696DFA"/>
    <w:rsid w:val="0069716F"/>
    <w:rsid w:val="0069725B"/>
    <w:rsid w:val="006A0407"/>
    <w:rsid w:val="006A0975"/>
    <w:rsid w:val="006A1390"/>
    <w:rsid w:val="006A1986"/>
    <w:rsid w:val="006A2720"/>
    <w:rsid w:val="006A3039"/>
    <w:rsid w:val="006A3CB8"/>
    <w:rsid w:val="006A5AEE"/>
    <w:rsid w:val="006A61E3"/>
    <w:rsid w:val="006A726C"/>
    <w:rsid w:val="006A79A7"/>
    <w:rsid w:val="006A7A33"/>
    <w:rsid w:val="006A7AC0"/>
    <w:rsid w:val="006B0716"/>
    <w:rsid w:val="006B1068"/>
    <w:rsid w:val="006B1D5C"/>
    <w:rsid w:val="006B4085"/>
    <w:rsid w:val="006B40E4"/>
    <w:rsid w:val="006B44FD"/>
    <w:rsid w:val="006B4A28"/>
    <w:rsid w:val="006B4B88"/>
    <w:rsid w:val="006B4D9B"/>
    <w:rsid w:val="006B5ABA"/>
    <w:rsid w:val="006B5D5D"/>
    <w:rsid w:val="006B6510"/>
    <w:rsid w:val="006B6950"/>
    <w:rsid w:val="006B78E5"/>
    <w:rsid w:val="006C00A4"/>
    <w:rsid w:val="006C11BE"/>
    <w:rsid w:val="006C12B1"/>
    <w:rsid w:val="006C1F3C"/>
    <w:rsid w:val="006C2C6B"/>
    <w:rsid w:val="006C2E14"/>
    <w:rsid w:val="006C5497"/>
    <w:rsid w:val="006C660E"/>
    <w:rsid w:val="006C6F8D"/>
    <w:rsid w:val="006C72CC"/>
    <w:rsid w:val="006D0138"/>
    <w:rsid w:val="006D0D43"/>
    <w:rsid w:val="006D1D53"/>
    <w:rsid w:val="006D2002"/>
    <w:rsid w:val="006D2512"/>
    <w:rsid w:val="006D3623"/>
    <w:rsid w:val="006D3B02"/>
    <w:rsid w:val="006D3B7B"/>
    <w:rsid w:val="006D4A62"/>
    <w:rsid w:val="006D6383"/>
    <w:rsid w:val="006D69E9"/>
    <w:rsid w:val="006E0A12"/>
    <w:rsid w:val="006E0B79"/>
    <w:rsid w:val="006E102A"/>
    <w:rsid w:val="006E1F41"/>
    <w:rsid w:val="006E387F"/>
    <w:rsid w:val="006E392B"/>
    <w:rsid w:val="006E512F"/>
    <w:rsid w:val="006E5E96"/>
    <w:rsid w:val="006E64D8"/>
    <w:rsid w:val="006E66EC"/>
    <w:rsid w:val="006E6BB6"/>
    <w:rsid w:val="006F0520"/>
    <w:rsid w:val="006F05EA"/>
    <w:rsid w:val="006F0F22"/>
    <w:rsid w:val="006F0F3A"/>
    <w:rsid w:val="006F2207"/>
    <w:rsid w:val="006F3016"/>
    <w:rsid w:val="006F325C"/>
    <w:rsid w:val="006F4450"/>
    <w:rsid w:val="006F5355"/>
    <w:rsid w:val="006F561B"/>
    <w:rsid w:val="006F5865"/>
    <w:rsid w:val="006F674B"/>
    <w:rsid w:val="006F69AC"/>
    <w:rsid w:val="006F6A83"/>
    <w:rsid w:val="00700C78"/>
    <w:rsid w:val="00702043"/>
    <w:rsid w:val="007021E7"/>
    <w:rsid w:val="00702420"/>
    <w:rsid w:val="007035A3"/>
    <w:rsid w:val="00704608"/>
    <w:rsid w:val="00706462"/>
    <w:rsid w:val="00706A15"/>
    <w:rsid w:val="00710645"/>
    <w:rsid w:val="0071065A"/>
    <w:rsid w:val="007107B5"/>
    <w:rsid w:val="00710BDF"/>
    <w:rsid w:val="00710D30"/>
    <w:rsid w:val="00710DAA"/>
    <w:rsid w:val="00711CA3"/>
    <w:rsid w:val="0071306B"/>
    <w:rsid w:val="007145D9"/>
    <w:rsid w:val="00714AD8"/>
    <w:rsid w:val="00714BB6"/>
    <w:rsid w:val="007160B1"/>
    <w:rsid w:val="0071621E"/>
    <w:rsid w:val="0071644F"/>
    <w:rsid w:val="00716627"/>
    <w:rsid w:val="0071690C"/>
    <w:rsid w:val="00716CD1"/>
    <w:rsid w:val="00720233"/>
    <w:rsid w:val="0072047B"/>
    <w:rsid w:val="00720D3C"/>
    <w:rsid w:val="00721B18"/>
    <w:rsid w:val="00722E1C"/>
    <w:rsid w:val="007231EE"/>
    <w:rsid w:val="00723DAD"/>
    <w:rsid w:val="007254D9"/>
    <w:rsid w:val="0072577D"/>
    <w:rsid w:val="00726342"/>
    <w:rsid w:val="007266FF"/>
    <w:rsid w:val="00726EC1"/>
    <w:rsid w:val="0072702E"/>
    <w:rsid w:val="007275DB"/>
    <w:rsid w:val="00730D2F"/>
    <w:rsid w:val="007312C2"/>
    <w:rsid w:val="007318CA"/>
    <w:rsid w:val="007336B0"/>
    <w:rsid w:val="00733EF8"/>
    <w:rsid w:val="00734400"/>
    <w:rsid w:val="00734A95"/>
    <w:rsid w:val="0073686D"/>
    <w:rsid w:val="007368EC"/>
    <w:rsid w:val="00736AD4"/>
    <w:rsid w:val="00736F41"/>
    <w:rsid w:val="00737261"/>
    <w:rsid w:val="0073798D"/>
    <w:rsid w:val="00741984"/>
    <w:rsid w:val="0074247F"/>
    <w:rsid w:val="00742A21"/>
    <w:rsid w:val="00744AC3"/>
    <w:rsid w:val="00744F59"/>
    <w:rsid w:val="0074595C"/>
    <w:rsid w:val="00746433"/>
    <w:rsid w:val="00746AF5"/>
    <w:rsid w:val="0074715A"/>
    <w:rsid w:val="007501A0"/>
    <w:rsid w:val="007508AF"/>
    <w:rsid w:val="007510A7"/>
    <w:rsid w:val="007513F0"/>
    <w:rsid w:val="007522E0"/>
    <w:rsid w:val="00755052"/>
    <w:rsid w:val="00757B20"/>
    <w:rsid w:val="00757C98"/>
    <w:rsid w:val="00757CB5"/>
    <w:rsid w:val="00760425"/>
    <w:rsid w:val="00760717"/>
    <w:rsid w:val="00761E37"/>
    <w:rsid w:val="00762A65"/>
    <w:rsid w:val="00763445"/>
    <w:rsid w:val="00763776"/>
    <w:rsid w:val="00763DD9"/>
    <w:rsid w:val="00765102"/>
    <w:rsid w:val="0076549F"/>
    <w:rsid w:val="007656E8"/>
    <w:rsid w:val="00766580"/>
    <w:rsid w:val="00766B2D"/>
    <w:rsid w:val="00766B91"/>
    <w:rsid w:val="00767DED"/>
    <w:rsid w:val="00770071"/>
    <w:rsid w:val="00770447"/>
    <w:rsid w:val="00770701"/>
    <w:rsid w:val="00770861"/>
    <w:rsid w:val="0077090C"/>
    <w:rsid w:val="00770980"/>
    <w:rsid w:val="0077181C"/>
    <w:rsid w:val="007726F2"/>
    <w:rsid w:val="0077415D"/>
    <w:rsid w:val="00775741"/>
    <w:rsid w:val="00775968"/>
    <w:rsid w:val="0077596A"/>
    <w:rsid w:val="0077628B"/>
    <w:rsid w:val="0077705D"/>
    <w:rsid w:val="00777616"/>
    <w:rsid w:val="00777B38"/>
    <w:rsid w:val="007806FF"/>
    <w:rsid w:val="00780AE9"/>
    <w:rsid w:val="00780F7A"/>
    <w:rsid w:val="00781B8A"/>
    <w:rsid w:val="00782B37"/>
    <w:rsid w:val="00783177"/>
    <w:rsid w:val="00783280"/>
    <w:rsid w:val="00784553"/>
    <w:rsid w:val="00784B69"/>
    <w:rsid w:val="0078573E"/>
    <w:rsid w:val="00785779"/>
    <w:rsid w:val="0078582F"/>
    <w:rsid w:val="00785DE1"/>
    <w:rsid w:val="00786088"/>
    <w:rsid w:val="00786BDB"/>
    <w:rsid w:val="00787525"/>
    <w:rsid w:val="00787837"/>
    <w:rsid w:val="00787BA9"/>
    <w:rsid w:val="00787E05"/>
    <w:rsid w:val="00787F9F"/>
    <w:rsid w:val="0079000A"/>
    <w:rsid w:val="007902BA"/>
    <w:rsid w:val="00791014"/>
    <w:rsid w:val="007910FF"/>
    <w:rsid w:val="007936B3"/>
    <w:rsid w:val="007937D1"/>
    <w:rsid w:val="007968E3"/>
    <w:rsid w:val="00796D49"/>
    <w:rsid w:val="0079702E"/>
    <w:rsid w:val="0079766D"/>
    <w:rsid w:val="00797812"/>
    <w:rsid w:val="007A0397"/>
    <w:rsid w:val="007A03A5"/>
    <w:rsid w:val="007A075F"/>
    <w:rsid w:val="007A0853"/>
    <w:rsid w:val="007A15EA"/>
    <w:rsid w:val="007A1CAD"/>
    <w:rsid w:val="007A2882"/>
    <w:rsid w:val="007A2B32"/>
    <w:rsid w:val="007A2E89"/>
    <w:rsid w:val="007A545B"/>
    <w:rsid w:val="007A5729"/>
    <w:rsid w:val="007A5A74"/>
    <w:rsid w:val="007A5B15"/>
    <w:rsid w:val="007A5C2C"/>
    <w:rsid w:val="007A6471"/>
    <w:rsid w:val="007A6F24"/>
    <w:rsid w:val="007A6F59"/>
    <w:rsid w:val="007A6F67"/>
    <w:rsid w:val="007A746B"/>
    <w:rsid w:val="007A7473"/>
    <w:rsid w:val="007A7AA5"/>
    <w:rsid w:val="007B13AE"/>
    <w:rsid w:val="007B16DD"/>
    <w:rsid w:val="007B2042"/>
    <w:rsid w:val="007B2529"/>
    <w:rsid w:val="007B2C01"/>
    <w:rsid w:val="007B2FD9"/>
    <w:rsid w:val="007B371A"/>
    <w:rsid w:val="007B393B"/>
    <w:rsid w:val="007B3C55"/>
    <w:rsid w:val="007B488C"/>
    <w:rsid w:val="007B50FC"/>
    <w:rsid w:val="007B55C9"/>
    <w:rsid w:val="007B5D91"/>
    <w:rsid w:val="007B6154"/>
    <w:rsid w:val="007B6167"/>
    <w:rsid w:val="007B699E"/>
    <w:rsid w:val="007B7214"/>
    <w:rsid w:val="007C02F9"/>
    <w:rsid w:val="007C0AB0"/>
    <w:rsid w:val="007C2161"/>
    <w:rsid w:val="007C2796"/>
    <w:rsid w:val="007C3989"/>
    <w:rsid w:val="007C4995"/>
    <w:rsid w:val="007C52A3"/>
    <w:rsid w:val="007D07A2"/>
    <w:rsid w:val="007D0972"/>
    <w:rsid w:val="007D137D"/>
    <w:rsid w:val="007D29F9"/>
    <w:rsid w:val="007D31E7"/>
    <w:rsid w:val="007D37CE"/>
    <w:rsid w:val="007D4010"/>
    <w:rsid w:val="007D487D"/>
    <w:rsid w:val="007D4BB7"/>
    <w:rsid w:val="007D4C11"/>
    <w:rsid w:val="007D4EA0"/>
    <w:rsid w:val="007D54CA"/>
    <w:rsid w:val="007D6117"/>
    <w:rsid w:val="007D69F5"/>
    <w:rsid w:val="007D7520"/>
    <w:rsid w:val="007D75A0"/>
    <w:rsid w:val="007D78F4"/>
    <w:rsid w:val="007E0485"/>
    <w:rsid w:val="007E0569"/>
    <w:rsid w:val="007E0CC1"/>
    <w:rsid w:val="007E0D10"/>
    <w:rsid w:val="007E0FDB"/>
    <w:rsid w:val="007E157B"/>
    <w:rsid w:val="007E16DF"/>
    <w:rsid w:val="007E1C32"/>
    <w:rsid w:val="007E1D88"/>
    <w:rsid w:val="007E24A4"/>
    <w:rsid w:val="007E2768"/>
    <w:rsid w:val="007E3514"/>
    <w:rsid w:val="007E3651"/>
    <w:rsid w:val="007E380A"/>
    <w:rsid w:val="007E5A93"/>
    <w:rsid w:val="007E71E6"/>
    <w:rsid w:val="007E7D5C"/>
    <w:rsid w:val="007E7E23"/>
    <w:rsid w:val="007F0263"/>
    <w:rsid w:val="007F070E"/>
    <w:rsid w:val="007F1B84"/>
    <w:rsid w:val="007F2204"/>
    <w:rsid w:val="007F2D0E"/>
    <w:rsid w:val="007F2F7E"/>
    <w:rsid w:val="007F3103"/>
    <w:rsid w:val="007F48F9"/>
    <w:rsid w:val="007F4DD2"/>
    <w:rsid w:val="007F5B6C"/>
    <w:rsid w:val="007F5BDC"/>
    <w:rsid w:val="007F608F"/>
    <w:rsid w:val="007F6B6B"/>
    <w:rsid w:val="007F6E19"/>
    <w:rsid w:val="007F7623"/>
    <w:rsid w:val="008000F7"/>
    <w:rsid w:val="008002BE"/>
    <w:rsid w:val="00800C3F"/>
    <w:rsid w:val="00801533"/>
    <w:rsid w:val="00801830"/>
    <w:rsid w:val="0080185A"/>
    <w:rsid w:val="008019E0"/>
    <w:rsid w:val="00801B93"/>
    <w:rsid w:val="00802290"/>
    <w:rsid w:val="00802C2F"/>
    <w:rsid w:val="008032DE"/>
    <w:rsid w:val="00803356"/>
    <w:rsid w:val="00804458"/>
    <w:rsid w:val="00804767"/>
    <w:rsid w:val="0080482F"/>
    <w:rsid w:val="008057D4"/>
    <w:rsid w:val="00805B53"/>
    <w:rsid w:val="008066AF"/>
    <w:rsid w:val="00806C12"/>
    <w:rsid w:val="00807FE2"/>
    <w:rsid w:val="008105B6"/>
    <w:rsid w:val="00810A2E"/>
    <w:rsid w:val="00811072"/>
    <w:rsid w:val="008115F0"/>
    <w:rsid w:val="00812316"/>
    <w:rsid w:val="008126D3"/>
    <w:rsid w:val="00812D0C"/>
    <w:rsid w:val="00812E2C"/>
    <w:rsid w:val="00813566"/>
    <w:rsid w:val="0081375B"/>
    <w:rsid w:val="00813A01"/>
    <w:rsid w:val="00813CF8"/>
    <w:rsid w:val="0081531A"/>
    <w:rsid w:val="00816471"/>
    <w:rsid w:val="00817804"/>
    <w:rsid w:val="00817B1E"/>
    <w:rsid w:val="00820B7B"/>
    <w:rsid w:val="00820D1D"/>
    <w:rsid w:val="00821442"/>
    <w:rsid w:val="00821922"/>
    <w:rsid w:val="00821A4E"/>
    <w:rsid w:val="00822F58"/>
    <w:rsid w:val="00823917"/>
    <w:rsid w:val="00824C00"/>
    <w:rsid w:val="0082593E"/>
    <w:rsid w:val="0082676E"/>
    <w:rsid w:val="00827557"/>
    <w:rsid w:val="00830CBD"/>
    <w:rsid w:val="0083114C"/>
    <w:rsid w:val="0083188B"/>
    <w:rsid w:val="00831D51"/>
    <w:rsid w:val="00832AB7"/>
    <w:rsid w:val="00833CDB"/>
    <w:rsid w:val="00834931"/>
    <w:rsid w:val="00834BCD"/>
    <w:rsid w:val="00834F79"/>
    <w:rsid w:val="008356F1"/>
    <w:rsid w:val="00835CF7"/>
    <w:rsid w:val="0083614B"/>
    <w:rsid w:val="00836A13"/>
    <w:rsid w:val="008379AF"/>
    <w:rsid w:val="00837BD5"/>
    <w:rsid w:val="00841670"/>
    <w:rsid w:val="0084192F"/>
    <w:rsid w:val="00841C1E"/>
    <w:rsid w:val="00842864"/>
    <w:rsid w:val="008448C0"/>
    <w:rsid w:val="00844EDE"/>
    <w:rsid w:val="00845305"/>
    <w:rsid w:val="008459F7"/>
    <w:rsid w:val="00845C99"/>
    <w:rsid w:val="00846DCF"/>
    <w:rsid w:val="00846F6A"/>
    <w:rsid w:val="008500BD"/>
    <w:rsid w:val="008501EC"/>
    <w:rsid w:val="008503F5"/>
    <w:rsid w:val="00851D33"/>
    <w:rsid w:val="00852178"/>
    <w:rsid w:val="00853828"/>
    <w:rsid w:val="00853EAA"/>
    <w:rsid w:val="00855121"/>
    <w:rsid w:val="00855B93"/>
    <w:rsid w:val="00857788"/>
    <w:rsid w:val="008578BF"/>
    <w:rsid w:val="00857A8F"/>
    <w:rsid w:val="008601AF"/>
    <w:rsid w:val="00860998"/>
    <w:rsid w:val="00860B72"/>
    <w:rsid w:val="0086155A"/>
    <w:rsid w:val="00861654"/>
    <w:rsid w:val="00861B13"/>
    <w:rsid w:val="00862460"/>
    <w:rsid w:val="00862EEB"/>
    <w:rsid w:val="008631F3"/>
    <w:rsid w:val="0086445B"/>
    <w:rsid w:val="0086476F"/>
    <w:rsid w:val="008656C5"/>
    <w:rsid w:val="0086669F"/>
    <w:rsid w:val="008672E3"/>
    <w:rsid w:val="00867D50"/>
    <w:rsid w:val="00867D6F"/>
    <w:rsid w:val="00867EC5"/>
    <w:rsid w:val="008700BA"/>
    <w:rsid w:val="00870296"/>
    <w:rsid w:val="0087049B"/>
    <w:rsid w:val="008720FB"/>
    <w:rsid w:val="00872A4F"/>
    <w:rsid w:val="008732CD"/>
    <w:rsid w:val="00873DDE"/>
    <w:rsid w:val="00876E8A"/>
    <w:rsid w:val="008770EE"/>
    <w:rsid w:val="008778FE"/>
    <w:rsid w:val="00881279"/>
    <w:rsid w:val="00882041"/>
    <w:rsid w:val="0088245C"/>
    <w:rsid w:val="00882C17"/>
    <w:rsid w:val="00882EA3"/>
    <w:rsid w:val="00882FB7"/>
    <w:rsid w:val="0088312A"/>
    <w:rsid w:val="008833D4"/>
    <w:rsid w:val="00884836"/>
    <w:rsid w:val="0088486E"/>
    <w:rsid w:val="008849B8"/>
    <w:rsid w:val="00884ACC"/>
    <w:rsid w:val="00884E7B"/>
    <w:rsid w:val="0088510D"/>
    <w:rsid w:val="0088558E"/>
    <w:rsid w:val="008859DE"/>
    <w:rsid w:val="00886AF6"/>
    <w:rsid w:val="00886E89"/>
    <w:rsid w:val="00890648"/>
    <w:rsid w:val="008907A1"/>
    <w:rsid w:val="00891000"/>
    <w:rsid w:val="00891149"/>
    <w:rsid w:val="00891A29"/>
    <w:rsid w:val="00891D4E"/>
    <w:rsid w:val="00891F98"/>
    <w:rsid w:val="00892631"/>
    <w:rsid w:val="00892AB4"/>
    <w:rsid w:val="00892DFA"/>
    <w:rsid w:val="00893366"/>
    <w:rsid w:val="00894FBE"/>
    <w:rsid w:val="00895822"/>
    <w:rsid w:val="00895A40"/>
    <w:rsid w:val="00895C85"/>
    <w:rsid w:val="00896141"/>
    <w:rsid w:val="00896F95"/>
    <w:rsid w:val="00897101"/>
    <w:rsid w:val="00897234"/>
    <w:rsid w:val="00897A61"/>
    <w:rsid w:val="008A00F9"/>
    <w:rsid w:val="008A0548"/>
    <w:rsid w:val="008A0563"/>
    <w:rsid w:val="008A1261"/>
    <w:rsid w:val="008A1867"/>
    <w:rsid w:val="008A3CC7"/>
    <w:rsid w:val="008A4461"/>
    <w:rsid w:val="008A5883"/>
    <w:rsid w:val="008A5A6E"/>
    <w:rsid w:val="008A61F9"/>
    <w:rsid w:val="008A67DA"/>
    <w:rsid w:val="008A69F1"/>
    <w:rsid w:val="008A739C"/>
    <w:rsid w:val="008B0349"/>
    <w:rsid w:val="008B0DC5"/>
    <w:rsid w:val="008B2027"/>
    <w:rsid w:val="008B2B92"/>
    <w:rsid w:val="008B356A"/>
    <w:rsid w:val="008B3D2F"/>
    <w:rsid w:val="008B4EE4"/>
    <w:rsid w:val="008B556F"/>
    <w:rsid w:val="008B5C34"/>
    <w:rsid w:val="008B5F79"/>
    <w:rsid w:val="008B7B4C"/>
    <w:rsid w:val="008C0255"/>
    <w:rsid w:val="008C1313"/>
    <w:rsid w:val="008C1B67"/>
    <w:rsid w:val="008C1FEF"/>
    <w:rsid w:val="008C28CC"/>
    <w:rsid w:val="008C3848"/>
    <w:rsid w:val="008C387F"/>
    <w:rsid w:val="008C40BB"/>
    <w:rsid w:val="008C4378"/>
    <w:rsid w:val="008C439B"/>
    <w:rsid w:val="008C4671"/>
    <w:rsid w:val="008C4A2B"/>
    <w:rsid w:val="008C4AA9"/>
    <w:rsid w:val="008C4E07"/>
    <w:rsid w:val="008C53AA"/>
    <w:rsid w:val="008C5667"/>
    <w:rsid w:val="008C5B3D"/>
    <w:rsid w:val="008C607F"/>
    <w:rsid w:val="008C64F0"/>
    <w:rsid w:val="008C6654"/>
    <w:rsid w:val="008C7977"/>
    <w:rsid w:val="008C7D8C"/>
    <w:rsid w:val="008C7F2C"/>
    <w:rsid w:val="008D123C"/>
    <w:rsid w:val="008D1B01"/>
    <w:rsid w:val="008D1BD0"/>
    <w:rsid w:val="008D2ABC"/>
    <w:rsid w:val="008D3647"/>
    <w:rsid w:val="008D3E5B"/>
    <w:rsid w:val="008D3F57"/>
    <w:rsid w:val="008D46ED"/>
    <w:rsid w:val="008D79E4"/>
    <w:rsid w:val="008E06C9"/>
    <w:rsid w:val="008E0B5E"/>
    <w:rsid w:val="008E0FBE"/>
    <w:rsid w:val="008E2457"/>
    <w:rsid w:val="008E38EF"/>
    <w:rsid w:val="008E3DA0"/>
    <w:rsid w:val="008E4220"/>
    <w:rsid w:val="008E42BA"/>
    <w:rsid w:val="008E4392"/>
    <w:rsid w:val="008E4B72"/>
    <w:rsid w:val="008E4C0D"/>
    <w:rsid w:val="008E5A26"/>
    <w:rsid w:val="008E5F98"/>
    <w:rsid w:val="008E6470"/>
    <w:rsid w:val="008E65A6"/>
    <w:rsid w:val="008E6AB1"/>
    <w:rsid w:val="008E7DA3"/>
    <w:rsid w:val="008F045E"/>
    <w:rsid w:val="008F1C0B"/>
    <w:rsid w:val="008F4218"/>
    <w:rsid w:val="008F5177"/>
    <w:rsid w:val="008F5FBA"/>
    <w:rsid w:val="008F6213"/>
    <w:rsid w:val="008F6729"/>
    <w:rsid w:val="008F6FE5"/>
    <w:rsid w:val="008F77BA"/>
    <w:rsid w:val="008F7835"/>
    <w:rsid w:val="008F7B5A"/>
    <w:rsid w:val="00900E72"/>
    <w:rsid w:val="0090151F"/>
    <w:rsid w:val="009025E2"/>
    <w:rsid w:val="00902C4C"/>
    <w:rsid w:val="00903A28"/>
    <w:rsid w:val="00903F35"/>
    <w:rsid w:val="009048AE"/>
    <w:rsid w:val="00904C73"/>
    <w:rsid w:val="00906483"/>
    <w:rsid w:val="00906B28"/>
    <w:rsid w:val="009071A5"/>
    <w:rsid w:val="00910813"/>
    <w:rsid w:val="0091085C"/>
    <w:rsid w:val="009109F7"/>
    <w:rsid w:val="00910E14"/>
    <w:rsid w:val="00911F66"/>
    <w:rsid w:val="009121DC"/>
    <w:rsid w:val="00912E2E"/>
    <w:rsid w:val="00913DFE"/>
    <w:rsid w:val="00916946"/>
    <w:rsid w:val="00916BE9"/>
    <w:rsid w:val="009170DA"/>
    <w:rsid w:val="00917669"/>
    <w:rsid w:val="00917B70"/>
    <w:rsid w:val="0092068E"/>
    <w:rsid w:val="00920D01"/>
    <w:rsid w:val="00921CD2"/>
    <w:rsid w:val="0092219F"/>
    <w:rsid w:val="0092287C"/>
    <w:rsid w:val="0092442F"/>
    <w:rsid w:val="009256A9"/>
    <w:rsid w:val="00927504"/>
    <w:rsid w:val="00930415"/>
    <w:rsid w:val="00931BB4"/>
    <w:rsid w:val="00933C00"/>
    <w:rsid w:val="009342E8"/>
    <w:rsid w:val="009342EC"/>
    <w:rsid w:val="009345B9"/>
    <w:rsid w:val="009348E1"/>
    <w:rsid w:val="00934D05"/>
    <w:rsid w:val="00935261"/>
    <w:rsid w:val="0093541A"/>
    <w:rsid w:val="00936B42"/>
    <w:rsid w:val="009417CC"/>
    <w:rsid w:val="00942EE4"/>
    <w:rsid w:val="0094345D"/>
    <w:rsid w:val="00944C09"/>
    <w:rsid w:val="00944CD0"/>
    <w:rsid w:val="0094529A"/>
    <w:rsid w:val="00945DF6"/>
    <w:rsid w:val="00946BA4"/>
    <w:rsid w:val="00946EB6"/>
    <w:rsid w:val="00950E0A"/>
    <w:rsid w:val="0095117E"/>
    <w:rsid w:val="00951407"/>
    <w:rsid w:val="0095337A"/>
    <w:rsid w:val="00953A7F"/>
    <w:rsid w:val="00953D6E"/>
    <w:rsid w:val="00953D97"/>
    <w:rsid w:val="00954773"/>
    <w:rsid w:val="0095518F"/>
    <w:rsid w:val="00955BF6"/>
    <w:rsid w:val="00956371"/>
    <w:rsid w:val="0095675E"/>
    <w:rsid w:val="009571F8"/>
    <w:rsid w:val="00957251"/>
    <w:rsid w:val="00957C02"/>
    <w:rsid w:val="009608B3"/>
    <w:rsid w:val="009608B7"/>
    <w:rsid w:val="0096268B"/>
    <w:rsid w:val="0096475B"/>
    <w:rsid w:val="00964783"/>
    <w:rsid w:val="00964BB3"/>
    <w:rsid w:val="00964BFC"/>
    <w:rsid w:val="00964E16"/>
    <w:rsid w:val="0096512B"/>
    <w:rsid w:val="0096583A"/>
    <w:rsid w:val="00967366"/>
    <w:rsid w:val="00967A85"/>
    <w:rsid w:val="00967A88"/>
    <w:rsid w:val="009704D5"/>
    <w:rsid w:val="009709EA"/>
    <w:rsid w:val="00971838"/>
    <w:rsid w:val="00972393"/>
    <w:rsid w:val="009735DD"/>
    <w:rsid w:val="0097391C"/>
    <w:rsid w:val="0097499B"/>
    <w:rsid w:val="009752D8"/>
    <w:rsid w:val="0097595F"/>
    <w:rsid w:val="00975B33"/>
    <w:rsid w:val="00976315"/>
    <w:rsid w:val="009769E0"/>
    <w:rsid w:val="00977249"/>
    <w:rsid w:val="00980DE7"/>
    <w:rsid w:val="009811F7"/>
    <w:rsid w:val="00981253"/>
    <w:rsid w:val="00981623"/>
    <w:rsid w:val="00983015"/>
    <w:rsid w:val="00984145"/>
    <w:rsid w:val="00984E3C"/>
    <w:rsid w:val="0098507E"/>
    <w:rsid w:val="00985637"/>
    <w:rsid w:val="00985C08"/>
    <w:rsid w:val="00986570"/>
    <w:rsid w:val="00986912"/>
    <w:rsid w:val="009909BD"/>
    <w:rsid w:val="00990D33"/>
    <w:rsid w:val="00990DCB"/>
    <w:rsid w:val="00991F85"/>
    <w:rsid w:val="00992298"/>
    <w:rsid w:val="0099282F"/>
    <w:rsid w:val="00992994"/>
    <w:rsid w:val="00992A74"/>
    <w:rsid w:val="00992B94"/>
    <w:rsid w:val="00993630"/>
    <w:rsid w:val="0099392C"/>
    <w:rsid w:val="00995432"/>
    <w:rsid w:val="009955E2"/>
    <w:rsid w:val="00995BE4"/>
    <w:rsid w:val="00995FC5"/>
    <w:rsid w:val="0099606D"/>
    <w:rsid w:val="00996B07"/>
    <w:rsid w:val="009A0665"/>
    <w:rsid w:val="009A1E41"/>
    <w:rsid w:val="009A3FBD"/>
    <w:rsid w:val="009A3FE0"/>
    <w:rsid w:val="009A704F"/>
    <w:rsid w:val="009A7835"/>
    <w:rsid w:val="009A7A41"/>
    <w:rsid w:val="009A7DFC"/>
    <w:rsid w:val="009B04C3"/>
    <w:rsid w:val="009B05FD"/>
    <w:rsid w:val="009B0C3A"/>
    <w:rsid w:val="009B1818"/>
    <w:rsid w:val="009B2211"/>
    <w:rsid w:val="009B227C"/>
    <w:rsid w:val="009B2559"/>
    <w:rsid w:val="009B2827"/>
    <w:rsid w:val="009B3636"/>
    <w:rsid w:val="009B4076"/>
    <w:rsid w:val="009B4209"/>
    <w:rsid w:val="009B49E5"/>
    <w:rsid w:val="009B507D"/>
    <w:rsid w:val="009B5ABB"/>
    <w:rsid w:val="009B5CCA"/>
    <w:rsid w:val="009C0D1A"/>
    <w:rsid w:val="009C0F8F"/>
    <w:rsid w:val="009C12F6"/>
    <w:rsid w:val="009C184C"/>
    <w:rsid w:val="009C3037"/>
    <w:rsid w:val="009C391D"/>
    <w:rsid w:val="009C3940"/>
    <w:rsid w:val="009C4062"/>
    <w:rsid w:val="009C42AE"/>
    <w:rsid w:val="009C5198"/>
    <w:rsid w:val="009C6472"/>
    <w:rsid w:val="009C6B22"/>
    <w:rsid w:val="009C6E91"/>
    <w:rsid w:val="009C6F84"/>
    <w:rsid w:val="009D0744"/>
    <w:rsid w:val="009D1CFA"/>
    <w:rsid w:val="009D22AC"/>
    <w:rsid w:val="009D29FE"/>
    <w:rsid w:val="009D3334"/>
    <w:rsid w:val="009D354A"/>
    <w:rsid w:val="009D3E52"/>
    <w:rsid w:val="009D40EF"/>
    <w:rsid w:val="009D4139"/>
    <w:rsid w:val="009D544E"/>
    <w:rsid w:val="009D5BBE"/>
    <w:rsid w:val="009D64BE"/>
    <w:rsid w:val="009D78E3"/>
    <w:rsid w:val="009E0DCC"/>
    <w:rsid w:val="009E2DAD"/>
    <w:rsid w:val="009E36E4"/>
    <w:rsid w:val="009E3E84"/>
    <w:rsid w:val="009E466A"/>
    <w:rsid w:val="009E496B"/>
    <w:rsid w:val="009E4C82"/>
    <w:rsid w:val="009E4D10"/>
    <w:rsid w:val="009E4E74"/>
    <w:rsid w:val="009E536D"/>
    <w:rsid w:val="009E538A"/>
    <w:rsid w:val="009E58C5"/>
    <w:rsid w:val="009E5E40"/>
    <w:rsid w:val="009E685E"/>
    <w:rsid w:val="009E741C"/>
    <w:rsid w:val="009E75D5"/>
    <w:rsid w:val="009E79C4"/>
    <w:rsid w:val="009F161E"/>
    <w:rsid w:val="009F26FB"/>
    <w:rsid w:val="009F2AC7"/>
    <w:rsid w:val="009F3912"/>
    <w:rsid w:val="009F46B1"/>
    <w:rsid w:val="009F504B"/>
    <w:rsid w:val="009F562E"/>
    <w:rsid w:val="009F59D4"/>
    <w:rsid w:val="009F5E60"/>
    <w:rsid w:val="009F75AE"/>
    <w:rsid w:val="00A001A3"/>
    <w:rsid w:val="00A00497"/>
    <w:rsid w:val="00A0176D"/>
    <w:rsid w:val="00A017AB"/>
    <w:rsid w:val="00A01CA3"/>
    <w:rsid w:val="00A029A8"/>
    <w:rsid w:val="00A036B4"/>
    <w:rsid w:val="00A03BC3"/>
    <w:rsid w:val="00A0464E"/>
    <w:rsid w:val="00A04793"/>
    <w:rsid w:val="00A050B4"/>
    <w:rsid w:val="00A06052"/>
    <w:rsid w:val="00A0797C"/>
    <w:rsid w:val="00A1050B"/>
    <w:rsid w:val="00A1086E"/>
    <w:rsid w:val="00A112A8"/>
    <w:rsid w:val="00A11B7A"/>
    <w:rsid w:val="00A11ECE"/>
    <w:rsid w:val="00A1204E"/>
    <w:rsid w:val="00A1215C"/>
    <w:rsid w:val="00A15C7E"/>
    <w:rsid w:val="00A16A25"/>
    <w:rsid w:val="00A17F41"/>
    <w:rsid w:val="00A20F35"/>
    <w:rsid w:val="00A21DE7"/>
    <w:rsid w:val="00A221EE"/>
    <w:rsid w:val="00A23001"/>
    <w:rsid w:val="00A23130"/>
    <w:rsid w:val="00A232FE"/>
    <w:rsid w:val="00A2487B"/>
    <w:rsid w:val="00A25688"/>
    <w:rsid w:val="00A25751"/>
    <w:rsid w:val="00A25876"/>
    <w:rsid w:val="00A25FB3"/>
    <w:rsid w:val="00A272BA"/>
    <w:rsid w:val="00A31091"/>
    <w:rsid w:val="00A31292"/>
    <w:rsid w:val="00A314E2"/>
    <w:rsid w:val="00A3270F"/>
    <w:rsid w:val="00A33207"/>
    <w:rsid w:val="00A334A1"/>
    <w:rsid w:val="00A3442D"/>
    <w:rsid w:val="00A357B6"/>
    <w:rsid w:val="00A3616F"/>
    <w:rsid w:val="00A3689C"/>
    <w:rsid w:val="00A37397"/>
    <w:rsid w:val="00A37527"/>
    <w:rsid w:val="00A37844"/>
    <w:rsid w:val="00A405EC"/>
    <w:rsid w:val="00A41751"/>
    <w:rsid w:val="00A42246"/>
    <w:rsid w:val="00A42F29"/>
    <w:rsid w:val="00A432EA"/>
    <w:rsid w:val="00A4371E"/>
    <w:rsid w:val="00A43A2B"/>
    <w:rsid w:val="00A43B40"/>
    <w:rsid w:val="00A43F56"/>
    <w:rsid w:val="00A445A4"/>
    <w:rsid w:val="00A44A56"/>
    <w:rsid w:val="00A44BAE"/>
    <w:rsid w:val="00A45FDB"/>
    <w:rsid w:val="00A466C4"/>
    <w:rsid w:val="00A46893"/>
    <w:rsid w:val="00A46AA8"/>
    <w:rsid w:val="00A46E55"/>
    <w:rsid w:val="00A46F93"/>
    <w:rsid w:val="00A47BCB"/>
    <w:rsid w:val="00A504A3"/>
    <w:rsid w:val="00A5257D"/>
    <w:rsid w:val="00A52B11"/>
    <w:rsid w:val="00A531C4"/>
    <w:rsid w:val="00A53D47"/>
    <w:rsid w:val="00A54607"/>
    <w:rsid w:val="00A5495B"/>
    <w:rsid w:val="00A5531A"/>
    <w:rsid w:val="00A558D6"/>
    <w:rsid w:val="00A55DB9"/>
    <w:rsid w:val="00A577BD"/>
    <w:rsid w:val="00A57F68"/>
    <w:rsid w:val="00A60F03"/>
    <w:rsid w:val="00A6140F"/>
    <w:rsid w:val="00A61B51"/>
    <w:rsid w:val="00A628ED"/>
    <w:rsid w:val="00A63984"/>
    <w:rsid w:val="00A64706"/>
    <w:rsid w:val="00A64A9A"/>
    <w:rsid w:val="00A64EB2"/>
    <w:rsid w:val="00A6550F"/>
    <w:rsid w:val="00A661A2"/>
    <w:rsid w:val="00A66DAE"/>
    <w:rsid w:val="00A66EDD"/>
    <w:rsid w:val="00A71C18"/>
    <w:rsid w:val="00A72622"/>
    <w:rsid w:val="00A73450"/>
    <w:rsid w:val="00A73822"/>
    <w:rsid w:val="00A738EE"/>
    <w:rsid w:val="00A73EDD"/>
    <w:rsid w:val="00A74DDA"/>
    <w:rsid w:val="00A74E62"/>
    <w:rsid w:val="00A75B03"/>
    <w:rsid w:val="00A760F8"/>
    <w:rsid w:val="00A77A13"/>
    <w:rsid w:val="00A77C0A"/>
    <w:rsid w:val="00A80949"/>
    <w:rsid w:val="00A80ABC"/>
    <w:rsid w:val="00A80FC7"/>
    <w:rsid w:val="00A817A9"/>
    <w:rsid w:val="00A8341C"/>
    <w:rsid w:val="00A8350B"/>
    <w:rsid w:val="00A84253"/>
    <w:rsid w:val="00A85847"/>
    <w:rsid w:val="00A85D6A"/>
    <w:rsid w:val="00A860F9"/>
    <w:rsid w:val="00A86365"/>
    <w:rsid w:val="00A866FE"/>
    <w:rsid w:val="00A8732A"/>
    <w:rsid w:val="00A87473"/>
    <w:rsid w:val="00A9014F"/>
    <w:rsid w:val="00A903ED"/>
    <w:rsid w:val="00A90E57"/>
    <w:rsid w:val="00A921AE"/>
    <w:rsid w:val="00A925A5"/>
    <w:rsid w:val="00A92CB7"/>
    <w:rsid w:val="00A93A0A"/>
    <w:rsid w:val="00A93EDB"/>
    <w:rsid w:val="00A955EF"/>
    <w:rsid w:val="00A96038"/>
    <w:rsid w:val="00AA03E4"/>
    <w:rsid w:val="00AA0551"/>
    <w:rsid w:val="00AA116B"/>
    <w:rsid w:val="00AA172A"/>
    <w:rsid w:val="00AA17B0"/>
    <w:rsid w:val="00AA36EB"/>
    <w:rsid w:val="00AA3A2B"/>
    <w:rsid w:val="00AA3B2A"/>
    <w:rsid w:val="00AA45FD"/>
    <w:rsid w:val="00AA4FEF"/>
    <w:rsid w:val="00AA54C7"/>
    <w:rsid w:val="00AA5B01"/>
    <w:rsid w:val="00AA6C3D"/>
    <w:rsid w:val="00AA79B1"/>
    <w:rsid w:val="00AB161C"/>
    <w:rsid w:val="00AB1B2D"/>
    <w:rsid w:val="00AB206D"/>
    <w:rsid w:val="00AB20D5"/>
    <w:rsid w:val="00AB2265"/>
    <w:rsid w:val="00AB2FEB"/>
    <w:rsid w:val="00AB305B"/>
    <w:rsid w:val="00AB4D3E"/>
    <w:rsid w:val="00AB6789"/>
    <w:rsid w:val="00AB6DF8"/>
    <w:rsid w:val="00AB7297"/>
    <w:rsid w:val="00AB73CE"/>
    <w:rsid w:val="00AB762D"/>
    <w:rsid w:val="00AC07EE"/>
    <w:rsid w:val="00AC0B2E"/>
    <w:rsid w:val="00AC32B7"/>
    <w:rsid w:val="00AC38A4"/>
    <w:rsid w:val="00AC5CA0"/>
    <w:rsid w:val="00AC6CE4"/>
    <w:rsid w:val="00AD0DBB"/>
    <w:rsid w:val="00AD12A5"/>
    <w:rsid w:val="00AD15BD"/>
    <w:rsid w:val="00AD2383"/>
    <w:rsid w:val="00AD25DE"/>
    <w:rsid w:val="00AD2ABA"/>
    <w:rsid w:val="00AD3A2F"/>
    <w:rsid w:val="00AD40F9"/>
    <w:rsid w:val="00AD57DC"/>
    <w:rsid w:val="00AD5E56"/>
    <w:rsid w:val="00AD64C6"/>
    <w:rsid w:val="00AD6BC5"/>
    <w:rsid w:val="00AD7138"/>
    <w:rsid w:val="00AD7F96"/>
    <w:rsid w:val="00AE0296"/>
    <w:rsid w:val="00AE0DE3"/>
    <w:rsid w:val="00AE191B"/>
    <w:rsid w:val="00AE196F"/>
    <w:rsid w:val="00AE24A0"/>
    <w:rsid w:val="00AE2F2A"/>
    <w:rsid w:val="00AE33B2"/>
    <w:rsid w:val="00AE3947"/>
    <w:rsid w:val="00AE404B"/>
    <w:rsid w:val="00AE4350"/>
    <w:rsid w:val="00AE4BDB"/>
    <w:rsid w:val="00AE5B12"/>
    <w:rsid w:val="00AE75B5"/>
    <w:rsid w:val="00AE7650"/>
    <w:rsid w:val="00AE78D1"/>
    <w:rsid w:val="00AE7998"/>
    <w:rsid w:val="00AE7E58"/>
    <w:rsid w:val="00AF006B"/>
    <w:rsid w:val="00AF0365"/>
    <w:rsid w:val="00AF0690"/>
    <w:rsid w:val="00AF0A38"/>
    <w:rsid w:val="00AF1637"/>
    <w:rsid w:val="00AF25ED"/>
    <w:rsid w:val="00AF275A"/>
    <w:rsid w:val="00AF2E70"/>
    <w:rsid w:val="00AF431D"/>
    <w:rsid w:val="00AF4528"/>
    <w:rsid w:val="00AF4A1B"/>
    <w:rsid w:val="00AF4A4D"/>
    <w:rsid w:val="00AF5703"/>
    <w:rsid w:val="00AF62B6"/>
    <w:rsid w:val="00AF6EDF"/>
    <w:rsid w:val="00AF7063"/>
    <w:rsid w:val="00AF71D1"/>
    <w:rsid w:val="00AF7582"/>
    <w:rsid w:val="00B012D6"/>
    <w:rsid w:val="00B013FF"/>
    <w:rsid w:val="00B01A1C"/>
    <w:rsid w:val="00B03374"/>
    <w:rsid w:val="00B0408C"/>
    <w:rsid w:val="00B0408E"/>
    <w:rsid w:val="00B0491F"/>
    <w:rsid w:val="00B05B14"/>
    <w:rsid w:val="00B05F93"/>
    <w:rsid w:val="00B07311"/>
    <w:rsid w:val="00B10B20"/>
    <w:rsid w:val="00B1118E"/>
    <w:rsid w:val="00B13007"/>
    <w:rsid w:val="00B13AD5"/>
    <w:rsid w:val="00B14594"/>
    <w:rsid w:val="00B16664"/>
    <w:rsid w:val="00B1677A"/>
    <w:rsid w:val="00B168E4"/>
    <w:rsid w:val="00B16AD6"/>
    <w:rsid w:val="00B16C06"/>
    <w:rsid w:val="00B1742E"/>
    <w:rsid w:val="00B17522"/>
    <w:rsid w:val="00B20586"/>
    <w:rsid w:val="00B20CAF"/>
    <w:rsid w:val="00B20F47"/>
    <w:rsid w:val="00B2133A"/>
    <w:rsid w:val="00B22B26"/>
    <w:rsid w:val="00B232F6"/>
    <w:rsid w:val="00B23C74"/>
    <w:rsid w:val="00B24DE3"/>
    <w:rsid w:val="00B25306"/>
    <w:rsid w:val="00B26420"/>
    <w:rsid w:val="00B26660"/>
    <w:rsid w:val="00B26912"/>
    <w:rsid w:val="00B300DC"/>
    <w:rsid w:val="00B31FC0"/>
    <w:rsid w:val="00B33E01"/>
    <w:rsid w:val="00B35156"/>
    <w:rsid w:val="00B358AA"/>
    <w:rsid w:val="00B366BF"/>
    <w:rsid w:val="00B373C1"/>
    <w:rsid w:val="00B40360"/>
    <w:rsid w:val="00B406A1"/>
    <w:rsid w:val="00B40B57"/>
    <w:rsid w:val="00B40E71"/>
    <w:rsid w:val="00B41095"/>
    <w:rsid w:val="00B41B9A"/>
    <w:rsid w:val="00B42DFF"/>
    <w:rsid w:val="00B435CF"/>
    <w:rsid w:val="00B43AA0"/>
    <w:rsid w:val="00B44EED"/>
    <w:rsid w:val="00B45B42"/>
    <w:rsid w:val="00B45BD5"/>
    <w:rsid w:val="00B46558"/>
    <w:rsid w:val="00B47230"/>
    <w:rsid w:val="00B47A68"/>
    <w:rsid w:val="00B47B18"/>
    <w:rsid w:val="00B5016A"/>
    <w:rsid w:val="00B5022B"/>
    <w:rsid w:val="00B50929"/>
    <w:rsid w:val="00B50BCD"/>
    <w:rsid w:val="00B524D5"/>
    <w:rsid w:val="00B526CE"/>
    <w:rsid w:val="00B5270B"/>
    <w:rsid w:val="00B52E15"/>
    <w:rsid w:val="00B53E9C"/>
    <w:rsid w:val="00B552FB"/>
    <w:rsid w:val="00B612BA"/>
    <w:rsid w:val="00B61E2A"/>
    <w:rsid w:val="00B6228B"/>
    <w:rsid w:val="00B64601"/>
    <w:rsid w:val="00B64CA7"/>
    <w:rsid w:val="00B64F2C"/>
    <w:rsid w:val="00B65286"/>
    <w:rsid w:val="00B652E4"/>
    <w:rsid w:val="00B65D02"/>
    <w:rsid w:val="00B661C7"/>
    <w:rsid w:val="00B6629F"/>
    <w:rsid w:val="00B66A3A"/>
    <w:rsid w:val="00B672F7"/>
    <w:rsid w:val="00B67ECB"/>
    <w:rsid w:val="00B70BFA"/>
    <w:rsid w:val="00B70CA0"/>
    <w:rsid w:val="00B724CB"/>
    <w:rsid w:val="00B72ADD"/>
    <w:rsid w:val="00B73754"/>
    <w:rsid w:val="00B74FC6"/>
    <w:rsid w:val="00B764E3"/>
    <w:rsid w:val="00B76C06"/>
    <w:rsid w:val="00B771D1"/>
    <w:rsid w:val="00B80D8E"/>
    <w:rsid w:val="00B8103E"/>
    <w:rsid w:val="00B81694"/>
    <w:rsid w:val="00B81D9E"/>
    <w:rsid w:val="00B8238F"/>
    <w:rsid w:val="00B82A0B"/>
    <w:rsid w:val="00B8303D"/>
    <w:rsid w:val="00B83AEC"/>
    <w:rsid w:val="00B83DF3"/>
    <w:rsid w:val="00B84383"/>
    <w:rsid w:val="00B84C4A"/>
    <w:rsid w:val="00B86BEE"/>
    <w:rsid w:val="00B86EF1"/>
    <w:rsid w:val="00B87354"/>
    <w:rsid w:val="00B91AB4"/>
    <w:rsid w:val="00B91C1C"/>
    <w:rsid w:val="00B92944"/>
    <w:rsid w:val="00B93996"/>
    <w:rsid w:val="00B945D3"/>
    <w:rsid w:val="00B95790"/>
    <w:rsid w:val="00B95D41"/>
    <w:rsid w:val="00BA13A2"/>
    <w:rsid w:val="00BA1D25"/>
    <w:rsid w:val="00BA1DC7"/>
    <w:rsid w:val="00BA32E2"/>
    <w:rsid w:val="00BA34F0"/>
    <w:rsid w:val="00BA412D"/>
    <w:rsid w:val="00BA41C6"/>
    <w:rsid w:val="00BA453F"/>
    <w:rsid w:val="00BA489D"/>
    <w:rsid w:val="00BA4DAC"/>
    <w:rsid w:val="00BA511B"/>
    <w:rsid w:val="00BA5949"/>
    <w:rsid w:val="00BA5DE5"/>
    <w:rsid w:val="00BA696B"/>
    <w:rsid w:val="00BA7868"/>
    <w:rsid w:val="00BB076C"/>
    <w:rsid w:val="00BB09FF"/>
    <w:rsid w:val="00BB14EB"/>
    <w:rsid w:val="00BB196F"/>
    <w:rsid w:val="00BB19C3"/>
    <w:rsid w:val="00BB23D5"/>
    <w:rsid w:val="00BB262F"/>
    <w:rsid w:val="00BB38FB"/>
    <w:rsid w:val="00BB523A"/>
    <w:rsid w:val="00BB67E8"/>
    <w:rsid w:val="00BB6EA8"/>
    <w:rsid w:val="00BB72D5"/>
    <w:rsid w:val="00BC009B"/>
    <w:rsid w:val="00BC0687"/>
    <w:rsid w:val="00BC164F"/>
    <w:rsid w:val="00BC187B"/>
    <w:rsid w:val="00BC1C8D"/>
    <w:rsid w:val="00BC25F8"/>
    <w:rsid w:val="00BC3066"/>
    <w:rsid w:val="00BC4866"/>
    <w:rsid w:val="00BC4B4F"/>
    <w:rsid w:val="00BC6799"/>
    <w:rsid w:val="00BC7162"/>
    <w:rsid w:val="00BD0D6C"/>
    <w:rsid w:val="00BD108F"/>
    <w:rsid w:val="00BD342C"/>
    <w:rsid w:val="00BD3777"/>
    <w:rsid w:val="00BD39AE"/>
    <w:rsid w:val="00BD5BF3"/>
    <w:rsid w:val="00BD6098"/>
    <w:rsid w:val="00BD6848"/>
    <w:rsid w:val="00BD7069"/>
    <w:rsid w:val="00BD7811"/>
    <w:rsid w:val="00BE0414"/>
    <w:rsid w:val="00BE05FC"/>
    <w:rsid w:val="00BE08A4"/>
    <w:rsid w:val="00BE0BC3"/>
    <w:rsid w:val="00BE0DB7"/>
    <w:rsid w:val="00BE1AD0"/>
    <w:rsid w:val="00BE2828"/>
    <w:rsid w:val="00BE307D"/>
    <w:rsid w:val="00BE39C8"/>
    <w:rsid w:val="00BE4187"/>
    <w:rsid w:val="00BE53A3"/>
    <w:rsid w:val="00BE53CD"/>
    <w:rsid w:val="00BE58DE"/>
    <w:rsid w:val="00BE64A6"/>
    <w:rsid w:val="00BE7037"/>
    <w:rsid w:val="00BE74A1"/>
    <w:rsid w:val="00BE785F"/>
    <w:rsid w:val="00BF026E"/>
    <w:rsid w:val="00BF0D18"/>
    <w:rsid w:val="00BF3760"/>
    <w:rsid w:val="00BF3874"/>
    <w:rsid w:val="00BF3D9E"/>
    <w:rsid w:val="00BF41F5"/>
    <w:rsid w:val="00BF45F4"/>
    <w:rsid w:val="00BF4711"/>
    <w:rsid w:val="00BF4B86"/>
    <w:rsid w:val="00BF4C7A"/>
    <w:rsid w:val="00BF645C"/>
    <w:rsid w:val="00BF6799"/>
    <w:rsid w:val="00BF67E7"/>
    <w:rsid w:val="00C00143"/>
    <w:rsid w:val="00C004A2"/>
    <w:rsid w:val="00C0084D"/>
    <w:rsid w:val="00C01B94"/>
    <w:rsid w:val="00C01D29"/>
    <w:rsid w:val="00C0301C"/>
    <w:rsid w:val="00C03249"/>
    <w:rsid w:val="00C032F7"/>
    <w:rsid w:val="00C03A61"/>
    <w:rsid w:val="00C058D2"/>
    <w:rsid w:val="00C05CC5"/>
    <w:rsid w:val="00C07399"/>
    <w:rsid w:val="00C076DE"/>
    <w:rsid w:val="00C10D08"/>
    <w:rsid w:val="00C11493"/>
    <w:rsid w:val="00C11EB6"/>
    <w:rsid w:val="00C1246C"/>
    <w:rsid w:val="00C12CF6"/>
    <w:rsid w:val="00C12D3C"/>
    <w:rsid w:val="00C13DAE"/>
    <w:rsid w:val="00C14A75"/>
    <w:rsid w:val="00C14CDA"/>
    <w:rsid w:val="00C1523B"/>
    <w:rsid w:val="00C1529D"/>
    <w:rsid w:val="00C15404"/>
    <w:rsid w:val="00C15577"/>
    <w:rsid w:val="00C157B1"/>
    <w:rsid w:val="00C15F6F"/>
    <w:rsid w:val="00C15F86"/>
    <w:rsid w:val="00C171E9"/>
    <w:rsid w:val="00C17F22"/>
    <w:rsid w:val="00C209BD"/>
    <w:rsid w:val="00C216DD"/>
    <w:rsid w:val="00C21962"/>
    <w:rsid w:val="00C21E87"/>
    <w:rsid w:val="00C22163"/>
    <w:rsid w:val="00C23542"/>
    <w:rsid w:val="00C23A04"/>
    <w:rsid w:val="00C243D0"/>
    <w:rsid w:val="00C245F7"/>
    <w:rsid w:val="00C2513A"/>
    <w:rsid w:val="00C2529B"/>
    <w:rsid w:val="00C25F3A"/>
    <w:rsid w:val="00C26A34"/>
    <w:rsid w:val="00C26C49"/>
    <w:rsid w:val="00C27867"/>
    <w:rsid w:val="00C304FF"/>
    <w:rsid w:val="00C30778"/>
    <w:rsid w:val="00C3083B"/>
    <w:rsid w:val="00C309D7"/>
    <w:rsid w:val="00C30A37"/>
    <w:rsid w:val="00C30BC4"/>
    <w:rsid w:val="00C3273E"/>
    <w:rsid w:val="00C334ED"/>
    <w:rsid w:val="00C33ED7"/>
    <w:rsid w:val="00C33F5C"/>
    <w:rsid w:val="00C34238"/>
    <w:rsid w:val="00C35183"/>
    <w:rsid w:val="00C3522C"/>
    <w:rsid w:val="00C358A9"/>
    <w:rsid w:val="00C37B3B"/>
    <w:rsid w:val="00C37BAC"/>
    <w:rsid w:val="00C37F98"/>
    <w:rsid w:val="00C40DA4"/>
    <w:rsid w:val="00C40E16"/>
    <w:rsid w:val="00C423C4"/>
    <w:rsid w:val="00C433C6"/>
    <w:rsid w:val="00C449F8"/>
    <w:rsid w:val="00C457DA"/>
    <w:rsid w:val="00C46399"/>
    <w:rsid w:val="00C46FD8"/>
    <w:rsid w:val="00C46FFD"/>
    <w:rsid w:val="00C4790A"/>
    <w:rsid w:val="00C47BA0"/>
    <w:rsid w:val="00C47F4D"/>
    <w:rsid w:val="00C51153"/>
    <w:rsid w:val="00C5190D"/>
    <w:rsid w:val="00C51AC1"/>
    <w:rsid w:val="00C51C71"/>
    <w:rsid w:val="00C52803"/>
    <w:rsid w:val="00C52E7D"/>
    <w:rsid w:val="00C530E9"/>
    <w:rsid w:val="00C5416E"/>
    <w:rsid w:val="00C54717"/>
    <w:rsid w:val="00C54851"/>
    <w:rsid w:val="00C5497F"/>
    <w:rsid w:val="00C553F2"/>
    <w:rsid w:val="00C55ABA"/>
    <w:rsid w:val="00C56C3C"/>
    <w:rsid w:val="00C575FA"/>
    <w:rsid w:val="00C579E5"/>
    <w:rsid w:val="00C579FC"/>
    <w:rsid w:val="00C60AE1"/>
    <w:rsid w:val="00C62247"/>
    <w:rsid w:val="00C62781"/>
    <w:rsid w:val="00C6287E"/>
    <w:rsid w:val="00C6483F"/>
    <w:rsid w:val="00C648D9"/>
    <w:rsid w:val="00C649C1"/>
    <w:rsid w:val="00C64ED4"/>
    <w:rsid w:val="00C65FD5"/>
    <w:rsid w:val="00C67912"/>
    <w:rsid w:val="00C67AC7"/>
    <w:rsid w:val="00C71829"/>
    <w:rsid w:val="00C71BB4"/>
    <w:rsid w:val="00C7246D"/>
    <w:rsid w:val="00C733D4"/>
    <w:rsid w:val="00C744C5"/>
    <w:rsid w:val="00C745AD"/>
    <w:rsid w:val="00C757D3"/>
    <w:rsid w:val="00C7581F"/>
    <w:rsid w:val="00C76A8D"/>
    <w:rsid w:val="00C7769B"/>
    <w:rsid w:val="00C776B8"/>
    <w:rsid w:val="00C77F62"/>
    <w:rsid w:val="00C8050D"/>
    <w:rsid w:val="00C815F4"/>
    <w:rsid w:val="00C82133"/>
    <w:rsid w:val="00C8279E"/>
    <w:rsid w:val="00C82F2D"/>
    <w:rsid w:val="00C838B1"/>
    <w:rsid w:val="00C83BD9"/>
    <w:rsid w:val="00C8421B"/>
    <w:rsid w:val="00C8486E"/>
    <w:rsid w:val="00C85437"/>
    <w:rsid w:val="00C85811"/>
    <w:rsid w:val="00C85E3B"/>
    <w:rsid w:val="00C8633E"/>
    <w:rsid w:val="00C90ED3"/>
    <w:rsid w:val="00C90F74"/>
    <w:rsid w:val="00C91230"/>
    <w:rsid w:val="00C916B4"/>
    <w:rsid w:val="00C918D1"/>
    <w:rsid w:val="00C91F8C"/>
    <w:rsid w:val="00C92251"/>
    <w:rsid w:val="00C92948"/>
    <w:rsid w:val="00C92F29"/>
    <w:rsid w:val="00C93DD7"/>
    <w:rsid w:val="00C940DA"/>
    <w:rsid w:val="00C94264"/>
    <w:rsid w:val="00C94F7B"/>
    <w:rsid w:val="00C95266"/>
    <w:rsid w:val="00C96DC6"/>
    <w:rsid w:val="00C9713B"/>
    <w:rsid w:val="00C97362"/>
    <w:rsid w:val="00C97A3D"/>
    <w:rsid w:val="00CA055D"/>
    <w:rsid w:val="00CA0D27"/>
    <w:rsid w:val="00CA1545"/>
    <w:rsid w:val="00CA2F16"/>
    <w:rsid w:val="00CA3002"/>
    <w:rsid w:val="00CA301D"/>
    <w:rsid w:val="00CA3193"/>
    <w:rsid w:val="00CA5C6C"/>
    <w:rsid w:val="00CA5E51"/>
    <w:rsid w:val="00CA5E97"/>
    <w:rsid w:val="00CA5F13"/>
    <w:rsid w:val="00CA61CF"/>
    <w:rsid w:val="00CA651D"/>
    <w:rsid w:val="00CA6B09"/>
    <w:rsid w:val="00CA73E5"/>
    <w:rsid w:val="00CA7613"/>
    <w:rsid w:val="00CA7FAC"/>
    <w:rsid w:val="00CB06E4"/>
    <w:rsid w:val="00CB18D3"/>
    <w:rsid w:val="00CB1CBF"/>
    <w:rsid w:val="00CB249C"/>
    <w:rsid w:val="00CB25A0"/>
    <w:rsid w:val="00CB3040"/>
    <w:rsid w:val="00CB4E22"/>
    <w:rsid w:val="00CB54D6"/>
    <w:rsid w:val="00CB591A"/>
    <w:rsid w:val="00CB5CD3"/>
    <w:rsid w:val="00CB72CE"/>
    <w:rsid w:val="00CB7D89"/>
    <w:rsid w:val="00CC0E9A"/>
    <w:rsid w:val="00CC20AA"/>
    <w:rsid w:val="00CC2142"/>
    <w:rsid w:val="00CC29A0"/>
    <w:rsid w:val="00CC2E48"/>
    <w:rsid w:val="00CC47FB"/>
    <w:rsid w:val="00CC4E34"/>
    <w:rsid w:val="00CC601F"/>
    <w:rsid w:val="00CC6731"/>
    <w:rsid w:val="00CC776A"/>
    <w:rsid w:val="00CC7A11"/>
    <w:rsid w:val="00CD0336"/>
    <w:rsid w:val="00CD05DE"/>
    <w:rsid w:val="00CD0BF2"/>
    <w:rsid w:val="00CD0E72"/>
    <w:rsid w:val="00CD18ED"/>
    <w:rsid w:val="00CD1B24"/>
    <w:rsid w:val="00CD20EA"/>
    <w:rsid w:val="00CD374F"/>
    <w:rsid w:val="00CD388D"/>
    <w:rsid w:val="00CD3AAD"/>
    <w:rsid w:val="00CD4041"/>
    <w:rsid w:val="00CD4A5A"/>
    <w:rsid w:val="00CD5B37"/>
    <w:rsid w:val="00CD5B72"/>
    <w:rsid w:val="00CD6830"/>
    <w:rsid w:val="00CD7046"/>
    <w:rsid w:val="00CD7C91"/>
    <w:rsid w:val="00CD7EBF"/>
    <w:rsid w:val="00CE14EB"/>
    <w:rsid w:val="00CE1FE7"/>
    <w:rsid w:val="00CE317B"/>
    <w:rsid w:val="00CE378F"/>
    <w:rsid w:val="00CE3EC5"/>
    <w:rsid w:val="00CE49B1"/>
    <w:rsid w:val="00CE4FB3"/>
    <w:rsid w:val="00CE7D3E"/>
    <w:rsid w:val="00CE7FA3"/>
    <w:rsid w:val="00CF009C"/>
    <w:rsid w:val="00CF0DB1"/>
    <w:rsid w:val="00CF10A2"/>
    <w:rsid w:val="00CF19D6"/>
    <w:rsid w:val="00CF1EAE"/>
    <w:rsid w:val="00CF23CF"/>
    <w:rsid w:val="00CF2FC6"/>
    <w:rsid w:val="00CF3578"/>
    <w:rsid w:val="00CF359A"/>
    <w:rsid w:val="00CF3DFD"/>
    <w:rsid w:val="00CF43FE"/>
    <w:rsid w:val="00CF456E"/>
    <w:rsid w:val="00CF4CB8"/>
    <w:rsid w:val="00CF52A2"/>
    <w:rsid w:val="00CF5AF0"/>
    <w:rsid w:val="00CF6105"/>
    <w:rsid w:val="00CF6F05"/>
    <w:rsid w:val="00CF7EEB"/>
    <w:rsid w:val="00D00A53"/>
    <w:rsid w:val="00D010A4"/>
    <w:rsid w:val="00D0225E"/>
    <w:rsid w:val="00D0240D"/>
    <w:rsid w:val="00D026DD"/>
    <w:rsid w:val="00D026EE"/>
    <w:rsid w:val="00D028C1"/>
    <w:rsid w:val="00D02960"/>
    <w:rsid w:val="00D02A5E"/>
    <w:rsid w:val="00D030C8"/>
    <w:rsid w:val="00D031FF"/>
    <w:rsid w:val="00D04539"/>
    <w:rsid w:val="00D053B1"/>
    <w:rsid w:val="00D05552"/>
    <w:rsid w:val="00D066BF"/>
    <w:rsid w:val="00D06DA3"/>
    <w:rsid w:val="00D07064"/>
    <w:rsid w:val="00D07A0E"/>
    <w:rsid w:val="00D07C05"/>
    <w:rsid w:val="00D10868"/>
    <w:rsid w:val="00D10C19"/>
    <w:rsid w:val="00D11693"/>
    <w:rsid w:val="00D11F40"/>
    <w:rsid w:val="00D12544"/>
    <w:rsid w:val="00D1318A"/>
    <w:rsid w:val="00D1388E"/>
    <w:rsid w:val="00D14B1B"/>
    <w:rsid w:val="00D14B85"/>
    <w:rsid w:val="00D15446"/>
    <w:rsid w:val="00D155D4"/>
    <w:rsid w:val="00D1606F"/>
    <w:rsid w:val="00D17196"/>
    <w:rsid w:val="00D1721C"/>
    <w:rsid w:val="00D20F54"/>
    <w:rsid w:val="00D21426"/>
    <w:rsid w:val="00D21A0C"/>
    <w:rsid w:val="00D2237D"/>
    <w:rsid w:val="00D22853"/>
    <w:rsid w:val="00D2348A"/>
    <w:rsid w:val="00D236F0"/>
    <w:rsid w:val="00D24BE3"/>
    <w:rsid w:val="00D2575F"/>
    <w:rsid w:val="00D25C91"/>
    <w:rsid w:val="00D25D26"/>
    <w:rsid w:val="00D267C6"/>
    <w:rsid w:val="00D2753D"/>
    <w:rsid w:val="00D27C28"/>
    <w:rsid w:val="00D301A1"/>
    <w:rsid w:val="00D30C78"/>
    <w:rsid w:val="00D31469"/>
    <w:rsid w:val="00D31640"/>
    <w:rsid w:val="00D334BA"/>
    <w:rsid w:val="00D341F2"/>
    <w:rsid w:val="00D34DBB"/>
    <w:rsid w:val="00D35873"/>
    <w:rsid w:val="00D35B7C"/>
    <w:rsid w:val="00D35BEB"/>
    <w:rsid w:val="00D36D69"/>
    <w:rsid w:val="00D374A1"/>
    <w:rsid w:val="00D37625"/>
    <w:rsid w:val="00D37F3C"/>
    <w:rsid w:val="00D37FB8"/>
    <w:rsid w:val="00D411FF"/>
    <w:rsid w:val="00D43172"/>
    <w:rsid w:val="00D43645"/>
    <w:rsid w:val="00D436EA"/>
    <w:rsid w:val="00D440C3"/>
    <w:rsid w:val="00D44D78"/>
    <w:rsid w:val="00D45104"/>
    <w:rsid w:val="00D45F65"/>
    <w:rsid w:val="00D462AA"/>
    <w:rsid w:val="00D464C2"/>
    <w:rsid w:val="00D46B87"/>
    <w:rsid w:val="00D50CE6"/>
    <w:rsid w:val="00D532B0"/>
    <w:rsid w:val="00D54F84"/>
    <w:rsid w:val="00D5563B"/>
    <w:rsid w:val="00D55A52"/>
    <w:rsid w:val="00D55C00"/>
    <w:rsid w:val="00D56674"/>
    <w:rsid w:val="00D56686"/>
    <w:rsid w:val="00D570E6"/>
    <w:rsid w:val="00D579DA"/>
    <w:rsid w:val="00D60076"/>
    <w:rsid w:val="00D6119A"/>
    <w:rsid w:val="00D61626"/>
    <w:rsid w:val="00D61E1B"/>
    <w:rsid w:val="00D623DF"/>
    <w:rsid w:val="00D630B9"/>
    <w:rsid w:val="00D63463"/>
    <w:rsid w:val="00D63DAC"/>
    <w:rsid w:val="00D65269"/>
    <w:rsid w:val="00D65299"/>
    <w:rsid w:val="00D65D2F"/>
    <w:rsid w:val="00D665F0"/>
    <w:rsid w:val="00D6686E"/>
    <w:rsid w:val="00D669C7"/>
    <w:rsid w:val="00D66FC6"/>
    <w:rsid w:val="00D67AAD"/>
    <w:rsid w:val="00D70287"/>
    <w:rsid w:val="00D705A7"/>
    <w:rsid w:val="00D7096F"/>
    <w:rsid w:val="00D70D3C"/>
    <w:rsid w:val="00D70E68"/>
    <w:rsid w:val="00D70FB9"/>
    <w:rsid w:val="00D71151"/>
    <w:rsid w:val="00D711A6"/>
    <w:rsid w:val="00D716C0"/>
    <w:rsid w:val="00D725E0"/>
    <w:rsid w:val="00D72C31"/>
    <w:rsid w:val="00D73A4C"/>
    <w:rsid w:val="00D7414D"/>
    <w:rsid w:val="00D74746"/>
    <w:rsid w:val="00D7475C"/>
    <w:rsid w:val="00D74911"/>
    <w:rsid w:val="00D75B9B"/>
    <w:rsid w:val="00D75D7E"/>
    <w:rsid w:val="00D76234"/>
    <w:rsid w:val="00D768D6"/>
    <w:rsid w:val="00D76F9C"/>
    <w:rsid w:val="00D77233"/>
    <w:rsid w:val="00D77B93"/>
    <w:rsid w:val="00D81EA1"/>
    <w:rsid w:val="00D82631"/>
    <w:rsid w:val="00D8377F"/>
    <w:rsid w:val="00D84EA9"/>
    <w:rsid w:val="00D85A04"/>
    <w:rsid w:val="00D85AB4"/>
    <w:rsid w:val="00D85E9A"/>
    <w:rsid w:val="00D86323"/>
    <w:rsid w:val="00D86FCF"/>
    <w:rsid w:val="00D872B1"/>
    <w:rsid w:val="00D872D1"/>
    <w:rsid w:val="00D909EE"/>
    <w:rsid w:val="00D90CCF"/>
    <w:rsid w:val="00D9165D"/>
    <w:rsid w:val="00D91F63"/>
    <w:rsid w:val="00D93CCE"/>
    <w:rsid w:val="00D94EB1"/>
    <w:rsid w:val="00D958BD"/>
    <w:rsid w:val="00D96030"/>
    <w:rsid w:val="00D96058"/>
    <w:rsid w:val="00DA0AC4"/>
    <w:rsid w:val="00DA0F95"/>
    <w:rsid w:val="00DA1AC4"/>
    <w:rsid w:val="00DA2064"/>
    <w:rsid w:val="00DA235E"/>
    <w:rsid w:val="00DA275B"/>
    <w:rsid w:val="00DA2875"/>
    <w:rsid w:val="00DA28EE"/>
    <w:rsid w:val="00DA2CAA"/>
    <w:rsid w:val="00DA3A55"/>
    <w:rsid w:val="00DA3C58"/>
    <w:rsid w:val="00DA40BD"/>
    <w:rsid w:val="00DA60CF"/>
    <w:rsid w:val="00DA6E8B"/>
    <w:rsid w:val="00DA7191"/>
    <w:rsid w:val="00DA7555"/>
    <w:rsid w:val="00DA7995"/>
    <w:rsid w:val="00DA7F6E"/>
    <w:rsid w:val="00DB04E9"/>
    <w:rsid w:val="00DB19F8"/>
    <w:rsid w:val="00DB1CC1"/>
    <w:rsid w:val="00DB392A"/>
    <w:rsid w:val="00DB39AE"/>
    <w:rsid w:val="00DB3AEE"/>
    <w:rsid w:val="00DB444F"/>
    <w:rsid w:val="00DB47A4"/>
    <w:rsid w:val="00DB4FE7"/>
    <w:rsid w:val="00DB58F0"/>
    <w:rsid w:val="00DB69D5"/>
    <w:rsid w:val="00DB6D55"/>
    <w:rsid w:val="00DB71FB"/>
    <w:rsid w:val="00DB72A8"/>
    <w:rsid w:val="00DC2A58"/>
    <w:rsid w:val="00DC2B02"/>
    <w:rsid w:val="00DC2E61"/>
    <w:rsid w:val="00DC3B6F"/>
    <w:rsid w:val="00DC62A6"/>
    <w:rsid w:val="00DC64F0"/>
    <w:rsid w:val="00DC69D5"/>
    <w:rsid w:val="00DC6B5A"/>
    <w:rsid w:val="00DC77D1"/>
    <w:rsid w:val="00DC7B01"/>
    <w:rsid w:val="00DD0688"/>
    <w:rsid w:val="00DD1643"/>
    <w:rsid w:val="00DD2A86"/>
    <w:rsid w:val="00DD3192"/>
    <w:rsid w:val="00DD3288"/>
    <w:rsid w:val="00DD34C9"/>
    <w:rsid w:val="00DD3980"/>
    <w:rsid w:val="00DD47EF"/>
    <w:rsid w:val="00DD4CDA"/>
    <w:rsid w:val="00DD4DA1"/>
    <w:rsid w:val="00DD4F15"/>
    <w:rsid w:val="00DD590A"/>
    <w:rsid w:val="00DD5AE1"/>
    <w:rsid w:val="00DD683C"/>
    <w:rsid w:val="00DD7263"/>
    <w:rsid w:val="00DD76FE"/>
    <w:rsid w:val="00DD7907"/>
    <w:rsid w:val="00DE0E13"/>
    <w:rsid w:val="00DE192D"/>
    <w:rsid w:val="00DE3497"/>
    <w:rsid w:val="00DE3BAF"/>
    <w:rsid w:val="00DE3F5F"/>
    <w:rsid w:val="00DE491A"/>
    <w:rsid w:val="00DE5CEC"/>
    <w:rsid w:val="00DE70E3"/>
    <w:rsid w:val="00DE76D3"/>
    <w:rsid w:val="00DE7705"/>
    <w:rsid w:val="00DE7D8D"/>
    <w:rsid w:val="00DF0075"/>
    <w:rsid w:val="00DF0F52"/>
    <w:rsid w:val="00DF1215"/>
    <w:rsid w:val="00DF2E4D"/>
    <w:rsid w:val="00DF56FD"/>
    <w:rsid w:val="00DF60A3"/>
    <w:rsid w:val="00DF732A"/>
    <w:rsid w:val="00DF76AE"/>
    <w:rsid w:val="00DF7D99"/>
    <w:rsid w:val="00E00D33"/>
    <w:rsid w:val="00E00D56"/>
    <w:rsid w:val="00E013FE"/>
    <w:rsid w:val="00E016E2"/>
    <w:rsid w:val="00E02504"/>
    <w:rsid w:val="00E026CA"/>
    <w:rsid w:val="00E029B1"/>
    <w:rsid w:val="00E02DBD"/>
    <w:rsid w:val="00E03063"/>
    <w:rsid w:val="00E04C37"/>
    <w:rsid w:val="00E04CEE"/>
    <w:rsid w:val="00E05403"/>
    <w:rsid w:val="00E057C6"/>
    <w:rsid w:val="00E05BA3"/>
    <w:rsid w:val="00E07875"/>
    <w:rsid w:val="00E07D3C"/>
    <w:rsid w:val="00E10F37"/>
    <w:rsid w:val="00E1148B"/>
    <w:rsid w:val="00E11753"/>
    <w:rsid w:val="00E1184E"/>
    <w:rsid w:val="00E1187E"/>
    <w:rsid w:val="00E11EA9"/>
    <w:rsid w:val="00E11F48"/>
    <w:rsid w:val="00E1208A"/>
    <w:rsid w:val="00E12622"/>
    <w:rsid w:val="00E1318C"/>
    <w:rsid w:val="00E13622"/>
    <w:rsid w:val="00E13C6E"/>
    <w:rsid w:val="00E156B5"/>
    <w:rsid w:val="00E169EF"/>
    <w:rsid w:val="00E16C20"/>
    <w:rsid w:val="00E16E06"/>
    <w:rsid w:val="00E175E4"/>
    <w:rsid w:val="00E177BE"/>
    <w:rsid w:val="00E1794E"/>
    <w:rsid w:val="00E2130B"/>
    <w:rsid w:val="00E21BEB"/>
    <w:rsid w:val="00E21D68"/>
    <w:rsid w:val="00E21D7A"/>
    <w:rsid w:val="00E21DFE"/>
    <w:rsid w:val="00E229C7"/>
    <w:rsid w:val="00E249D7"/>
    <w:rsid w:val="00E25AB0"/>
    <w:rsid w:val="00E26103"/>
    <w:rsid w:val="00E2610E"/>
    <w:rsid w:val="00E26222"/>
    <w:rsid w:val="00E2700F"/>
    <w:rsid w:val="00E27225"/>
    <w:rsid w:val="00E27B14"/>
    <w:rsid w:val="00E30212"/>
    <w:rsid w:val="00E3130E"/>
    <w:rsid w:val="00E31C6A"/>
    <w:rsid w:val="00E31C92"/>
    <w:rsid w:val="00E34073"/>
    <w:rsid w:val="00E356CA"/>
    <w:rsid w:val="00E36251"/>
    <w:rsid w:val="00E362C5"/>
    <w:rsid w:val="00E36BE6"/>
    <w:rsid w:val="00E404AB"/>
    <w:rsid w:val="00E41DE8"/>
    <w:rsid w:val="00E4284B"/>
    <w:rsid w:val="00E429FB"/>
    <w:rsid w:val="00E43597"/>
    <w:rsid w:val="00E438DA"/>
    <w:rsid w:val="00E43B1F"/>
    <w:rsid w:val="00E43B2E"/>
    <w:rsid w:val="00E44918"/>
    <w:rsid w:val="00E454C0"/>
    <w:rsid w:val="00E45CC9"/>
    <w:rsid w:val="00E45D10"/>
    <w:rsid w:val="00E462A2"/>
    <w:rsid w:val="00E479BB"/>
    <w:rsid w:val="00E500EB"/>
    <w:rsid w:val="00E52129"/>
    <w:rsid w:val="00E545E0"/>
    <w:rsid w:val="00E5497C"/>
    <w:rsid w:val="00E5498D"/>
    <w:rsid w:val="00E55327"/>
    <w:rsid w:val="00E55D33"/>
    <w:rsid w:val="00E55D39"/>
    <w:rsid w:val="00E55F45"/>
    <w:rsid w:val="00E5606F"/>
    <w:rsid w:val="00E57198"/>
    <w:rsid w:val="00E60642"/>
    <w:rsid w:val="00E60E0E"/>
    <w:rsid w:val="00E6191C"/>
    <w:rsid w:val="00E62600"/>
    <w:rsid w:val="00E631B7"/>
    <w:rsid w:val="00E634D1"/>
    <w:rsid w:val="00E636FD"/>
    <w:rsid w:val="00E6392B"/>
    <w:rsid w:val="00E64236"/>
    <w:rsid w:val="00E6424C"/>
    <w:rsid w:val="00E64355"/>
    <w:rsid w:val="00E650EC"/>
    <w:rsid w:val="00E65678"/>
    <w:rsid w:val="00E66063"/>
    <w:rsid w:val="00E663C9"/>
    <w:rsid w:val="00E67813"/>
    <w:rsid w:val="00E678E2"/>
    <w:rsid w:val="00E7009D"/>
    <w:rsid w:val="00E700ED"/>
    <w:rsid w:val="00E70323"/>
    <w:rsid w:val="00E70433"/>
    <w:rsid w:val="00E70C09"/>
    <w:rsid w:val="00E72291"/>
    <w:rsid w:val="00E729BD"/>
    <w:rsid w:val="00E737CE"/>
    <w:rsid w:val="00E7413D"/>
    <w:rsid w:val="00E74266"/>
    <w:rsid w:val="00E74F1E"/>
    <w:rsid w:val="00E77E7E"/>
    <w:rsid w:val="00E77FDE"/>
    <w:rsid w:val="00E77FE0"/>
    <w:rsid w:val="00E80029"/>
    <w:rsid w:val="00E80330"/>
    <w:rsid w:val="00E80BA4"/>
    <w:rsid w:val="00E814C5"/>
    <w:rsid w:val="00E8159C"/>
    <w:rsid w:val="00E821F2"/>
    <w:rsid w:val="00E82439"/>
    <w:rsid w:val="00E828D7"/>
    <w:rsid w:val="00E82CF8"/>
    <w:rsid w:val="00E82FC6"/>
    <w:rsid w:val="00E84220"/>
    <w:rsid w:val="00E8440A"/>
    <w:rsid w:val="00E85EDB"/>
    <w:rsid w:val="00E86093"/>
    <w:rsid w:val="00E86852"/>
    <w:rsid w:val="00E871FD"/>
    <w:rsid w:val="00E87269"/>
    <w:rsid w:val="00E87793"/>
    <w:rsid w:val="00E90432"/>
    <w:rsid w:val="00E90723"/>
    <w:rsid w:val="00E90A96"/>
    <w:rsid w:val="00E90F73"/>
    <w:rsid w:val="00E916B6"/>
    <w:rsid w:val="00E919AE"/>
    <w:rsid w:val="00E923F3"/>
    <w:rsid w:val="00E92BF8"/>
    <w:rsid w:val="00E93A29"/>
    <w:rsid w:val="00E9498F"/>
    <w:rsid w:val="00E950DC"/>
    <w:rsid w:val="00E95954"/>
    <w:rsid w:val="00E95B7E"/>
    <w:rsid w:val="00E95B82"/>
    <w:rsid w:val="00E96352"/>
    <w:rsid w:val="00EA074F"/>
    <w:rsid w:val="00EA1747"/>
    <w:rsid w:val="00EA4603"/>
    <w:rsid w:val="00EA4ADF"/>
    <w:rsid w:val="00EA5330"/>
    <w:rsid w:val="00EA5352"/>
    <w:rsid w:val="00EA57E8"/>
    <w:rsid w:val="00EA6A0A"/>
    <w:rsid w:val="00EA6E90"/>
    <w:rsid w:val="00EA7CE2"/>
    <w:rsid w:val="00EB05B3"/>
    <w:rsid w:val="00EB06AA"/>
    <w:rsid w:val="00EB0AAB"/>
    <w:rsid w:val="00EB1564"/>
    <w:rsid w:val="00EB1CBC"/>
    <w:rsid w:val="00EB26C8"/>
    <w:rsid w:val="00EB27D5"/>
    <w:rsid w:val="00EB3AA7"/>
    <w:rsid w:val="00EB3DE3"/>
    <w:rsid w:val="00EB4148"/>
    <w:rsid w:val="00EB4AA6"/>
    <w:rsid w:val="00EB4BBF"/>
    <w:rsid w:val="00EB6ED1"/>
    <w:rsid w:val="00EC0394"/>
    <w:rsid w:val="00EC17E4"/>
    <w:rsid w:val="00EC1CCF"/>
    <w:rsid w:val="00EC1E46"/>
    <w:rsid w:val="00EC2B56"/>
    <w:rsid w:val="00EC31CE"/>
    <w:rsid w:val="00EC3AB9"/>
    <w:rsid w:val="00EC3AFA"/>
    <w:rsid w:val="00EC3E7E"/>
    <w:rsid w:val="00EC4AA4"/>
    <w:rsid w:val="00EC4F5F"/>
    <w:rsid w:val="00EC600B"/>
    <w:rsid w:val="00EC71C4"/>
    <w:rsid w:val="00EC7554"/>
    <w:rsid w:val="00EC7665"/>
    <w:rsid w:val="00ED0004"/>
    <w:rsid w:val="00ED1459"/>
    <w:rsid w:val="00ED1589"/>
    <w:rsid w:val="00ED1B7C"/>
    <w:rsid w:val="00ED2019"/>
    <w:rsid w:val="00ED25EA"/>
    <w:rsid w:val="00ED2704"/>
    <w:rsid w:val="00ED270A"/>
    <w:rsid w:val="00ED386B"/>
    <w:rsid w:val="00ED474A"/>
    <w:rsid w:val="00ED544E"/>
    <w:rsid w:val="00ED595E"/>
    <w:rsid w:val="00ED6599"/>
    <w:rsid w:val="00ED7499"/>
    <w:rsid w:val="00ED7976"/>
    <w:rsid w:val="00EE15A5"/>
    <w:rsid w:val="00EE2281"/>
    <w:rsid w:val="00EE27B3"/>
    <w:rsid w:val="00EE29F8"/>
    <w:rsid w:val="00EE3391"/>
    <w:rsid w:val="00EE3CEA"/>
    <w:rsid w:val="00EE42CA"/>
    <w:rsid w:val="00EE4505"/>
    <w:rsid w:val="00EE4669"/>
    <w:rsid w:val="00EE6969"/>
    <w:rsid w:val="00EE73C1"/>
    <w:rsid w:val="00EE76D9"/>
    <w:rsid w:val="00EE7DCE"/>
    <w:rsid w:val="00EF0680"/>
    <w:rsid w:val="00EF1B2D"/>
    <w:rsid w:val="00EF25A2"/>
    <w:rsid w:val="00EF2F7A"/>
    <w:rsid w:val="00EF3662"/>
    <w:rsid w:val="00EF3AFB"/>
    <w:rsid w:val="00EF487D"/>
    <w:rsid w:val="00EF4C7F"/>
    <w:rsid w:val="00EF52C5"/>
    <w:rsid w:val="00EF53FA"/>
    <w:rsid w:val="00EF546B"/>
    <w:rsid w:val="00EF7271"/>
    <w:rsid w:val="00EF7CBA"/>
    <w:rsid w:val="00F005FD"/>
    <w:rsid w:val="00F00C8A"/>
    <w:rsid w:val="00F021F9"/>
    <w:rsid w:val="00F036C9"/>
    <w:rsid w:val="00F0387D"/>
    <w:rsid w:val="00F04D36"/>
    <w:rsid w:val="00F061FC"/>
    <w:rsid w:val="00F10905"/>
    <w:rsid w:val="00F1179D"/>
    <w:rsid w:val="00F11EB9"/>
    <w:rsid w:val="00F13E3F"/>
    <w:rsid w:val="00F148C0"/>
    <w:rsid w:val="00F14E51"/>
    <w:rsid w:val="00F15A3D"/>
    <w:rsid w:val="00F17920"/>
    <w:rsid w:val="00F208DD"/>
    <w:rsid w:val="00F2228E"/>
    <w:rsid w:val="00F23DD4"/>
    <w:rsid w:val="00F24AAD"/>
    <w:rsid w:val="00F25B34"/>
    <w:rsid w:val="00F25B71"/>
    <w:rsid w:val="00F262EB"/>
    <w:rsid w:val="00F2739F"/>
    <w:rsid w:val="00F27625"/>
    <w:rsid w:val="00F30533"/>
    <w:rsid w:val="00F3069A"/>
    <w:rsid w:val="00F30989"/>
    <w:rsid w:val="00F30B63"/>
    <w:rsid w:val="00F31D22"/>
    <w:rsid w:val="00F335CA"/>
    <w:rsid w:val="00F3390C"/>
    <w:rsid w:val="00F3424F"/>
    <w:rsid w:val="00F34648"/>
    <w:rsid w:val="00F35303"/>
    <w:rsid w:val="00F356D3"/>
    <w:rsid w:val="00F37619"/>
    <w:rsid w:val="00F37F59"/>
    <w:rsid w:val="00F37F9C"/>
    <w:rsid w:val="00F41321"/>
    <w:rsid w:val="00F41A6C"/>
    <w:rsid w:val="00F41E0D"/>
    <w:rsid w:val="00F42DA8"/>
    <w:rsid w:val="00F437E4"/>
    <w:rsid w:val="00F443C9"/>
    <w:rsid w:val="00F45650"/>
    <w:rsid w:val="00F45A73"/>
    <w:rsid w:val="00F45C45"/>
    <w:rsid w:val="00F463BA"/>
    <w:rsid w:val="00F46D23"/>
    <w:rsid w:val="00F470AF"/>
    <w:rsid w:val="00F47936"/>
    <w:rsid w:val="00F5072B"/>
    <w:rsid w:val="00F50C20"/>
    <w:rsid w:val="00F51D55"/>
    <w:rsid w:val="00F52536"/>
    <w:rsid w:val="00F5254A"/>
    <w:rsid w:val="00F52923"/>
    <w:rsid w:val="00F529F0"/>
    <w:rsid w:val="00F538E9"/>
    <w:rsid w:val="00F53B05"/>
    <w:rsid w:val="00F549B2"/>
    <w:rsid w:val="00F550F7"/>
    <w:rsid w:val="00F55462"/>
    <w:rsid w:val="00F555E3"/>
    <w:rsid w:val="00F556E3"/>
    <w:rsid w:val="00F561FB"/>
    <w:rsid w:val="00F5671F"/>
    <w:rsid w:val="00F56977"/>
    <w:rsid w:val="00F60A23"/>
    <w:rsid w:val="00F6151B"/>
    <w:rsid w:val="00F61C10"/>
    <w:rsid w:val="00F62369"/>
    <w:rsid w:val="00F6250F"/>
    <w:rsid w:val="00F62B26"/>
    <w:rsid w:val="00F642A8"/>
    <w:rsid w:val="00F65817"/>
    <w:rsid w:val="00F659F6"/>
    <w:rsid w:val="00F6652E"/>
    <w:rsid w:val="00F66632"/>
    <w:rsid w:val="00F6675B"/>
    <w:rsid w:val="00F677E1"/>
    <w:rsid w:val="00F677F4"/>
    <w:rsid w:val="00F701C7"/>
    <w:rsid w:val="00F730A4"/>
    <w:rsid w:val="00F7394C"/>
    <w:rsid w:val="00F74BD2"/>
    <w:rsid w:val="00F74DF1"/>
    <w:rsid w:val="00F7521A"/>
    <w:rsid w:val="00F756AC"/>
    <w:rsid w:val="00F765B7"/>
    <w:rsid w:val="00F77B85"/>
    <w:rsid w:val="00F8035F"/>
    <w:rsid w:val="00F804B2"/>
    <w:rsid w:val="00F806C5"/>
    <w:rsid w:val="00F81F0F"/>
    <w:rsid w:val="00F8297D"/>
    <w:rsid w:val="00F82EFC"/>
    <w:rsid w:val="00F83081"/>
    <w:rsid w:val="00F839D8"/>
    <w:rsid w:val="00F84797"/>
    <w:rsid w:val="00F847F0"/>
    <w:rsid w:val="00F84D04"/>
    <w:rsid w:val="00F84F02"/>
    <w:rsid w:val="00F853A6"/>
    <w:rsid w:val="00F85B76"/>
    <w:rsid w:val="00F8654A"/>
    <w:rsid w:val="00F868CA"/>
    <w:rsid w:val="00F873C2"/>
    <w:rsid w:val="00F87516"/>
    <w:rsid w:val="00F90CC7"/>
    <w:rsid w:val="00F910C6"/>
    <w:rsid w:val="00F92437"/>
    <w:rsid w:val="00F928F9"/>
    <w:rsid w:val="00F92B13"/>
    <w:rsid w:val="00F94128"/>
    <w:rsid w:val="00F94A03"/>
    <w:rsid w:val="00F95194"/>
    <w:rsid w:val="00F95630"/>
    <w:rsid w:val="00F96033"/>
    <w:rsid w:val="00F961A0"/>
    <w:rsid w:val="00F96242"/>
    <w:rsid w:val="00F96269"/>
    <w:rsid w:val="00F96EA0"/>
    <w:rsid w:val="00FA03DA"/>
    <w:rsid w:val="00FA076E"/>
    <w:rsid w:val="00FA0CD8"/>
    <w:rsid w:val="00FA41B5"/>
    <w:rsid w:val="00FA4841"/>
    <w:rsid w:val="00FA4E7B"/>
    <w:rsid w:val="00FA512A"/>
    <w:rsid w:val="00FA6F00"/>
    <w:rsid w:val="00FA7CB1"/>
    <w:rsid w:val="00FA7F1D"/>
    <w:rsid w:val="00FB016B"/>
    <w:rsid w:val="00FB0321"/>
    <w:rsid w:val="00FB128A"/>
    <w:rsid w:val="00FB12FA"/>
    <w:rsid w:val="00FB3FA3"/>
    <w:rsid w:val="00FB5349"/>
    <w:rsid w:val="00FB552B"/>
    <w:rsid w:val="00FB596F"/>
    <w:rsid w:val="00FB6057"/>
    <w:rsid w:val="00FB7D3D"/>
    <w:rsid w:val="00FB7E06"/>
    <w:rsid w:val="00FC0393"/>
    <w:rsid w:val="00FC0F18"/>
    <w:rsid w:val="00FC1FDE"/>
    <w:rsid w:val="00FC4EC7"/>
    <w:rsid w:val="00FC5068"/>
    <w:rsid w:val="00FC5856"/>
    <w:rsid w:val="00FC66EB"/>
    <w:rsid w:val="00FD064E"/>
    <w:rsid w:val="00FD1AD0"/>
    <w:rsid w:val="00FD1C28"/>
    <w:rsid w:val="00FD2408"/>
    <w:rsid w:val="00FD308F"/>
    <w:rsid w:val="00FD30BF"/>
    <w:rsid w:val="00FD3A08"/>
    <w:rsid w:val="00FD3AE0"/>
    <w:rsid w:val="00FD3F38"/>
    <w:rsid w:val="00FD4183"/>
    <w:rsid w:val="00FD6857"/>
    <w:rsid w:val="00FD6B98"/>
    <w:rsid w:val="00FD6CB0"/>
    <w:rsid w:val="00FD734E"/>
    <w:rsid w:val="00FD73FD"/>
    <w:rsid w:val="00FD795C"/>
    <w:rsid w:val="00FE020B"/>
    <w:rsid w:val="00FE044E"/>
    <w:rsid w:val="00FE1B51"/>
    <w:rsid w:val="00FE2A6F"/>
    <w:rsid w:val="00FE37FF"/>
    <w:rsid w:val="00FE3D67"/>
    <w:rsid w:val="00FE4714"/>
    <w:rsid w:val="00FE4B84"/>
    <w:rsid w:val="00FE4FEB"/>
    <w:rsid w:val="00FE50ED"/>
    <w:rsid w:val="00FE5EE6"/>
    <w:rsid w:val="00FE650E"/>
    <w:rsid w:val="00FE67B0"/>
    <w:rsid w:val="00FF0310"/>
    <w:rsid w:val="00FF0974"/>
    <w:rsid w:val="00FF197E"/>
    <w:rsid w:val="00FF1DC0"/>
    <w:rsid w:val="00FF1FD4"/>
    <w:rsid w:val="00FF2034"/>
    <w:rsid w:val="00FF2A00"/>
    <w:rsid w:val="00FF2A9C"/>
    <w:rsid w:val="00FF42AA"/>
    <w:rsid w:val="00FF46ED"/>
    <w:rsid w:val="00FF4F64"/>
    <w:rsid w:val="00FF555A"/>
    <w:rsid w:val="00FF616C"/>
    <w:rsid w:val="00FF62E5"/>
    <w:rsid w:val="00FF65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f06"/>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imes New Roman"/>
        <w:sz w:val="22"/>
        <w:szCs w:val="22"/>
        <w:lang w:val="en-US" w:eastAsia="en-US" w:bidi="ar-SA"/>
      </w:rPr>
    </w:rPrDefault>
    <w:pPrDefault>
      <w:pPr>
        <w:spacing w:before="40" w:after="4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HTML Address" w:uiPriority="0"/>
    <w:lsdException w:name="No List" w:uiPriority="0"/>
    <w:lsdException w:name="Outline List 1" w:uiPriority="0"/>
    <w:lsdException w:name="Outline List 2" w:uiPriority="0"/>
    <w:lsdException w:name="Outline List 3" w:uiPriority="0"/>
    <w:lsdException w:name="Table Colorful 2" w:uiPriority="0"/>
    <w:lsdException w:name="Table List 4" w:uiPriority="0"/>
    <w:lsdException w:name="Table List 7"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6F2"/>
    <w:rPr>
      <w:rFonts w:eastAsia="Times New Roman"/>
      <w:sz w:val="24"/>
      <w:szCs w:val="24"/>
    </w:rPr>
  </w:style>
  <w:style w:type="paragraph" w:styleId="Heading1">
    <w:name w:val="heading 1"/>
    <w:aliases w:val="Tieu_de1,TieuDe1ML1, Char Char"/>
    <w:basedOn w:val="Normal"/>
    <w:next w:val="Normal"/>
    <w:link w:val="Heading1Char"/>
    <w:uiPriority w:val="9"/>
    <w:qFormat/>
    <w:rsid w:val="000577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 Char Char Char Char,de muc"/>
    <w:basedOn w:val="Normal"/>
    <w:next w:val="Normal"/>
    <w:link w:val="Heading2Char"/>
    <w:uiPriority w:val="9"/>
    <w:unhideWhenUsed/>
    <w:qFormat/>
    <w:rsid w:val="00A20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La Ma"/>
    <w:basedOn w:val="Normal"/>
    <w:next w:val="Normal"/>
    <w:link w:val="Heading3Char"/>
    <w:uiPriority w:val="9"/>
    <w:unhideWhenUsed/>
    <w:qFormat/>
    <w:rsid w:val="00E12622"/>
    <w:pPr>
      <w:keepNext/>
      <w:keepLines/>
      <w:outlineLvl w:val="2"/>
    </w:pPr>
    <w:rPr>
      <w:rFonts w:asciiTheme="majorHAnsi" w:eastAsiaTheme="majorEastAsia" w:hAnsiTheme="majorHAnsi" w:cstheme="majorBidi"/>
      <w:color w:val="243F60" w:themeColor="accent1" w:themeShade="7F"/>
    </w:rPr>
  </w:style>
  <w:style w:type="paragraph" w:styleId="Heading4">
    <w:name w:val="heading 4"/>
    <w:aliases w:val="A."/>
    <w:basedOn w:val="Normal"/>
    <w:next w:val="Normal"/>
    <w:link w:val="Heading4Char"/>
    <w:uiPriority w:val="9"/>
    <w:unhideWhenUsed/>
    <w:qFormat/>
    <w:rsid w:val="00992A74"/>
    <w:pPr>
      <w:keepNext/>
      <w:keepLines/>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F81F0F"/>
    <w:pPr>
      <w:keepNext/>
      <w:jc w:val="both"/>
      <w:outlineLvl w:val="4"/>
    </w:pPr>
    <w:rPr>
      <w:b/>
      <w:bCs/>
      <w:noProof/>
      <w:sz w:val="18"/>
      <w:szCs w:val="20"/>
    </w:rPr>
  </w:style>
  <w:style w:type="paragraph" w:styleId="Heading6">
    <w:name w:val="heading 6"/>
    <w:aliases w:val="Heading 6 Char Char Char"/>
    <w:basedOn w:val="Normal"/>
    <w:next w:val="Normal"/>
    <w:link w:val="Heading6Char"/>
    <w:uiPriority w:val="9"/>
    <w:qFormat/>
    <w:rsid w:val="00F81F0F"/>
    <w:pPr>
      <w:keepNext/>
      <w:outlineLvl w:val="5"/>
    </w:pPr>
    <w:rPr>
      <w:b/>
      <w:bCs/>
      <w:noProof/>
      <w:sz w:val="20"/>
      <w:szCs w:val="20"/>
    </w:rPr>
  </w:style>
  <w:style w:type="paragraph" w:styleId="Heading7">
    <w:name w:val="heading 7"/>
    <w:basedOn w:val="Normal"/>
    <w:next w:val="Normal"/>
    <w:link w:val="Heading7Char"/>
    <w:uiPriority w:val="9"/>
    <w:qFormat/>
    <w:rsid w:val="00F81F0F"/>
    <w:pPr>
      <w:keepNext/>
      <w:jc w:val="both"/>
      <w:outlineLvl w:val="6"/>
    </w:pPr>
    <w:rPr>
      <w:b/>
      <w:bCs/>
      <w:noProof/>
      <w:sz w:val="20"/>
      <w:szCs w:val="20"/>
      <w:lang w:val="nl-NL"/>
    </w:rPr>
  </w:style>
  <w:style w:type="paragraph" w:styleId="Heading8">
    <w:name w:val="heading 8"/>
    <w:basedOn w:val="Normal"/>
    <w:next w:val="Normal"/>
    <w:link w:val="Heading8Char"/>
    <w:uiPriority w:val="9"/>
    <w:qFormat/>
    <w:rsid w:val="005760AF"/>
    <w:pPr>
      <w:keepNext/>
      <w:numPr>
        <w:numId w:val="5"/>
      </w:numPr>
      <w:tabs>
        <w:tab w:val="left" w:pos="0"/>
      </w:tabs>
      <w:outlineLvl w:val="7"/>
    </w:pPr>
    <w:rPr>
      <w:sz w:val="28"/>
    </w:rPr>
  </w:style>
  <w:style w:type="paragraph" w:styleId="Heading9">
    <w:name w:val="heading 9"/>
    <w:basedOn w:val="Normal"/>
    <w:next w:val="Normal"/>
    <w:link w:val="Heading9Char"/>
    <w:uiPriority w:val="9"/>
    <w:qFormat/>
    <w:rsid w:val="005760AF"/>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
    <w:basedOn w:val="Normal"/>
    <w:link w:val="HeaderChar"/>
    <w:uiPriority w:val="99"/>
    <w:unhideWhenUsed/>
    <w:rsid w:val="00E21D7A"/>
    <w:pPr>
      <w:tabs>
        <w:tab w:val="center" w:pos="4680"/>
        <w:tab w:val="right" w:pos="9360"/>
      </w:tabs>
    </w:pPr>
  </w:style>
  <w:style w:type="character" w:customStyle="1" w:styleId="HeaderChar">
    <w:name w:val="Header Char"/>
    <w:aliases w:val="Char Char Char Char2"/>
    <w:basedOn w:val="DefaultParagraphFont"/>
    <w:link w:val="Header"/>
    <w:uiPriority w:val="99"/>
    <w:rsid w:val="00E21D7A"/>
    <w:rPr>
      <w:rFonts w:ascii="Arial" w:hAnsi="Arial"/>
      <w:sz w:val="20"/>
      <w:szCs w:val="20"/>
    </w:rPr>
  </w:style>
  <w:style w:type="paragraph" w:styleId="Footer">
    <w:name w:val="footer"/>
    <w:basedOn w:val="Normal"/>
    <w:link w:val="FooterChar"/>
    <w:uiPriority w:val="99"/>
    <w:unhideWhenUsed/>
    <w:rsid w:val="00E21D7A"/>
    <w:pPr>
      <w:tabs>
        <w:tab w:val="center" w:pos="4680"/>
        <w:tab w:val="right" w:pos="9360"/>
      </w:tabs>
    </w:pPr>
  </w:style>
  <w:style w:type="character" w:customStyle="1" w:styleId="FooterChar">
    <w:name w:val="Footer Char"/>
    <w:basedOn w:val="DefaultParagraphFont"/>
    <w:link w:val="Footer"/>
    <w:uiPriority w:val="99"/>
    <w:rsid w:val="00E21D7A"/>
    <w:rPr>
      <w:rFonts w:ascii="Arial" w:hAnsi="Arial"/>
      <w:sz w:val="20"/>
      <w:szCs w:val="20"/>
    </w:rPr>
  </w:style>
  <w:style w:type="character" w:styleId="Hyperlink">
    <w:name w:val="Hyperlink"/>
    <w:basedOn w:val="DefaultParagraphFont"/>
    <w:uiPriority w:val="99"/>
    <w:unhideWhenUsed/>
    <w:rsid w:val="00391DD3"/>
    <w:rPr>
      <w:color w:val="0000FF" w:themeColor="hyperlink"/>
      <w:u w:val="single"/>
    </w:rPr>
  </w:style>
  <w:style w:type="paragraph" w:styleId="BalloonText">
    <w:name w:val="Balloon Text"/>
    <w:basedOn w:val="Normal"/>
    <w:link w:val="BalloonTextChar"/>
    <w:uiPriority w:val="99"/>
    <w:unhideWhenUsed/>
    <w:rsid w:val="00C46FFD"/>
    <w:rPr>
      <w:rFonts w:ascii="Tahoma" w:hAnsi="Tahoma" w:cs="Tahoma"/>
      <w:sz w:val="16"/>
      <w:szCs w:val="16"/>
    </w:rPr>
  </w:style>
  <w:style w:type="character" w:customStyle="1" w:styleId="BalloonTextChar">
    <w:name w:val="Balloon Text Char"/>
    <w:basedOn w:val="DefaultParagraphFont"/>
    <w:link w:val="BalloonText"/>
    <w:uiPriority w:val="99"/>
    <w:rsid w:val="00C46FFD"/>
    <w:rPr>
      <w:rFonts w:ascii="Tahoma" w:hAnsi="Tahoma" w:cs="Tahoma"/>
      <w:sz w:val="16"/>
      <w:szCs w:val="16"/>
    </w:rPr>
  </w:style>
  <w:style w:type="paragraph" w:customStyle="1" w:styleId="Default">
    <w:name w:val="Default"/>
    <w:link w:val="DefaultChar"/>
    <w:rsid w:val="00C97A3D"/>
    <w:pPr>
      <w:autoSpaceDE w:val="0"/>
      <w:autoSpaceDN w:val="0"/>
      <w:adjustRightInd w:val="0"/>
      <w:spacing w:after="0" w:line="240" w:lineRule="auto"/>
    </w:pPr>
    <w:rPr>
      <w:rFonts w:eastAsia="Times New Roman"/>
      <w:color w:val="000000"/>
      <w:sz w:val="24"/>
      <w:szCs w:val="24"/>
    </w:rPr>
  </w:style>
  <w:style w:type="character" w:customStyle="1" w:styleId="apple-converted-space">
    <w:name w:val="apple-converted-space"/>
    <w:basedOn w:val="DefaultParagraphFont"/>
    <w:rsid w:val="00B01A1C"/>
  </w:style>
  <w:style w:type="paragraph" w:styleId="ListParagraph">
    <w:name w:val="List Paragraph"/>
    <w:aliases w:val="HPL01,chuẩn không cần chỉnh"/>
    <w:basedOn w:val="Normal"/>
    <w:link w:val="ListParagraphChar"/>
    <w:uiPriority w:val="1"/>
    <w:qFormat/>
    <w:rsid w:val="00B01A1C"/>
    <w:pPr>
      <w:ind w:left="720"/>
      <w:contextualSpacing/>
    </w:pPr>
  </w:style>
  <w:style w:type="character" w:customStyle="1" w:styleId="mi">
    <w:name w:val="mi"/>
    <w:basedOn w:val="DefaultParagraphFont"/>
    <w:rsid w:val="00BE1AD0"/>
  </w:style>
  <w:style w:type="character" w:customStyle="1" w:styleId="mn">
    <w:name w:val="mn"/>
    <w:basedOn w:val="DefaultParagraphFont"/>
    <w:rsid w:val="00BE1AD0"/>
  </w:style>
  <w:style w:type="character" w:customStyle="1" w:styleId="mo">
    <w:name w:val="mo"/>
    <w:basedOn w:val="DefaultParagraphFont"/>
    <w:rsid w:val="00BE1AD0"/>
  </w:style>
  <w:style w:type="character" w:customStyle="1" w:styleId="mtext">
    <w:name w:val="mtext"/>
    <w:basedOn w:val="DefaultParagraphFont"/>
    <w:rsid w:val="00E462A2"/>
  </w:style>
  <w:style w:type="paragraph" w:styleId="NormalWeb">
    <w:name w:val="Normal (Web)"/>
    <w:basedOn w:val="Normal"/>
    <w:link w:val="NormalWebChar"/>
    <w:uiPriority w:val="99"/>
    <w:unhideWhenUsed/>
    <w:qFormat/>
    <w:rsid w:val="007F5B6C"/>
    <w:pPr>
      <w:spacing w:before="100" w:beforeAutospacing="1" w:after="100" w:afterAutospacing="1"/>
    </w:pPr>
    <w:rPr>
      <w:rFonts w:eastAsia="Arial"/>
      <w:sz w:val="22"/>
      <w:szCs w:val="22"/>
    </w:rPr>
  </w:style>
  <w:style w:type="character" w:styleId="Strong">
    <w:name w:val="Strong"/>
    <w:uiPriority w:val="22"/>
    <w:qFormat/>
    <w:rsid w:val="007F5B6C"/>
    <w:rPr>
      <w:b/>
      <w:bCs/>
    </w:rPr>
  </w:style>
  <w:style w:type="paragraph" w:styleId="Title">
    <w:name w:val="Title"/>
    <w:basedOn w:val="Normal"/>
    <w:link w:val="TitleChar"/>
    <w:uiPriority w:val="10"/>
    <w:qFormat/>
    <w:rsid w:val="007F5B6C"/>
    <w:pPr>
      <w:jc w:val="center"/>
    </w:pPr>
    <w:rPr>
      <w:rFonts w:ascii=".VnArialH" w:eastAsia="Arial" w:hAnsi=".VnArialH"/>
      <w:b/>
      <w:sz w:val="28"/>
      <w:szCs w:val="20"/>
    </w:rPr>
  </w:style>
  <w:style w:type="character" w:customStyle="1" w:styleId="TitleChar">
    <w:name w:val="Title Char"/>
    <w:basedOn w:val="DefaultParagraphFont"/>
    <w:link w:val="Title"/>
    <w:uiPriority w:val="10"/>
    <w:rsid w:val="007F5B6C"/>
    <w:rPr>
      <w:rFonts w:ascii=".VnArialH" w:hAnsi=".VnArialH"/>
      <w:b/>
      <w:sz w:val="28"/>
      <w:szCs w:val="20"/>
    </w:rPr>
  </w:style>
  <w:style w:type="character" w:styleId="LineNumber">
    <w:name w:val="line number"/>
    <w:basedOn w:val="DefaultParagraphFont"/>
    <w:uiPriority w:val="99"/>
    <w:semiHidden/>
    <w:unhideWhenUsed/>
    <w:rsid w:val="000225CA"/>
  </w:style>
  <w:style w:type="paragraph" w:customStyle="1" w:styleId="Body">
    <w:name w:val="Body"/>
    <w:basedOn w:val="Normal"/>
    <w:link w:val="BodyChar"/>
    <w:uiPriority w:val="1"/>
    <w:qFormat/>
    <w:rsid w:val="003D30CC"/>
    <w:pPr>
      <w:widowControl w:val="0"/>
      <w:autoSpaceDE w:val="0"/>
      <w:autoSpaceDN w:val="0"/>
      <w:adjustRightInd w:val="0"/>
    </w:pPr>
  </w:style>
  <w:style w:type="paragraph" w:customStyle="1" w:styleId="1">
    <w:name w:val="1"/>
    <w:aliases w:val="2"/>
    <w:basedOn w:val="Normal"/>
    <w:autoRedefine/>
    <w:rsid w:val="003D30CC"/>
    <w:pPr>
      <w:spacing w:after="160" w:line="240" w:lineRule="exact"/>
      <w:ind w:firstLine="567"/>
    </w:pPr>
    <w:rPr>
      <w:rFonts w:ascii="Verdana" w:hAnsi="Verdana" w:cs="Verdana"/>
      <w:sz w:val="20"/>
      <w:szCs w:val="20"/>
    </w:rPr>
  </w:style>
  <w:style w:type="paragraph" w:customStyle="1" w:styleId="Char">
    <w:name w:val="Char"/>
    <w:basedOn w:val="Normal"/>
    <w:rsid w:val="003D30CC"/>
    <w:pPr>
      <w:pageBreakBefore/>
      <w:spacing w:before="100" w:beforeAutospacing="1" w:after="100" w:afterAutospacing="1"/>
    </w:pPr>
    <w:rPr>
      <w:rFonts w:ascii="Tahoma" w:hAnsi="Tahoma" w:cs="Tahoma"/>
      <w:sz w:val="20"/>
      <w:szCs w:val="20"/>
    </w:rPr>
  </w:style>
  <w:style w:type="paragraph" w:customStyle="1" w:styleId="Char1">
    <w:name w:val="Char1"/>
    <w:basedOn w:val="Normal"/>
    <w:semiHidden/>
    <w:rsid w:val="00A64706"/>
    <w:pPr>
      <w:spacing w:after="160" w:line="240" w:lineRule="exact"/>
    </w:pPr>
    <w:rPr>
      <w:rFonts w:ascii="Arial" w:hAnsi="Arial" w:cs="Arial"/>
    </w:rPr>
  </w:style>
  <w:style w:type="character" w:styleId="PageNumber">
    <w:name w:val="page number"/>
    <w:basedOn w:val="DefaultParagraphFont"/>
    <w:rsid w:val="00A37397"/>
  </w:style>
  <w:style w:type="character" w:customStyle="1" w:styleId="Heading5Char">
    <w:name w:val="Heading 5 Char"/>
    <w:basedOn w:val="DefaultParagraphFont"/>
    <w:link w:val="Heading5"/>
    <w:uiPriority w:val="9"/>
    <w:rsid w:val="00F81F0F"/>
    <w:rPr>
      <w:rFonts w:eastAsia="Times New Roman"/>
      <w:b/>
      <w:bCs/>
      <w:noProof/>
      <w:sz w:val="18"/>
      <w:szCs w:val="20"/>
    </w:rPr>
  </w:style>
  <w:style w:type="character" w:customStyle="1" w:styleId="Heading6Char">
    <w:name w:val="Heading 6 Char"/>
    <w:aliases w:val="Heading 6 Char Char Char Char"/>
    <w:basedOn w:val="DefaultParagraphFont"/>
    <w:link w:val="Heading6"/>
    <w:uiPriority w:val="9"/>
    <w:rsid w:val="00F81F0F"/>
    <w:rPr>
      <w:rFonts w:eastAsia="Times New Roman"/>
      <w:b/>
      <w:bCs/>
      <w:noProof/>
      <w:sz w:val="20"/>
      <w:szCs w:val="20"/>
    </w:rPr>
  </w:style>
  <w:style w:type="character" w:customStyle="1" w:styleId="Heading7Char">
    <w:name w:val="Heading 7 Char"/>
    <w:basedOn w:val="DefaultParagraphFont"/>
    <w:link w:val="Heading7"/>
    <w:uiPriority w:val="9"/>
    <w:rsid w:val="00F81F0F"/>
    <w:rPr>
      <w:rFonts w:eastAsia="Times New Roman"/>
      <w:b/>
      <w:bCs/>
      <w:noProof/>
      <w:sz w:val="20"/>
      <w:szCs w:val="20"/>
      <w:lang w:val="nl-NL"/>
    </w:rPr>
  </w:style>
  <w:style w:type="paragraph" w:styleId="BodyText3">
    <w:name w:val="Body Text 3"/>
    <w:basedOn w:val="Normal"/>
    <w:link w:val="BodyText3Char"/>
    <w:rsid w:val="00F81F0F"/>
    <w:pPr>
      <w:jc w:val="both"/>
    </w:pPr>
    <w:rPr>
      <w:b/>
      <w:bCs/>
      <w:noProof/>
      <w:sz w:val="18"/>
      <w:szCs w:val="20"/>
    </w:rPr>
  </w:style>
  <w:style w:type="character" w:customStyle="1" w:styleId="BodyText3Char">
    <w:name w:val="Body Text 3 Char"/>
    <w:basedOn w:val="DefaultParagraphFont"/>
    <w:link w:val="BodyText3"/>
    <w:rsid w:val="00F81F0F"/>
    <w:rPr>
      <w:rFonts w:eastAsia="Times New Roman"/>
      <w:b/>
      <w:bCs/>
      <w:noProof/>
      <w:sz w:val="18"/>
      <w:szCs w:val="20"/>
    </w:rPr>
  </w:style>
  <w:style w:type="paragraph" w:customStyle="1" w:styleId="co10bt">
    <w:name w:val="co10bt"/>
    <w:basedOn w:val="Normal"/>
    <w:rsid w:val="00F81F0F"/>
    <w:pPr>
      <w:spacing w:after="80" w:line="252" w:lineRule="auto"/>
      <w:ind w:left="284" w:hanging="284"/>
      <w:jc w:val="both"/>
    </w:pPr>
    <w:rPr>
      <w:rFonts w:ascii=".VnArial" w:hAnsi=".VnArial"/>
      <w:color w:val="000000"/>
      <w:sz w:val="20"/>
      <w:szCs w:val="20"/>
    </w:rPr>
  </w:style>
  <w:style w:type="numbering" w:customStyle="1" w:styleId="Cu1">
    <w:name w:val="Câu 1"/>
    <w:rsid w:val="00F81F0F"/>
    <w:pPr>
      <w:numPr>
        <w:numId w:val="1"/>
      </w:numPr>
    </w:pPr>
  </w:style>
  <w:style w:type="numbering" w:customStyle="1" w:styleId="Style1">
    <w:name w:val="Style1"/>
    <w:basedOn w:val="NoList"/>
    <w:rsid w:val="00F81F0F"/>
    <w:pPr>
      <w:numPr>
        <w:numId w:val="2"/>
      </w:numPr>
    </w:pPr>
  </w:style>
  <w:style w:type="paragraph" w:styleId="BodyText">
    <w:name w:val="Body Text"/>
    <w:basedOn w:val="Normal"/>
    <w:link w:val="BodyTextChar"/>
    <w:uiPriority w:val="1"/>
    <w:qFormat/>
    <w:rsid w:val="00F81F0F"/>
    <w:pPr>
      <w:jc w:val="both"/>
    </w:pPr>
    <w:rPr>
      <w:rFonts w:ascii="VNI-Times" w:hAnsi="VNI-Times"/>
    </w:rPr>
  </w:style>
  <w:style w:type="character" w:customStyle="1" w:styleId="BodyTextChar">
    <w:name w:val="Body Text Char"/>
    <w:basedOn w:val="DefaultParagraphFont"/>
    <w:link w:val="BodyText"/>
    <w:uiPriority w:val="1"/>
    <w:rsid w:val="00F81F0F"/>
    <w:rPr>
      <w:rFonts w:ascii="VNI-Times" w:eastAsia="Times New Roman" w:hAnsi="VNI-Times"/>
      <w:sz w:val="24"/>
      <w:szCs w:val="24"/>
    </w:rPr>
  </w:style>
  <w:style w:type="character" w:styleId="Emphasis">
    <w:name w:val="Emphasis"/>
    <w:basedOn w:val="DefaultParagraphFont"/>
    <w:uiPriority w:val="20"/>
    <w:qFormat/>
    <w:rsid w:val="000577C5"/>
    <w:rPr>
      <w:i/>
      <w:iCs/>
    </w:rPr>
  </w:style>
  <w:style w:type="character" w:customStyle="1" w:styleId="Heading1Char">
    <w:name w:val="Heading 1 Char"/>
    <w:aliases w:val="Tieu_de1 Char1,TieuDe1ML1 Char, Char Char Char"/>
    <w:basedOn w:val="DefaultParagraphFont"/>
    <w:link w:val="Heading1"/>
    <w:uiPriority w:val="9"/>
    <w:rsid w:val="000577C5"/>
    <w:rPr>
      <w:rFonts w:asciiTheme="majorHAnsi" w:eastAsiaTheme="majorEastAsia" w:hAnsiTheme="majorHAnsi" w:cstheme="majorBidi"/>
      <w:b/>
      <w:bCs/>
      <w:color w:val="365F91" w:themeColor="accent1" w:themeShade="BF"/>
      <w:sz w:val="28"/>
      <w:szCs w:val="28"/>
    </w:rPr>
  </w:style>
  <w:style w:type="table" w:styleId="TableGrid">
    <w:name w:val="Table Grid"/>
    <w:aliases w:val="tham khao,Table,trongbang"/>
    <w:basedOn w:val="TableNormal"/>
    <w:rsid w:val="00CF0DB1"/>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1."/>
    <w:basedOn w:val="Normal"/>
    <w:link w:val="1Char"/>
    <w:uiPriority w:val="99"/>
    <w:rsid w:val="00CF0DB1"/>
    <w:pPr>
      <w:spacing w:before="180" w:line="264" w:lineRule="auto"/>
      <w:jc w:val="both"/>
    </w:pPr>
    <w:rPr>
      <w:rFonts w:ascii=".VnBlack" w:hAnsi=".VnBlack"/>
      <w:sz w:val="20"/>
      <w:szCs w:val="20"/>
      <w:lang w:val="it-IT"/>
    </w:rPr>
  </w:style>
  <w:style w:type="character" w:customStyle="1" w:styleId="1Char">
    <w:name w:val="1. Char"/>
    <w:basedOn w:val="DefaultParagraphFont"/>
    <w:link w:val="10"/>
    <w:uiPriority w:val="99"/>
    <w:rsid w:val="00CF0DB1"/>
    <w:rPr>
      <w:rFonts w:ascii=".VnBlack" w:eastAsia="Times New Roman" w:hAnsi=".VnBlack"/>
      <w:sz w:val="20"/>
      <w:szCs w:val="20"/>
      <w:lang w:val="it-IT"/>
    </w:rPr>
  </w:style>
  <w:style w:type="paragraph" w:customStyle="1" w:styleId="muc1">
    <w:name w:val="muc 1"/>
    <w:basedOn w:val="Normal"/>
    <w:link w:val="muc1Char"/>
    <w:rsid w:val="00CF0DB1"/>
    <w:pPr>
      <w:spacing w:before="60" w:after="60" w:line="288" w:lineRule="auto"/>
      <w:jc w:val="both"/>
    </w:pPr>
    <w:rPr>
      <w:rFonts w:ascii="Arial" w:hAnsi="Arial" w:cs="Arial"/>
      <w:b/>
      <w:bCs/>
    </w:rPr>
  </w:style>
  <w:style w:type="character" w:customStyle="1" w:styleId="muc1Char">
    <w:name w:val="muc 1 Char"/>
    <w:basedOn w:val="DefaultParagraphFont"/>
    <w:link w:val="muc1"/>
    <w:locked/>
    <w:rsid w:val="00CF0DB1"/>
    <w:rPr>
      <w:rFonts w:ascii="Arial" w:eastAsia="Times New Roman" w:hAnsi="Arial" w:cs="Arial"/>
      <w:b/>
      <w:bCs/>
      <w:sz w:val="24"/>
      <w:szCs w:val="24"/>
    </w:rPr>
  </w:style>
  <w:style w:type="paragraph" w:customStyle="1" w:styleId="Cau">
    <w:name w:val="Cau"/>
    <w:basedOn w:val="Normal"/>
    <w:link w:val="CauChar"/>
    <w:rsid w:val="00E64236"/>
    <w:pPr>
      <w:numPr>
        <w:numId w:val="3"/>
      </w:numPr>
      <w:tabs>
        <w:tab w:val="clear" w:pos="520"/>
        <w:tab w:val="num" w:pos="360"/>
        <w:tab w:val="num" w:pos="720"/>
      </w:tabs>
      <w:spacing w:before="120" w:after="80" w:line="264" w:lineRule="auto"/>
      <w:ind w:left="720" w:hanging="360"/>
      <w:jc w:val="both"/>
    </w:pPr>
  </w:style>
  <w:style w:type="character" w:customStyle="1" w:styleId="CauChar">
    <w:name w:val="Cau Char"/>
    <w:basedOn w:val="DefaultParagraphFont"/>
    <w:link w:val="Cau"/>
    <w:rsid w:val="00E64236"/>
    <w:rPr>
      <w:rFonts w:eastAsia="Times New Roman"/>
      <w:sz w:val="24"/>
      <w:szCs w:val="24"/>
    </w:rPr>
  </w:style>
  <w:style w:type="character" w:customStyle="1" w:styleId="textexposedshow">
    <w:name w:val="text_exposed_show"/>
    <w:basedOn w:val="DefaultParagraphFont"/>
    <w:rsid w:val="00126443"/>
  </w:style>
  <w:style w:type="character" w:customStyle="1" w:styleId="Heading2Char">
    <w:name w:val="Heading 2 Char"/>
    <w:aliases w:val=" Char Char Char Char Char,de muc Char"/>
    <w:basedOn w:val="DefaultParagraphFont"/>
    <w:link w:val="Heading2"/>
    <w:uiPriority w:val="9"/>
    <w:rsid w:val="00A20F35"/>
    <w:rPr>
      <w:rFonts w:asciiTheme="majorHAnsi" w:eastAsiaTheme="majorEastAsia" w:hAnsiTheme="majorHAnsi" w:cstheme="majorBidi"/>
      <w:b/>
      <w:bCs/>
      <w:color w:val="4F81BD" w:themeColor="accent1"/>
      <w:sz w:val="26"/>
      <w:szCs w:val="26"/>
    </w:rPr>
  </w:style>
  <w:style w:type="character" w:customStyle="1" w:styleId="a0">
    <w:name w:val="a"/>
    <w:basedOn w:val="DefaultParagraphFont"/>
    <w:rsid w:val="003836B4"/>
  </w:style>
  <w:style w:type="character" w:customStyle="1" w:styleId="l6">
    <w:name w:val="l6"/>
    <w:basedOn w:val="DefaultParagraphFont"/>
    <w:rsid w:val="003836B4"/>
  </w:style>
  <w:style w:type="table" w:styleId="LightShading-Accent4">
    <w:name w:val="Light Shading Accent 4"/>
    <w:basedOn w:val="TableNormal"/>
    <w:uiPriority w:val="99"/>
    <w:rsid w:val="003836B4"/>
    <w:pPr>
      <w:spacing w:after="0" w:line="240" w:lineRule="auto"/>
    </w:pPr>
    <w:rPr>
      <w:rFonts w:eastAsiaTheme="minorHAnsi" w:cstheme="minorBidi"/>
      <w:color w:val="5F497A" w:themeColor="accent4" w:themeShade="BF"/>
      <w:sz w:val="28"/>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99"/>
    <w:rsid w:val="003836B4"/>
    <w:pPr>
      <w:spacing w:after="0" w:line="240" w:lineRule="auto"/>
    </w:pPr>
    <w:rPr>
      <w:rFonts w:eastAsiaTheme="minorHAnsi" w:cstheme="minorBidi"/>
      <w:color w:val="76923C" w:themeColor="accent3" w:themeShade="BF"/>
      <w:sz w:val="28"/>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99"/>
    <w:rsid w:val="003836B4"/>
    <w:pPr>
      <w:spacing w:after="0" w:line="240" w:lineRule="auto"/>
    </w:pPr>
    <w:rPr>
      <w:rFonts w:eastAsiaTheme="minorHAnsi" w:cstheme="minorBidi"/>
      <w:color w:val="365F91" w:themeColor="accent1" w:themeShade="BF"/>
      <w:sz w:val="28"/>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99"/>
    <w:rsid w:val="003836B4"/>
    <w:pPr>
      <w:spacing w:after="0" w:line="240" w:lineRule="auto"/>
    </w:pPr>
    <w:rPr>
      <w:rFonts w:eastAsiaTheme="minorHAnsi" w:cstheme="minorBidi"/>
      <w:color w:val="000000" w:themeColor="text1" w:themeShade="BF"/>
      <w:sz w:val="2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vb1">
    <w:name w:val="vb1"/>
    <w:basedOn w:val="Normal"/>
    <w:link w:val="vb1Char"/>
    <w:rsid w:val="00D665F0"/>
    <w:pPr>
      <w:tabs>
        <w:tab w:val="left" w:pos="425"/>
      </w:tabs>
      <w:spacing w:line="300" w:lineRule="atLeast"/>
      <w:ind w:firstLine="567"/>
      <w:jc w:val="both"/>
    </w:pPr>
    <w:rPr>
      <w:rFonts w:ascii=".VnTime" w:hAnsi=".VnTime"/>
      <w:lang w:val="pt-BR"/>
    </w:rPr>
  </w:style>
  <w:style w:type="character" w:customStyle="1" w:styleId="vb1Char">
    <w:name w:val="vb1 Char"/>
    <w:link w:val="vb1"/>
    <w:rsid w:val="00D665F0"/>
    <w:rPr>
      <w:rFonts w:ascii=".VnTime" w:eastAsia="Times New Roman" w:hAnsi=".VnTime"/>
      <w:sz w:val="24"/>
      <w:szCs w:val="24"/>
      <w:lang w:val="pt-BR"/>
    </w:rPr>
  </w:style>
  <w:style w:type="paragraph" w:customStyle="1" w:styleId="baitap">
    <w:name w:val="baitap"/>
    <w:basedOn w:val="Normal"/>
    <w:rsid w:val="00D665F0"/>
    <w:pPr>
      <w:spacing w:line="300" w:lineRule="atLeast"/>
      <w:ind w:left="567" w:hanging="567"/>
      <w:jc w:val="both"/>
    </w:pPr>
    <w:rPr>
      <w:rFonts w:ascii=".VnTime" w:hAnsi=".VnTime"/>
      <w:lang w:val="fr-FR"/>
    </w:rPr>
  </w:style>
  <w:style w:type="paragraph" w:customStyle="1" w:styleId="tabABC">
    <w:name w:val="tabABC"/>
    <w:basedOn w:val="Normal"/>
    <w:link w:val="tabABCChar"/>
    <w:rsid w:val="00D665F0"/>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D665F0"/>
    <w:rPr>
      <w:rFonts w:ascii=".VnTime" w:eastAsia="Times New Roman" w:hAnsi=".VnTime"/>
      <w:sz w:val="24"/>
      <w:szCs w:val="24"/>
    </w:rPr>
  </w:style>
  <w:style w:type="paragraph" w:customStyle="1" w:styleId="1chinhtrang">
    <w:name w:val="1 chinh trang"/>
    <w:basedOn w:val="Normal"/>
    <w:link w:val="1chinhtrangChar"/>
    <w:rsid w:val="00D665F0"/>
    <w:pPr>
      <w:widowControl w:val="0"/>
      <w:spacing w:before="60" w:after="60" w:line="264" w:lineRule="auto"/>
      <w:ind w:firstLine="425"/>
      <w:jc w:val="both"/>
    </w:pPr>
    <w:rPr>
      <w:rFonts w:ascii=".VnCentury Schoolbook" w:hAnsi=".VnCentury Schoolbook"/>
      <w:color w:val="000000"/>
      <w:sz w:val="22"/>
      <w:szCs w:val="22"/>
    </w:rPr>
  </w:style>
  <w:style w:type="paragraph" w:styleId="BodyTextIndent">
    <w:name w:val="Body Text Indent"/>
    <w:basedOn w:val="Normal"/>
    <w:link w:val="BodyTextIndentChar"/>
    <w:rsid w:val="00D665F0"/>
    <w:pPr>
      <w:ind w:left="360"/>
      <w:jc w:val="both"/>
    </w:pPr>
    <w:rPr>
      <w:rFonts w:ascii=".VnTime" w:hAnsi=".VnTime"/>
      <w:sz w:val="22"/>
    </w:rPr>
  </w:style>
  <w:style w:type="character" w:customStyle="1" w:styleId="BodyTextIndentChar">
    <w:name w:val="Body Text Indent Char"/>
    <w:basedOn w:val="DefaultParagraphFont"/>
    <w:link w:val="BodyTextIndent"/>
    <w:rsid w:val="00D665F0"/>
    <w:rPr>
      <w:rFonts w:ascii=".VnTime" w:eastAsia="Times New Roman" w:hAnsi=".VnTime"/>
      <w:szCs w:val="24"/>
    </w:rPr>
  </w:style>
  <w:style w:type="paragraph" w:styleId="Subtitle">
    <w:name w:val="Subtitle"/>
    <w:basedOn w:val="Normal"/>
    <w:link w:val="SubtitleChar"/>
    <w:qFormat/>
    <w:rsid w:val="00D665F0"/>
    <w:pPr>
      <w:jc w:val="center"/>
    </w:pPr>
    <w:rPr>
      <w:rFonts w:ascii="VNtimes new roman" w:hAnsi="VNtimes new roman"/>
      <w:b/>
      <w:bCs/>
      <w:sz w:val="28"/>
    </w:rPr>
  </w:style>
  <w:style w:type="character" w:customStyle="1" w:styleId="SubtitleChar">
    <w:name w:val="Subtitle Char"/>
    <w:basedOn w:val="DefaultParagraphFont"/>
    <w:link w:val="Subtitle"/>
    <w:rsid w:val="00D665F0"/>
    <w:rPr>
      <w:rFonts w:ascii="VNtimes new roman" w:eastAsia="Times New Roman" w:hAnsi="VNtimes new roman"/>
      <w:b/>
      <w:bCs/>
      <w:sz w:val="28"/>
      <w:szCs w:val="24"/>
    </w:rPr>
  </w:style>
  <w:style w:type="character" w:customStyle="1" w:styleId="f2">
    <w:name w:val="f2"/>
    <w:basedOn w:val="DefaultParagraphFont"/>
    <w:rsid w:val="00881279"/>
  </w:style>
  <w:style w:type="paragraph" w:styleId="BodyText2">
    <w:name w:val="Body Text 2"/>
    <w:basedOn w:val="Normal"/>
    <w:link w:val="BodyText2Char"/>
    <w:uiPriority w:val="99"/>
    <w:rsid w:val="008859DE"/>
    <w:pPr>
      <w:autoSpaceDE w:val="0"/>
      <w:autoSpaceDN w:val="0"/>
      <w:spacing w:line="360" w:lineRule="auto"/>
      <w:ind w:firstLine="567"/>
      <w:jc w:val="both"/>
    </w:pPr>
    <w:rPr>
      <w:rFonts w:ascii=".VnTime" w:hAnsi=".VnTime" w:cs=".VnTime"/>
      <w:color w:val="0000FF"/>
      <w:sz w:val="28"/>
      <w:szCs w:val="28"/>
    </w:rPr>
  </w:style>
  <w:style w:type="character" w:customStyle="1" w:styleId="BodyText2Char">
    <w:name w:val="Body Text 2 Char"/>
    <w:basedOn w:val="DefaultParagraphFont"/>
    <w:link w:val="BodyText2"/>
    <w:uiPriority w:val="99"/>
    <w:rsid w:val="008859DE"/>
    <w:rPr>
      <w:rFonts w:ascii=".VnTime" w:eastAsia="Times New Roman" w:hAnsi=".VnTime" w:cs=".VnTime"/>
      <w:color w:val="0000FF"/>
      <w:sz w:val="28"/>
      <w:szCs w:val="28"/>
    </w:rPr>
  </w:style>
  <w:style w:type="paragraph" w:customStyle="1" w:styleId="VD">
    <w:name w:val="VD"/>
    <w:basedOn w:val="Normal"/>
    <w:rsid w:val="008859DE"/>
    <w:pPr>
      <w:spacing w:before="180" w:after="80" w:line="264" w:lineRule="auto"/>
      <w:ind w:left="907" w:hanging="907"/>
      <w:jc w:val="both"/>
    </w:pPr>
    <w:rPr>
      <w:bCs/>
      <w:noProof/>
    </w:rPr>
  </w:style>
  <w:style w:type="paragraph" w:customStyle="1" w:styleId="Hdg">
    <w:name w:val="Hdg"/>
    <w:basedOn w:val="Normal"/>
    <w:rsid w:val="008859DE"/>
    <w:pPr>
      <w:tabs>
        <w:tab w:val="left" w:pos="1425"/>
        <w:tab w:val="left" w:pos="4503"/>
      </w:tabs>
      <w:spacing w:before="120" w:after="120" w:line="264" w:lineRule="auto"/>
      <w:jc w:val="both"/>
    </w:pPr>
    <w:rPr>
      <w:b/>
      <w:bCs/>
      <w:i/>
      <w:iCs/>
      <w:noProof/>
      <w:lang w:val="pt-BR"/>
    </w:rPr>
  </w:style>
  <w:style w:type="paragraph" w:customStyle="1" w:styleId="CharCharCharChar">
    <w:name w:val="Char Char Char Char"/>
    <w:basedOn w:val="Normal"/>
    <w:autoRedefine/>
    <w:rsid w:val="008859DE"/>
    <w:pPr>
      <w:spacing w:after="160" w:line="240" w:lineRule="exact"/>
      <w:ind w:firstLine="567"/>
    </w:pPr>
    <w:rPr>
      <w:rFonts w:ascii=".VnAvant" w:eastAsia=".VnTime" w:hAnsi=".VnAvant" w:cs=".VnAvant"/>
      <w:sz w:val="20"/>
      <w:szCs w:val="20"/>
    </w:rPr>
  </w:style>
  <w:style w:type="paragraph" w:styleId="NoSpacing">
    <w:name w:val="No Spacing"/>
    <w:link w:val="NoSpacingChar"/>
    <w:uiPriority w:val="1"/>
    <w:qFormat/>
    <w:rsid w:val="008859DE"/>
    <w:pPr>
      <w:spacing w:after="0" w:line="240" w:lineRule="auto"/>
    </w:pPr>
    <w:rPr>
      <w:rFonts w:ascii="Calibri" w:eastAsia="Calibri" w:hAnsi="Calibri"/>
    </w:rPr>
  </w:style>
  <w:style w:type="paragraph" w:customStyle="1" w:styleId="a1">
    <w:name w:val="リスト段落"/>
    <w:basedOn w:val="Normal"/>
    <w:rsid w:val="00D14B1B"/>
    <w:pPr>
      <w:ind w:leftChars="400" w:left="400"/>
    </w:pPr>
    <w:rPr>
      <w:rFonts w:eastAsia="MS Mincho"/>
    </w:rPr>
  </w:style>
  <w:style w:type="paragraph" w:styleId="List2">
    <w:name w:val="List 2"/>
    <w:basedOn w:val="Normal"/>
    <w:unhideWhenUsed/>
    <w:rsid w:val="00EC3AB9"/>
    <w:pPr>
      <w:ind w:left="720" w:hanging="360"/>
    </w:pPr>
    <w:rPr>
      <w:sz w:val="28"/>
      <w:szCs w:val="28"/>
    </w:rPr>
  </w:style>
  <w:style w:type="paragraph" w:customStyle="1" w:styleId="msonormalcxspmiddle">
    <w:name w:val="msonormalcxspmiddle"/>
    <w:basedOn w:val="Normal"/>
    <w:rsid w:val="000237CB"/>
    <w:pPr>
      <w:spacing w:before="100" w:beforeAutospacing="1" w:after="100" w:afterAutospacing="1"/>
    </w:pPr>
  </w:style>
  <w:style w:type="character" w:customStyle="1" w:styleId="Heading4Char">
    <w:name w:val="Heading 4 Char"/>
    <w:aliases w:val="A. Char"/>
    <w:basedOn w:val="DefaultParagraphFont"/>
    <w:link w:val="Heading4"/>
    <w:uiPriority w:val="9"/>
    <w:rsid w:val="00992A74"/>
    <w:rPr>
      <w:rFonts w:asciiTheme="majorHAnsi" w:eastAsiaTheme="majorEastAsia" w:hAnsiTheme="majorHAnsi" w:cstheme="majorBidi"/>
      <w:i/>
      <w:iCs/>
      <w:color w:val="365F91" w:themeColor="accent1" w:themeShade="BF"/>
      <w:sz w:val="24"/>
      <w:szCs w:val="24"/>
    </w:rPr>
  </w:style>
  <w:style w:type="character" w:styleId="FollowedHyperlink">
    <w:name w:val="FollowedHyperlink"/>
    <w:basedOn w:val="DefaultParagraphFont"/>
    <w:unhideWhenUsed/>
    <w:rsid w:val="00992A74"/>
    <w:rPr>
      <w:color w:val="800080" w:themeColor="followedHyperlink"/>
      <w:u w:val="single"/>
    </w:rPr>
  </w:style>
  <w:style w:type="character" w:customStyle="1" w:styleId="5yl5">
    <w:name w:val="_5yl5"/>
    <w:basedOn w:val="DefaultParagraphFont"/>
    <w:rsid w:val="007F608F"/>
  </w:style>
  <w:style w:type="paragraph" w:customStyle="1" w:styleId="NormalBold">
    <w:name w:val="Normal + Bold"/>
    <w:aliases w:val="Centered"/>
    <w:basedOn w:val="Normal"/>
    <w:rsid w:val="00964BFC"/>
    <w:pPr>
      <w:autoSpaceDE w:val="0"/>
      <w:autoSpaceDN w:val="0"/>
      <w:adjustRightInd w:val="0"/>
      <w:jc w:val="center"/>
    </w:pPr>
    <w:rPr>
      <w:b/>
      <w:bCs/>
    </w:rPr>
  </w:style>
  <w:style w:type="character" w:customStyle="1" w:styleId="st">
    <w:name w:val="st"/>
    <w:basedOn w:val="DefaultParagraphFont"/>
    <w:rsid w:val="00964BFC"/>
  </w:style>
  <w:style w:type="character" w:customStyle="1" w:styleId="reauth-email">
    <w:name w:val="reauth-email"/>
    <w:basedOn w:val="DefaultParagraphFont"/>
    <w:rsid w:val="00964BFC"/>
  </w:style>
  <w:style w:type="paragraph" w:customStyle="1" w:styleId="Normal0">
    <w:name w:val="[Normal]"/>
    <w:rsid w:val="00BC3066"/>
    <w:pPr>
      <w:autoSpaceDE w:val="0"/>
      <w:autoSpaceDN w:val="0"/>
      <w:adjustRightInd w:val="0"/>
      <w:spacing w:after="0" w:line="240" w:lineRule="auto"/>
    </w:pPr>
    <w:rPr>
      <w:rFonts w:ascii="Arial" w:eastAsia="Times New Roman" w:hAnsi="Arial" w:cs="Arial"/>
      <w:sz w:val="24"/>
      <w:szCs w:val="24"/>
    </w:rPr>
  </w:style>
  <w:style w:type="character" w:customStyle="1" w:styleId="ListParagraphChar">
    <w:name w:val="List Paragraph Char"/>
    <w:aliases w:val="HPL01 Char,chuẩn không cần chỉnh Char"/>
    <w:basedOn w:val="DefaultParagraphFont"/>
    <w:link w:val="ListParagraph"/>
    <w:uiPriority w:val="1"/>
    <w:qFormat/>
    <w:locked/>
    <w:rsid w:val="00733EF8"/>
    <w:rPr>
      <w:rFonts w:eastAsia="Times New Roman"/>
      <w:sz w:val="24"/>
      <w:szCs w:val="24"/>
    </w:rPr>
  </w:style>
  <w:style w:type="paragraph" w:customStyle="1" w:styleId="style61">
    <w:name w:val="style61"/>
    <w:basedOn w:val="Normal"/>
    <w:rsid w:val="00FA512A"/>
    <w:pPr>
      <w:spacing w:before="100" w:beforeAutospacing="1" w:after="100" w:afterAutospacing="1"/>
    </w:pPr>
  </w:style>
  <w:style w:type="paragraph" w:customStyle="1" w:styleId="chu">
    <w:name w:val="chu"/>
    <w:basedOn w:val="Normal"/>
    <w:rsid w:val="00FA512A"/>
    <w:pPr>
      <w:spacing w:before="100" w:beforeAutospacing="1" w:after="100" w:afterAutospacing="1"/>
    </w:pPr>
  </w:style>
  <w:style w:type="paragraph" w:customStyle="1" w:styleId="style2">
    <w:name w:val="style2"/>
    <w:basedOn w:val="Normal"/>
    <w:rsid w:val="00FA512A"/>
    <w:pPr>
      <w:spacing w:before="100" w:beforeAutospacing="1" w:after="100" w:afterAutospacing="1"/>
    </w:pPr>
  </w:style>
  <w:style w:type="character" w:customStyle="1" w:styleId="chu1">
    <w:name w:val="chu1"/>
    <w:basedOn w:val="DefaultParagraphFont"/>
    <w:rsid w:val="00FA512A"/>
  </w:style>
  <w:style w:type="character" w:customStyle="1" w:styleId="chemf">
    <w:name w:val="chemf"/>
    <w:basedOn w:val="DefaultParagraphFont"/>
    <w:rsid w:val="00E12622"/>
  </w:style>
  <w:style w:type="character" w:customStyle="1" w:styleId="Heading3Char">
    <w:name w:val="Heading 3 Char"/>
    <w:aliases w:val="La Ma Char"/>
    <w:basedOn w:val="DefaultParagraphFont"/>
    <w:link w:val="Heading3"/>
    <w:uiPriority w:val="9"/>
    <w:rsid w:val="00E12622"/>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E12622"/>
  </w:style>
  <w:style w:type="character" w:customStyle="1" w:styleId="Heading1Char1">
    <w:name w:val="Heading 1 Char1"/>
    <w:aliases w:val="Tieu_de1 Char,TieuDe1ML1 Char1,TieuDe1ML1 Char Char,Heading 1 Char Char,Char Char Char1"/>
    <w:rsid w:val="00FA03DA"/>
    <w:rPr>
      <w:rFonts w:ascii="Arial" w:eastAsia="SimSun" w:hAnsi="Arial" w:cs="Arial" w:hint="default"/>
      <w:b/>
      <w:bCs/>
      <w:kern w:val="32"/>
      <w:sz w:val="32"/>
      <w:szCs w:val="32"/>
      <w:lang w:val="en-US" w:eastAsia="en-US" w:bidi="ar-SA"/>
    </w:rPr>
  </w:style>
  <w:style w:type="paragraph" w:styleId="BodyTextIndent2">
    <w:name w:val="Body Text Indent 2"/>
    <w:basedOn w:val="Normal"/>
    <w:link w:val="BodyTextIndent2Char"/>
    <w:unhideWhenUsed/>
    <w:rsid w:val="00FA03DA"/>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FA03DA"/>
    <w:rPr>
      <w:rFonts w:ascii="VNI-Times" w:eastAsia="Times New Roman" w:hAnsi="VNI-Times"/>
      <w:sz w:val="24"/>
      <w:szCs w:val="24"/>
    </w:rPr>
  </w:style>
  <w:style w:type="paragraph" w:styleId="BodyTextIndent3">
    <w:name w:val="Body Text Indent 3"/>
    <w:basedOn w:val="Normal"/>
    <w:link w:val="BodyTextIndent3Char"/>
    <w:unhideWhenUsed/>
    <w:rsid w:val="00FA03DA"/>
    <w:pPr>
      <w:spacing w:after="120"/>
      <w:ind w:left="360"/>
    </w:pPr>
    <w:rPr>
      <w:sz w:val="16"/>
      <w:szCs w:val="16"/>
    </w:rPr>
  </w:style>
  <w:style w:type="character" w:customStyle="1" w:styleId="BodyTextIndent3Char">
    <w:name w:val="Body Text Indent 3 Char"/>
    <w:basedOn w:val="DefaultParagraphFont"/>
    <w:link w:val="BodyTextIndent3"/>
    <w:rsid w:val="00FA03DA"/>
    <w:rPr>
      <w:rFonts w:eastAsia="Times New Roman"/>
      <w:sz w:val="16"/>
      <w:szCs w:val="16"/>
    </w:rPr>
  </w:style>
  <w:style w:type="character" w:customStyle="1" w:styleId="NoSpacingChar">
    <w:name w:val="No Spacing Char"/>
    <w:link w:val="NoSpacing"/>
    <w:uiPriority w:val="1"/>
    <w:locked/>
    <w:rsid w:val="00FA03DA"/>
    <w:rPr>
      <w:rFonts w:ascii="Calibri" w:eastAsia="Calibri" w:hAnsi="Calibri"/>
    </w:rPr>
  </w:style>
  <w:style w:type="paragraph" w:customStyle="1" w:styleId="dauchuong">
    <w:name w:val="dauchuong"/>
    <w:basedOn w:val="Normal"/>
    <w:rsid w:val="00FA03DA"/>
    <w:pPr>
      <w:numPr>
        <w:numId w:val="4"/>
      </w:numPr>
      <w:tabs>
        <w:tab w:val="left" w:pos="1134"/>
        <w:tab w:val="left" w:pos="3119"/>
      </w:tabs>
      <w:spacing w:before="60" w:after="60" w:line="264" w:lineRule="auto"/>
      <w:jc w:val="both"/>
    </w:pPr>
    <w:rPr>
      <w:rFonts w:ascii=".VnArial" w:hAnsi=".VnArial"/>
      <w:sz w:val="20"/>
      <w:szCs w:val="20"/>
    </w:rPr>
  </w:style>
  <w:style w:type="paragraph" w:customStyle="1" w:styleId="hinh">
    <w:name w:val="hinh"/>
    <w:basedOn w:val="Normal"/>
    <w:rsid w:val="00FA03DA"/>
    <w:pPr>
      <w:spacing w:line="264" w:lineRule="auto"/>
      <w:ind w:firstLine="284"/>
      <w:jc w:val="center"/>
    </w:pPr>
    <w:rPr>
      <w:rFonts w:ascii=".VnArial" w:hAnsi=".VnArial"/>
      <w:sz w:val="18"/>
      <w:szCs w:val="18"/>
    </w:rPr>
  </w:style>
  <w:style w:type="paragraph" w:customStyle="1" w:styleId="I-lama">
    <w:name w:val="I-lama"/>
    <w:basedOn w:val="Heading1"/>
    <w:link w:val="I-lamaChar"/>
    <w:rsid w:val="00FA03DA"/>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link w:val="1nhoChar"/>
    <w:rsid w:val="00FA03DA"/>
    <w:pPr>
      <w:spacing w:before="60" w:line="264" w:lineRule="auto"/>
      <w:jc w:val="both"/>
    </w:pPr>
    <w:rPr>
      <w:rFonts w:ascii=".VnArial" w:hAnsi=".VnArial"/>
      <w:b/>
      <w:bCs/>
    </w:rPr>
  </w:style>
  <w:style w:type="paragraph" w:customStyle="1" w:styleId="bt-text">
    <w:name w:val="bt-text"/>
    <w:basedOn w:val="Normal"/>
    <w:link w:val="bt-textChar"/>
    <w:rsid w:val="00FA03DA"/>
    <w:pPr>
      <w:spacing w:line="264" w:lineRule="auto"/>
      <w:ind w:left="284" w:hanging="284"/>
      <w:jc w:val="both"/>
    </w:pPr>
    <w:rPr>
      <w:rFonts w:ascii=".VnArial" w:hAnsi=".VnArial"/>
      <w:spacing w:val="2"/>
      <w:sz w:val="20"/>
      <w:szCs w:val="20"/>
    </w:rPr>
  </w:style>
  <w:style w:type="paragraph" w:customStyle="1" w:styleId="tenbai">
    <w:name w:val="tenbai"/>
    <w:basedOn w:val="Subtitle"/>
    <w:rsid w:val="00FA03DA"/>
    <w:pPr>
      <w:spacing w:after="120" w:line="264" w:lineRule="auto"/>
      <w:jc w:val="right"/>
    </w:pPr>
    <w:rPr>
      <w:rFonts w:ascii=".VnAvantH" w:hAnsi=".VnAvantH"/>
      <w:b w:val="0"/>
      <w:bCs w:val="0"/>
      <w:spacing w:val="4"/>
      <w:sz w:val="36"/>
      <w:szCs w:val="36"/>
    </w:rPr>
  </w:style>
  <w:style w:type="paragraph" w:customStyle="1" w:styleId="bai">
    <w:name w:val="bai"/>
    <w:basedOn w:val="Normal"/>
    <w:rsid w:val="00FA03DA"/>
    <w:pPr>
      <w:spacing w:before="360" w:after="240" w:line="264" w:lineRule="auto"/>
      <w:jc w:val="center"/>
    </w:pPr>
    <w:rPr>
      <w:rFonts w:ascii=".VnTime" w:hAnsi=".VnTime"/>
      <w:b/>
      <w:bCs/>
      <w:spacing w:val="4"/>
    </w:rPr>
  </w:style>
  <w:style w:type="paragraph" w:customStyle="1" w:styleId="MTDisplayEquation">
    <w:name w:val="MTDisplayEquation"/>
    <w:basedOn w:val="Normal"/>
    <w:next w:val="Normal"/>
    <w:link w:val="MTDisplayEquationChar"/>
    <w:rsid w:val="00FA03DA"/>
    <w:pPr>
      <w:tabs>
        <w:tab w:val="center" w:pos="4960"/>
        <w:tab w:val="right" w:pos="9940"/>
      </w:tabs>
      <w:jc w:val="both"/>
    </w:pPr>
    <w:rPr>
      <w:rFonts w:ascii="VNI-Times" w:hAnsi="VNI-Times"/>
    </w:rPr>
  </w:style>
  <w:style w:type="paragraph" w:customStyle="1" w:styleId="msonormalc1">
    <w:name w:val="msonormalc1"/>
    <w:basedOn w:val="Normal"/>
    <w:rsid w:val="00A42246"/>
    <w:pPr>
      <w:spacing w:before="100" w:beforeAutospacing="1" w:after="100" w:afterAutospacing="1"/>
    </w:pPr>
  </w:style>
  <w:style w:type="character" w:customStyle="1" w:styleId="c10">
    <w:name w:val="c1"/>
    <w:basedOn w:val="DefaultParagraphFont"/>
    <w:rsid w:val="00A42246"/>
  </w:style>
  <w:style w:type="paragraph" w:customStyle="1" w:styleId="c11">
    <w:name w:val="c11"/>
    <w:basedOn w:val="Normal"/>
    <w:rsid w:val="00A42246"/>
    <w:pPr>
      <w:spacing w:before="100" w:beforeAutospacing="1" w:after="100" w:afterAutospacing="1"/>
    </w:pPr>
  </w:style>
  <w:style w:type="character" w:customStyle="1" w:styleId="c2">
    <w:name w:val="c2"/>
    <w:basedOn w:val="DefaultParagraphFont"/>
    <w:rsid w:val="00A42246"/>
  </w:style>
  <w:style w:type="character" w:customStyle="1" w:styleId="MTDisplayEquationChar">
    <w:name w:val="MTDisplayEquation Char"/>
    <w:link w:val="MTDisplayEquation"/>
    <w:rsid w:val="00A46E55"/>
    <w:rPr>
      <w:rFonts w:ascii="VNI-Times" w:eastAsia="Times New Roman" w:hAnsi="VNI-Times"/>
      <w:sz w:val="24"/>
      <w:szCs w:val="24"/>
    </w:rPr>
  </w:style>
  <w:style w:type="character" w:customStyle="1" w:styleId="Heading8Char">
    <w:name w:val="Heading 8 Char"/>
    <w:basedOn w:val="DefaultParagraphFont"/>
    <w:link w:val="Heading8"/>
    <w:uiPriority w:val="9"/>
    <w:rsid w:val="005760AF"/>
    <w:rPr>
      <w:rFonts w:eastAsia="Times New Roman"/>
      <w:sz w:val="28"/>
      <w:szCs w:val="24"/>
    </w:rPr>
  </w:style>
  <w:style w:type="character" w:customStyle="1" w:styleId="Heading9Char">
    <w:name w:val="Heading 9 Char"/>
    <w:basedOn w:val="DefaultParagraphFont"/>
    <w:link w:val="Heading9"/>
    <w:uiPriority w:val="9"/>
    <w:rsid w:val="005760AF"/>
    <w:rPr>
      <w:rFonts w:eastAsia="Times New Roman"/>
      <w:b/>
      <w:sz w:val="28"/>
      <w:szCs w:val="24"/>
    </w:rPr>
  </w:style>
  <w:style w:type="paragraph" w:customStyle="1" w:styleId="STT">
    <w:name w:val="STT"/>
    <w:basedOn w:val="Normal"/>
    <w:link w:val="STTChar"/>
    <w:rsid w:val="005760AF"/>
    <w:pPr>
      <w:spacing w:before="80" w:after="80" w:line="288" w:lineRule="auto"/>
      <w:ind w:left="709" w:hanging="709"/>
      <w:jc w:val="both"/>
    </w:pPr>
    <w:rPr>
      <w:rFonts w:ascii=".VnArial" w:hAnsi=".VnArial"/>
      <w:b/>
      <w:spacing w:val="4"/>
    </w:rPr>
  </w:style>
  <w:style w:type="character" w:customStyle="1" w:styleId="STTChar">
    <w:name w:val="STT Char"/>
    <w:link w:val="STT"/>
    <w:rsid w:val="005760AF"/>
    <w:rPr>
      <w:rFonts w:ascii=".VnArial" w:eastAsia="Times New Roman" w:hAnsi=".VnArial"/>
      <w:b/>
      <w:spacing w:val="4"/>
      <w:sz w:val="24"/>
      <w:szCs w:val="24"/>
    </w:rPr>
  </w:style>
  <w:style w:type="paragraph" w:styleId="DocumentMap">
    <w:name w:val="Document Map"/>
    <w:basedOn w:val="Normal"/>
    <w:link w:val="DocumentMapChar"/>
    <w:rsid w:val="005760A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760AF"/>
    <w:rPr>
      <w:rFonts w:ascii="Tahoma" w:eastAsia="Times New Roman" w:hAnsi="Tahoma" w:cs="Tahoma"/>
      <w:sz w:val="20"/>
      <w:szCs w:val="20"/>
      <w:shd w:val="clear" w:color="auto" w:fill="000080"/>
    </w:rPr>
  </w:style>
  <w:style w:type="paragraph" w:customStyle="1" w:styleId="Char11">
    <w:name w:val="Char11"/>
    <w:basedOn w:val="Normal"/>
    <w:semiHidden/>
    <w:rsid w:val="005760AF"/>
    <w:pPr>
      <w:spacing w:after="160" w:line="240" w:lineRule="exact"/>
    </w:pPr>
    <w:rPr>
      <w:rFonts w:ascii="Arial" w:hAnsi="Arial"/>
    </w:rPr>
  </w:style>
  <w:style w:type="paragraph" w:styleId="z-TopofForm">
    <w:name w:val="HTML Top of Form"/>
    <w:basedOn w:val="Normal"/>
    <w:next w:val="Normal"/>
    <w:link w:val="z-TopofFormChar"/>
    <w:hidden/>
    <w:uiPriority w:val="99"/>
    <w:rsid w:val="005760AF"/>
    <w:pPr>
      <w:pBdr>
        <w:bottom w:val="single" w:sz="6" w:space="1" w:color="auto"/>
      </w:pBdr>
      <w:jc w:val="center"/>
    </w:pPr>
    <w:rPr>
      <w:rFonts w:ascii="Arial" w:hAnsi="Arial" w:cs="Arial"/>
      <w:bCs/>
      <w:vanish/>
      <w:sz w:val="16"/>
      <w:szCs w:val="16"/>
    </w:rPr>
  </w:style>
  <w:style w:type="character" w:customStyle="1" w:styleId="z-TopofFormChar">
    <w:name w:val="z-Top of Form Char"/>
    <w:basedOn w:val="DefaultParagraphFont"/>
    <w:link w:val="z-TopofForm"/>
    <w:uiPriority w:val="99"/>
    <w:rsid w:val="005760AF"/>
    <w:rPr>
      <w:rFonts w:ascii="Arial" w:eastAsia="Times New Roman" w:hAnsi="Arial" w:cs="Arial"/>
      <w:bCs/>
      <w:vanish/>
      <w:sz w:val="16"/>
      <w:szCs w:val="16"/>
    </w:rPr>
  </w:style>
  <w:style w:type="paragraph" w:styleId="z-BottomofForm">
    <w:name w:val="HTML Bottom of Form"/>
    <w:basedOn w:val="Normal"/>
    <w:next w:val="Normal"/>
    <w:link w:val="z-BottomofFormChar"/>
    <w:hidden/>
    <w:rsid w:val="005760AF"/>
    <w:pPr>
      <w:pBdr>
        <w:top w:val="single" w:sz="6" w:space="1" w:color="auto"/>
      </w:pBdr>
      <w:jc w:val="center"/>
    </w:pPr>
    <w:rPr>
      <w:rFonts w:ascii="Arial" w:hAnsi="Arial" w:cs="Arial"/>
      <w:bCs/>
      <w:vanish/>
      <w:sz w:val="16"/>
      <w:szCs w:val="16"/>
    </w:rPr>
  </w:style>
  <w:style w:type="character" w:customStyle="1" w:styleId="z-BottomofFormChar">
    <w:name w:val="z-Bottom of Form Char"/>
    <w:basedOn w:val="DefaultParagraphFont"/>
    <w:link w:val="z-BottomofForm"/>
    <w:rsid w:val="005760AF"/>
    <w:rPr>
      <w:rFonts w:ascii="Arial" w:eastAsia="Times New Roman" w:hAnsi="Arial" w:cs="Arial"/>
      <w:bCs/>
      <w:vanish/>
      <w:sz w:val="16"/>
      <w:szCs w:val="16"/>
    </w:rPr>
  </w:style>
  <w:style w:type="character" w:customStyle="1" w:styleId="link">
    <w:name w:val="link"/>
    <w:basedOn w:val="DefaultParagraphFont"/>
    <w:rsid w:val="005760AF"/>
  </w:style>
  <w:style w:type="character" w:customStyle="1" w:styleId="no">
    <w:name w:val="no"/>
    <w:basedOn w:val="DefaultParagraphFont"/>
    <w:rsid w:val="005760AF"/>
  </w:style>
  <w:style w:type="paragraph" w:styleId="Caption">
    <w:name w:val="caption"/>
    <w:aliases w:val="a."/>
    <w:basedOn w:val="Normal"/>
    <w:qFormat/>
    <w:rsid w:val="005760AF"/>
    <w:rPr>
      <w:i/>
      <w:iCs/>
      <w:lang w:val="en-GB" w:eastAsia="en-GB"/>
    </w:rPr>
  </w:style>
  <w:style w:type="paragraph" w:styleId="TOC1">
    <w:name w:val="toc 1"/>
    <w:basedOn w:val="Normal"/>
    <w:next w:val="Normal"/>
    <w:autoRedefine/>
    <w:uiPriority w:val="39"/>
    <w:rsid w:val="00F96242"/>
    <w:pPr>
      <w:tabs>
        <w:tab w:val="right" w:leader="dot" w:pos="10773"/>
      </w:tabs>
      <w:jc w:val="both"/>
    </w:pPr>
    <w:rPr>
      <w:rFonts w:asciiTheme="minorHAnsi" w:hAnsiTheme="minorHAnsi"/>
      <w:b/>
      <w:color w:val="000000" w:themeColor="text1"/>
      <w:lang w:val="en-GB" w:eastAsia="en-GB"/>
    </w:rPr>
  </w:style>
  <w:style w:type="paragraph" w:styleId="TOC2">
    <w:name w:val="toc 2"/>
    <w:basedOn w:val="Normal"/>
    <w:next w:val="Normal"/>
    <w:autoRedefine/>
    <w:rsid w:val="00AE78D1"/>
    <w:pPr>
      <w:tabs>
        <w:tab w:val="right" w:leader="dot" w:pos="10773"/>
      </w:tabs>
      <w:ind w:left="289" w:hanging="289"/>
      <w:jc w:val="both"/>
    </w:pPr>
    <w:rPr>
      <w:noProof/>
      <w:lang w:val="en-GB" w:eastAsia="en-GB"/>
    </w:rPr>
  </w:style>
  <w:style w:type="paragraph" w:styleId="TOC3">
    <w:name w:val="toc 3"/>
    <w:basedOn w:val="Normal"/>
    <w:next w:val="Normal"/>
    <w:autoRedefine/>
    <w:rsid w:val="00AE78D1"/>
    <w:rPr>
      <w:color w:val="000000" w:themeColor="text1"/>
      <w:lang w:val="en-GB" w:eastAsia="en-GB"/>
    </w:rPr>
  </w:style>
  <w:style w:type="paragraph" w:styleId="TOC4">
    <w:name w:val="toc 4"/>
    <w:basedOn w:val="Normal"/>
    <w:next w:val="Normal"/>
    <w:autoRedefine/>
    <w:rsid w:val="00665444"/>
    <w:pPr>
      <w:jc w:val="both"/>
    </w:pPr>
    <w:rPr>
      <w:lang w:val="en-GB" w:eastAsia="en-GB"/>
    </w:rPr>
  </w:style>
  <w:style w:type="paragraph" w:styleId="TOC5">
    <w:name w:val="toc 5"/>
    <w:basedOn w:val="Normal"/>
    <w:next w:val="Normal"/>
    <w:link w:val="TOC5Char"/>
    <w:autoRedefine/>
    <w:rsid w:val="005760AF"/>
    <w:pPr>
      <w:ind w:left="960"/>
    </w:pPr>
    <w:rPr>
      <w:lang w:val="en-GB" w:eastAsia="en-GB"/>
    </w:rPr>
  </w:style>
  <w:style w:type="paragraph" w:styleId="TOC6">
    <w:name w:val="toc 6"/>
    <w:basedOn w:val="Normal"/>
    <w:next w:val="Normal"/>
    <w:autoRedefine/>
    <w:rsid w:val="005760AF"/>
    <w:pPr>
      <w:ind w:left="1200"/>
    </w:pPr>
    <w:rPr>
      <w:lang w:val="en-GB" w:eastAsia="en-GB"/>
    </w:rPr>
  </w:style>
  <w:style w:type="paragraph" w:styleId="TOC7">
    <w:name w:val="toc 7"/>
    <w:basedOn w:val="Normal"/>
    <w:next w:val="Normal"/>
    <w:autoRedefine/>
    <w:rsid w:val="005760AF"/>
    <w:pPr>
      <w:ind w:left="1440"/>
    </w:pPr>
    <w:rPr>
      <w:lang w:val="en-GB" w:eastAsia="en-GB"/>
    </w:rPr>
  </w:style>
  <w:style w:type="paragraph" w:styleId="TOC8">
    <w:name w:val="toc 8"/>
    <w:basedOn w:val="Normal"/>
    <w:next w:val="Normal"/>
    <w:autoRedefine/>
    <w:rsid w:val="005760AF"/>
    <w:pPr>
      <w:ind w:left="1680"/>
    </w:pPr>
    <w:rPr>
      <w:lang w:val="en-GB" w:eastAsia="en-GB"/>
    </w:rPr>
  </w:style>
  <w:style w:type="paragraph" w:styleId="TOC9">
    <w:name w:val="toc 9"/>
    <w:basedOn w:val="Normal"/>
    <w:next w:val="Normal"/>
    <w:autoRedefine/>
    <w:rsid w:val="005760AF"/>
    <w:pPr>
      <w:ind w:left="1920"/>
    </w:pPr>
    <w:rPr>
      <w:lang w:val="en-GB" w:eastAsia="en-GB"/>
    </w:rPr>
  </w:style>
  <w:style w:type="paragraph" w:customStyle="1" w:styleId="Normalleft">
    <w:name w:val="Normal + left:"/>
    <w:basedOn w:val="Normal"/>
    <w:rsid w:val="005760AF"/>
    <w:pPr>
      <w:ind w:left="360"/>
    </w:pPr>
    <w:rPr>
      <w:sz w:val="28"/>
      <w:szCs w:val="28"/>
    </w:rPr>
  </w:style>
  <w:style w:type="numbering" w:customStyle="1" w:styleId="StyleNumbered">
    <w:name w:val="Style Numbered"/>
    <w:rsid w:val="005760AF"/>
    <w:pPr>
      <w:numPr>
        <w:numId w:val="6"/>
      </w:numPr>
    </w:pPr>
  </w:style>
  <w:style w:type="character" w:styleId="CommentReference">
    <w:name w:val="annotation reference"/>
    <w:rsid w:val="005760AF"/>
    <w:rPr>
      <w:sz w:val="16"/>
      <w:szCs w:val="16"/>
    </w:rPr>
  </w:style>
  <w:style w:type="paragraph" w:styleId="CommentText">
    <w:name w:val="annotation text"/>
    <w:basedOn w:val="Normal"/>
    <w:link w:val="CommentTextChar"/>
    <w:uiPriority w:val="99"/>
    <w:rsid w:val="005760AF"/>
    <w:rPr>
      <w:bCs/>
      <w:sz w:val="20"/>
      <w:szCs w:val="20"/>
    </w:rPr>
  </w:style>
  <w:style w:type="character" w:customStyle="1" w:styleId="CommentTextChar">
    <w:name w:val="Comment Text Char"/>
    <w:basedOn w:val="DefaultParagraphFont"/>
    <w:link w:val="CommentText"/>
    <w:uiPriority w:val="99"/>
    <w:rsid w:val="005760AF"/>
    <w:rPr>
      <w:rFonts w:eastAsia="Times New Roman"/>
      <w:bCs/>
      <w:sz w:val="20"/>
      <w:szCs w:val="20"/>
    </w:rPr>
  </w:style>
  <w:style w:type="paragraph" w:styleId="CommentSubject">
    <w:name w:val="annotation subject"/>
    <w:basedOn w:val="CommentText"/>
    <w:next w:val="CommentText"/>
    <w:link w:val="CommentSubjectChar"/>
    <w:uiPriority w:val="99"/>
    <w:rsid w:val="005760AF"/>
    <w:rPr>
      <w:b/>
    </w:rPr>
  </w:style>
  <w:style w:type="character" w:customStyle="1" w:styleId="CommentSubjectChar">
    <w:name w:val="Comment Subject Char"/>
    <w:basedOn w:val="CommentTextChar"/>
    <w:link w:val="CommentSubject"/>
    <w:uiPriority w:val="99"/>
    <w:rsid w:val="005760AF"/>
    <w:rPr>
      <w:rFonts w:eastAsia="Times New Roman"/>
      <w:b/>
      <w:bCs/>
      <w:sz w:val="20"/>
      <w:szCs w:val="20"/>
    </w:rPr>
  </w:style>
  <w:style w:type="paragraph" w:customStyle="1" w:styleId="text-LG">
    <w:name w:val="text-LG"/>
    <w:basedOn w:val="Normal"/>
    <w:rsid w:val="005760AF"/>
    <w:pPr>
      <w:spacing w:before="120"/>
      <w:ind w:left="737"/>
      <w:jc w:val="both"/>
    </w:pPr>
  </w:style>
  <w:style w:type="paragraph" w:customStyle="1" w:styleId="CharChar">
    <w:name w:val="Char Char"/>
    <w:basedOn w:val="Normal"/>
    <w:semiHidden/>
    <w:rsid w:val="005760AF"/>
    <w:pPr>
      <w:spacing w:after="160" w:line="240" w:lineRule="exact"/>
    </w:pPr>
    <w:rPr>
      <w:rFonts w:ascii="Arial" w:hAnsi="Arial" w:cs="Arial"/>
    </w:rPr>
  </w:style>
  <w:style w:type="character" w:customStyle="1" w:styleId="CharChar13">
    <w:name w:val="Char Char13"/>
    <w:locked/>
    <w:rsid w:val="005760AF"/>
    <w:rPr>
      <w:bCs/>
      <w:sz w:val="28"/>
      <w:szCs w:val="28"/>
      <w:lang w:val="en-US" w:eastAsia="en-US" w:bidi="ar-SA"/>
    </w:rPr>
  </w:style>
  <w:style w:type="character" w:customStyle="1" w:styleId="CharChar4">
    <w:name w:val="Char Char4"/>
    <w:rsid w:val="005760AF"/>
    <w:rPr>
      <w:rFonts w:ascii="VNI-Times" w:hAnsi="VNI-Times"/>
      <w:sz w:val="24"/>
      <w:lang w:val="en-US" w:eastAsia="en-US" w:bidi="ar-SA"/>
    </w:rPr>
  </w:style>
  <w:style w:type="paragraph" w:styleId="PlainText">
    <w:name w:val="Plain Text"/>
    <w:basedOn w:val="Normal"/>
    <w:link w:val="PlainTextChar"/>
    <w:uiPriority w:val="99"/>
    <w:unhideWhenUsed/>
    <w:rsid w:val="00933C0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33C00"/>
    <w:rPr>
      <w:rFonts w:ascii="Consolas" w:eastAsiaTheme="minorHAnsi" w:hAnsi="Consolas" w:cs="Consolas"/>
      <w:sz w:val="21"/>
      <w:szCs w:val="21"/>
    </w:rPr>
  </w:style>
  <w:style w:type="character" w:customStyle="1" w:styleId="Head01Char">
    <w:name w:val="Head01 Char"/>
    <w:basedOn w:val="Heading1Char"/>
    <w:link w:val="Head01"/>
    <w:semiHidden/>
    <w:locked/>
    <w:rsid w:val="00933C00"/>
    <w:rPr>
      <w:rFonts w:asciiTheme="majorHAnsi" w:eastAsiaTheme="majorEastAsia" w:hAnsiTheme="majorHAnsi" w:cstheme="majorBidi"/>
      <w:b w:val="0"/>
      <w:bCs w:val="0"/>
      <w:color w:val="365F91" w:themeColor="accent1" w:themeShade="BF"/>
      <w:sz w:val="36"/>
      <w:szCs w:val="36"/>
    </w:rPr>
  </w:style>
  <w:style w:type="paragraph" w:customStyle="1" w:styleId="Head01">
    <w:name w:val="Head01"/>
    <w:basedOn w:val="Heading1"/>
    <w:link w:val="Head01Char"/>
    <w:semiHidden/>
    <w:qFormat/>
    <w:rsid w:val="00933C00"/>
    <w:pPr>
      <w:spacing w:before="120" w:after="120"/>
      <w:jc w:val="center"/>
    </w:pPr>
    <w:rPr>
      <w:b w:val="0"/>
      <w:bCs w:val="0"/>
      <w:sz w:val="36"/>
      <w:szCs w:val="36"/>
    </w:rPr>
  </w:style>
  <w:style w:type="character" w:customStyle="1" w:styleId="Head02Char">
    <w:name w:val="Head02 Char"/>
    <w:basedOn w:val="Heading2Char"/>
    <w:link w:val="Head02"/>
    <w:semiHidden/>
    <w:locked/>
    <w:rsid w:val="00933C00"/>
    <w:rPr>
      <w:rFonts w:asciiTheme="majorHAnsi" w:eastAsiaTheme="majorEastAsia" w:hAnsiTheme="majorHAnsi" w:cstheme="majorBidi"/>
      <w:b w:val="0"/>
      <w:bCs w:val="0"/>
      <w:color w:val="0033CC"/>
      <w:sz w:val="30"/>
      <w:szCs w:val="30"/>
    </w:rPr>
  </w:style>
  <w:style w:type="paragraph" w:customStyle="1" w:styleId="Head02">
    <w:name w:val="Head02"/>
    <w:basedOn w:val="Heading2"/>
    <w:link w:val="Head02Char"/>
    <w:semiHidden/>
    <w:qFormat/>
    <w:rsid w:val="00933C00"/>
    <w:pPr>
      <w:spacing w:before="60" w:after="60"/>
      <w:jc w:val="center"/>
    </w:pPr>
    <w:rPr>
      <w:b w:val="0"/>
      <w:bCs w:val="0"/>
      <w:color w:val="0033CC"/>
      <w:sz w:val="30"/>
      <w:szCs w:val="30"/>
    </w:rPr>
  </w:style>
  <w:style w:type="character" w:customStyle="1" w:styleId="Head03Char">
    <w:name w:val="Head03 Char"/>
    <w:basedOn w:val="Heading3Char"/>
    <w:link w:val="Head03"/>
    <w:semiHidden/>
    <w:locked/>
    <w:rsid w:val="00933C00"/>
    <w:rPr>
      <w:rFonts w:asciiTheme="majorHAnsi" w:eastAsiaTheme="majorEastAsia" w:hAnsiTheme="majorHAnsi" w:cstheme="majorBidi"/>
      <w:color w:val="4F81BD" w:themeColor="accent1"/>
      <w:sz w:val="30"/>
      <w:szCs w:val="30"/>
    </w:rPr>
  </w:style>
  <w:style w:type="paragraph" w:customStyle="1" w:styleId="Head03">
    <w:name w:val="Head03"/>
    <w:basedOn w:val="Heading3"/>
    <w:link w:val="Head03Char"/>
    <w:semiHidden/>
    <w:qFormat/>
    <w:rsid w:val="00933C00"/>
    <w:pPr>
      <w:spacing w:before="20" w:after="20"/>
    </w:pPr>
    <w:rPr>
      <w:color w:val="4F81BD" w:themeColor="accent1"/>
      <w:sz w:val="30"/>
      <w:szCs w:val="30"/>
    </w:rPr>
  </w:style>
  <w:style w:type="character" w:customStyle="1" w:styleId="head01Char0">
    <w:name w:val="head01 Char"/>
    <w:basedOn w:val="Heading2Char"/>
    <w:link w:val="head010"/>
    <w:semiHidden/>
    <w:locked/>
    <w:rsid w:val="00933C00"/>
    <w:rPr>
      <w:rFonts w:asciiTheme="majorHAnsi" w:eastAsiaTheme="majorEastAsia" w:hAnsiTheme="majorHAnsi" w:cstheme="majorBidi"/>
      <w:b w:val="0"/>
      <w:bCs w:val="0"/>
      <w:color w:val="0033CC"/>
      <w:sz w:val="30"/>
      <w:szCs w:val="30"/>
    </w:rPr>
  </w:style>
  <w:style w:type="paragraph" w:customStyle="1" w:styleId="head010">
    <w:name w:val="head01"/>
    <w:basedOn w:val="Heading2"/>
    <w:link w:val="head01Char0"/>
    <w:semiHidden/>
    <w:qFormat/>
    <w:rsid w:val="00933C00"/>
    <w:pPr>
      <w:spacing w:before="120" w:after="120"/>
    </w:pPr>
    <w:rPr>
      <w:b w:val="0"/>
      <w:bCs w:val="0"/>
      <w:color w:val="0033CC"/>
      <w:sz w:val="30"/>
      <w:szCs w:val="30"/>
    </w:rPr>
  </w:style>
  <w:style w:type="character" w:customStyle="1" w:styleId="HeadAChar">
    <w:name w:val="HeadA Char"/>
    <w:basedOn w:val="Heading1Char"/>
    <w:link w:val="HeadA"/>
    <w:semiHidden/>
    <w:locked/>
    <w:rsid w:val="00933C00"/>
    <w:rPr>
      <w:rFonts w:asciiTheme="majorHAnsi" w:eastAsiaTheme="majorEastAsia" w:hAnsiTheme="majorHAnsi" w:cstheme="majorBidi"/>
      <w:b w:val="0"/>
      <w:bCs w:val="0"/>
      <w:color w:val="0033CC"/>
      <w:sz w:val="36"/>
      <w:szCs w:val="36"/>
    </w:rPr>
  </w:style>
  <w:style w:type="paragraph" w:customStyle="1" w:styleId="HeadA">
    <w:name w:val="HeadA"/>
    <w:basedOn w:val="Heading1"/>
    <w:link w:val="HeadAChar"/>
    <w:semiHidden/>
    <w:qFormat/>
    <w:rsid w:val="00933C00"/>
    <w:pPr>
      <w:spacing w:before="120" w:after="120"/>
      <w:jc w:val="center"/>
    </w:pPr>
    <w:rPr>
      <w:b w:val="0"/>
      <w:bCs w:val="0"/>
      <w:color w:val="0033CC"/>
      <w:sz w:val="36"/>
      <w:szCs w:val="36"/>
    </w:rPr>
  </w:style>
  <w:style w:type="character" w:styleId="PlaceholderText">
    <w:name w:val="Placeholder Text"/>
    <w:basedOn w:val="DefaultParagraphFont"/>
    <w:uiPriority w:val="99"/>
    <w:rsid w:val="00933C00"/>
    <w:rPr>
      <w:color w:val="808080"/>
    </w:rPr>
  </w:style>
  <w:style w:type="character" w:customStyle="1" w:styleId="PlainTextChar1">
    <w:name w:val="Plain Text Char1"/>
    <w:basedOn w:val="DefaultParagraphFont"/>
    <w:uiPriority w:val="99"/>
    <w:semiHidden/>
    <w:rsid w:val="00933C00"/>
    <w:rPr>
      <w:rFonts w:ascii="Consolas" w:hAnsi="Consolas" w:cs="Consolas" w:hint="default"/>
      <w:sz w:val="21"/>
      <w:szCs w:val="21"/>
    </w:rPr>
  </w:style>
  <w:style w:type="paragraph" w:styleId="EndnoteText">
    <w:name w:val="endnote text"/>
    <w:basedOn w:val="Normal"/>
    <w:link w:val="EndnoteTextChar"/>
    <w:uiPriority w:val="99"/>
    <w:semiHidden/>
    <w:unhideWhenUsed/>
    <w:rsid w:val="00710BDF"/>
    <w:rPr>
      <w:sz w:val="20"/>
      <w:szCs w:val="20"/>
    </w:rPr>
  </w:style>
  <w:style w:type="character" w:customStyle="1" w:styleId="EndnoteTextChar">
    <w:name w:val="Endnote Text Char"/>
    <w:basedOn w:val="DefaultParagraphFont"/>
    <w:link w:val="EndnoteText"/>
    <w:uiPriority w:val="99"/>
    <w:semiHidden/>
    <w:rsid w:val="00710BDF"/>
    <w:rPr>
      <w:rFonts w:eastAsia="Times New Roman"/>
      <w:sz w:val="20"/>
      <w:szCs w:val="20"/>
    </w:rPr>
  </w:style>
  <w:style w:type="character" w:styleId="EndnoteReference">
    <w:name w:val="endnote reference"/>
    <w:basedOn w:val="DefaultParagraphFont"/>
    <w:uiPriority w:val="99"/>
    <w:semiHidden/>
    <w:unhideWhenUsed/>
    <w:rsid w:val="00710BDF"/>
    <w:rPr>
      <w:vertAlign w:val="superscript"/>
    </w:rPr>
  </w:style>
  <w:style w:type="character" w:customStyle="1" w:styleId="a11Char">
    <w:name w:val="a11 Char"/>
    <w:link w:val="a11"/>
    <w:locked/>
    <w:rsid w:val="00DA28EE"/>
    <w:rPr>
      <w:rFonts w:ascii="Cambria" w:hAnsi="Cambria"/>
      <w:sz w:val="24"/>
      <w:szCs w:val="24"/>
    </w:rPr>
  </w:style>
  <w:style w:type="paragraph" w:customStyle="1" w:styleId="a11">
    <w:name w:val="a11"/>
    <w:basedOn w:val="Normal"/>
    <w:link w:val="a11Char"/>
    <w:qFormat/>
    <w:rsid w:val="00DA28EE"/>
    <w:pPr>
      <w:tabs>
        <w:tab w:val="left" w:pos="567"/>
        <w:tab w:val="left" w:pos="2835"/>
        <w:tab w:val="left" w:pos="5103"/>
        <w:tab w:val="left" w:pos="7371"/>
      </w:tabs>
      <w:jc w:val="both"/>
    </w:pPr>
    <w:rPr>
      <w:rFonts w:ascii="Cambria" w:eastAsia="Arial" w:hAnsi="Cambria"/>
    </w:rPr>
  </w:style>
  <w:style w:type="character" w:customStyle="1" w:styleId="a127Char">
    <w:name w:val="a127 Char"/>
    <w:link w:val="a127"/>
    <w:locked/>
    <w:rsid w:val="00DA28EE"/>
    <w:rPr>
      <w:rFonts w:ascii="Cambria" w:hAnsi="Cambria"/>
      <w:sz w:val="23"/>
      <w:szCs w:val="23"/>
    </w:rPr>
  </w:style>
  <w:style w:type="paragraph" w:customStyle="1" w:styleId="a127">
    <w:name w:val="a127"/>
    <w:basedOn w:val="a11"/>
    <w:link w:val="a127Char"/>
    <w:qFormat/>
    <w:rsid w:val="00DA28EE"/>
    <w:rPr>
      <w:sz w:val="23"/>
      <w:szCs w:val="23"/>
    </w:rPr>
  </w:style>
  <w:style w:type="paragraph" w:styleId="TOCHeading">
    <w:name w:val="TOC Heading"/>
    <w:basedOn w:val="Heading1"/>
    <w:next w:val="Normal"/>
    <w:uiPriority w:val="39"/>
    <w:unhideWhenUsed/>
    <w:qFormat/>
    <w:rsid w:val="007B371A"/>
    <w:pPr>
      <w:spacing w:before="240" w:line="259" w:lineRule="auto"/>
      <w:outlineLvl w:val="9"/>
    </w:pPr>
    <w:rPr>
      <w:b w:val="0"/>
      <w:bCs w:val="0"/>
      <w:sz w:val="32"/>
      <w:szCs w:val="32"/>
    </w:rPr>
  </w:style>
  <w:style w:type="character" w:customStyle="1" w:styleId="fontstyle01">
    <w:name w:val="fontstyle01"/>
    <w:rsid w:val="006B4085"/>
    <w:rPr>
      <w:rFonts w:ascii="Times-Roman" w:hAnsi="Times-Roman" w:hint="default"/>
      <w:b w:val="0"/>
      <w:bCs w:val="0"/>
      <w:i w:val="0"/>
      <w:iCs w:val="0"/>
      <w:color w:val="000000"/>
      <w:sz w:val="22"/>
      <w:szCs w:val="22"/>
    </w:rPr>
  </w:style>
  <w:style w:type="character" w:customStyle="1" w:styleId="fontstyle21">
    <w:name w:val="fontstyle21"/>
    <w:rsid w:val="006B4085"/>
    <w:rPr>
      <w:rFonts w:ascii="TTE1766F20t00" w:hAnsi="TTE1766F20t00" w:hint="default"/>
      <w:b w:val="0"/>
      <w:bCs w:val="0"/>
      <w:i w:val="0"/>
      <w:iCs w:val="0"/>
      <w:color w:val="000000"/>
      <w:sz w:val="22"/>
      <w:szCs w:val="22"/>
    </w:rPr>
  </w:style>
  <w:style w:type="character" w:customStyle="1" w:styleId="fontstyle31">
    <w:name w:val="fontstyle31"/>
    <w:rsid w:val="006B4085"/>
    <w:rPr>
      <w:rFonts w:ascii="Times-Bold" w:hAnsi="Times-Bold" w:hint="default"/>
      <w:b/>
      <w:bCs/>
      <w:i w:val="0"/>
      <w:iCs w:val="0"/>
      <w:color w:val="000000"/>
      <w:sz w:val="22"/>
      <w:szCs w:val="22"/>
    </w:rPr>
  </w:style>
  <w:style w:type="character" w:customStyle="1" w:styleId="apple-style-span">
    <w:name w:val="apple-style-span"/>
    <w:basedOn w:val="DefaultParagraphFont"/>
    <w:rsid w:val="007E2768"/>
  </w:style>
  <w:style w:type="character" w:customStyle="1" w:styleId="chisoduoiChar">
    <w:name w:val="chisoduoi Char"/>
    <w:basedOn w:val="DefaultParagraphFont"/>
    <w:link w:val="chisoduoi"/>
    <w:rsid w:val="00066563"/>
    <w:rPr>
      <w:rFonts w:ascii=".VnTime" w:hAnsi=".VnTime" w:cs="Times New Roman"/>
      <w:sz w:val="24"/>
      <w:szCs w:val="24"/>
      <w:vertAlign w:val="subscript"/>
      <w:lang w:val="pt-BR" w:eastAsia="en-US" w:bidi="ar-SA"/>
    </w:rPr>
  </w:style>
  <w:style w:type="character" w:customStyle="1" w:styleId="highlightnode">
    <w:name w:val="highlightnode"/>
    <w:basedOn w:val="DefaultParagraphFont"/>
    <w:rsid w:val="00066563"/>
  </w:style>
  <w:style w:type="character" w:customStyle="1" w:styleId="7oe">
    <w:name w:val="_7oe"/>
    <w:basedOn w:val="DefaultParagraphFont"/>
    <w:rsid w:val="00066563"/>
  </w:style>
  <w:style w:type="character" w:customStyle="1" w:styleId="BodyChar">
    <w:name w:val="Body Char"/>
    <w:basedOn w:val="DefaultParagraphFont"/>
    <w:link w:val="Body"/>
    <w:uiPriority w:val="1"/>
    <w:locked/>
    <w:rsid w:val="00066563"/>
    <w:rPr>
      <w:rFonts w:eastAsia="Times New Roman"/>
      <w:sz w:val="24"/>
      <w:szCs w:val="24"/>
    </w:rPr>
  </w:style>
  <w:style w:type="paragraph" w:styleId="HTMLPreformatted">
    <w:name w:val="HTML Preformatted"/>
    <w:basedOn w:val="Normal"/>
    <w:link w:val="HTMLPreformattedChar"/>
    <w:uiPriority w:val="99"/>
    <w:rsid w:val="00066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66563"/>
    <w:rPr>
      <w:rFonts w:ascii="Courier New" w:eastAsia="Times New Roman" w:hAnsi="Courier New" w:cs="Courier New"/>
      <w:sz w:val="20"/>
      <w:szCs w:val="20"/>
    </w:rPr>
  </w:style>
  <w:style w:type="character" w:customStyle="1" w:styleId="f1">
    <w:name w:val="f1"/>
    <w:basedOn w:val="DefaultParagraphFont"/>
    <w:rsid w:val="00066563"/>
  </w:style>
  <w:style w:type="character" w:customStyle="1" w:styleId="f1s8c0l2w0r0">
    <w:name w:val="f1 s8 c0 l2 w0 r0"/>
    <w:basedOn w:val="DefaultParagraphFont"/>
    <w:rsid w:val="00066563"/>
  </w:style>
  <w:style w:type="character" w:customStyle="1" w:styleId="f8s7c0l0w0r0">
    <w:name w:val="f8 s7 c0 l0 w0 r0"/>
    <w:basedOn w:val="DefaultParagraphFont"/>
    <w:rsid w:val="00066563"/>
  </w:style>
  <w:style w:type="character" w:customStyle="1" w:styleId="f1s8c0l0w0r0">
    <w:name w:val="f1 s8 c0 l0 w0 r0"/>
    <w:basedOn w:val="DefaultParagraphFont"/>
    <w:rsid w:val="00066563"/>
  </w:style>
  <w:style w:type="character" w:customStyle="1" w:styleId="f1s7c0l0w0r0">
    <w:name w:val="f1 s7 c0 l0 w0 r0"/>
    <w:basedOn w:val="DefaultParagraphFont"/>
    <w:rsid w:val="00066563"/>
  </w:style>
  <w:style w:type="character" w:customStyle="1" w:styleId="f8">
    <w:name w:val="f8"/>
    <w:basedOn w:val="DefaultParagraphFont"/>
    <w:rsid w:val="00066563"/>
  </w:style>
  <w:style w:type="character" w:customStyle="1" w:styleId="2f">
    <w:name w:val="_ _2f"/>
    <w:basedOn w:val="DefaultParagraphFont"/>
    <w:rsid w:val="00066563"/>
  </w:style>
  <w:style w:type="character" w:customStyle="1" w:styleId="32">
    <w:name w:val="_ _32"/>
    <w:basedOn w:val="DefaultParagraphFont"/>
    <w:rsid w:val="00066563"/>
  </w:style>
  <w:style w:type="character" w:customStyle="1" w:styleId="30">
    <w:name w:val="_ _30"/>
    <w:basedOn w:val="DefaultParagraphFont"/>
    <w:rsid w:val="00066563"/>
  </w:style>
  <w:style w:type="character" w:customStyle="1" w:styleId="f8l1">
    <w:name w:val="f8 l1"/>
    <w:basedOn w:val="DefaultParagraphFont"/>
    <w:rsid w:val="00066563"/>
  </w:style>
  <w:style w:type="character" w:customStyle="1" w:styleId="l0">
    <w:name w:val="l0"/>
    <w:basedOn w:val="DefaultParagraphFont"/>
    <w:rsid w:val="00066563"/>
  </w:style>
  <w:style w:type="character" w:customStyle="1" w:styleId="l7">
    <w:name w:val="l7"/>
    <w:basedOn w:val="DefaultParagraphFont"/>
    <w:rsid w:val="00066563"/>
  </w:style>
  <w:style w:type="character" w:customStyle="1" w:styleId="33">
    <w:name w:val="_ _33"/>
    <w:basedOn w:val="DefaultParagraphFont"/>
    <w:rsid w:val="00066563"/>
  </w:style>
  <w:style w:type="character" w:customStyle="1" w:styleId="a2">
    <w:name w:val="_ _a"/>
    <w:basedOn w:val="DefaultParagraphFont"/>
    <w:rsid w:val="00066563"/>
  </w:style>
  <w:style w:type="paragraph" w:customStyle="1" w:styleId="dapan">
    <w:name w:val="dapan"/>
    <w:basedOn w:val="Normal"/>
    <w:rsid w:val="00066563"/>
    <w:pPr>
      <w:jc w:val="both"/>
    </w:pPr>
    <w:rPr>
      <w:color w:val="0000FF"/>
      <w:sz w:val="22"/>
      <w:szCs w:val="22"/>
    </w:rPr>
  </w:style>
  <w:style w:type="character" w:customStyle="1" w:styleId="mathjax1">
    <w:name w:val="mathjax1"/>
    <w:rsid w:val="00066563"/>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445A4"/>
    <w:pPr>
      <w:jc w:val="center"/>
    </w:pPr>
    <w:rPr>
      <w:rFonts w:ascii="Myriad Pro" w:hAnsi="Myriad Pro"/>
      <w:b/>
      <w:color w:val="000000"/>
      <w:sz w:val="22"/>
      <w:szCs w:val="22"/>
    </w:rPr>
  </w:style>
  <w:style w:type="paragraph" w:styleId="FootnoteText">
    <w:name w:val="footnote text"/>
    <w:basedOn w:val="Normal"/>
    <w:link w:val="FootnoteTextChar"/>
    <w:rsid w:val="002C4086"/>
    <w:rPr>
      <w:rFonts w:ascii="VNI-Times" w:hAnsi="VNI-Times"/>
      <w:sz w:val="20"/>
      <w:szCs w:val="20"/>
    </w:rPr>
  </w:style>
  <w:style w:type="character" w:customStyle="1" w:styleId="FootnoteTextChar">
    <w:name w:val="Footnote Text Char"/>
    <w:basedOn w:val="DefaultParagraphFont"/>
    <w:link w:val="FootnoteText"/>
    <w:rsid w:val="002C4086"/>
    <w:rPr>
      <w:rFonts w:ascii="VNI-Times" w:eastAsia="Times New Roman" w:hAnsi="VNI-Times"/>
      <w:sz w:val="20"/>
      <w:szCs w:val="20"/>
    </w:rPr>
  </w:style>
  <w:style w:type="character" w:styleId="FootnoteReference">
    <w:name w:val="footnote reference"/>
    <w:rsid w:val="002C4086"/>
    <w:rPr>
      <w:vertAlign w:val="superscript"/>
    </w:rPr>
  </w:style>
  <w:style w:type="paragraph" w:styleId="BlockText">
    <w:name w:val="Block Text"/>
    <w:basedOn w:val="Normal"/>
    <w:rsid w:val="002C4086"/>
    <w:pPr>
      <w:spacing w:line="19" w:lineRule="atLeast"/>
      <w:ind w:left="113" w:right="113"/>
      <w:jc w:val="both"/>
    </w:pPr>
    <w:rPr>
      <w:rFonts w:ascii=".VnTime" w:hAnsi=".VnTime"/>
      <w:sz w:val="28"/>
      <w:szCs w:val="20"/>
    </w:rPr>
  </w:style>
  <w:style w:type="paragraph" w:customStyle="1" w:styleId="CM13">
    <w:name w:val="CM13"/>
    <w:basedOn w:val="Normal"/>
    <w:next w:val="Normal"/>
    <w:rsid w:val="002C4086"/>
    <w:pPr>
      <w:widowControl w:val="0"/>
      <w:autoSpaceDE w:val="0"/>
      <w:autoSpaceDN w:val="0"/>
      <w:adjustRightInd w:val="0"/>
      <w:spacing w:after="63"/>
    </w:pPr>
  </w:style>
  <w:style w:type="paragraph" w:customStyle="1" w:styleId="CM1">
    <w:name w:val="CM1"/>
    <w:basedOn w:val="Normal"/>
    <w:next w:val="Normal"/>
    <w:rsid w:val="002C4086"/>
    <w:pPr>
      <w:widowControl w:val="0"/>
      <w:autoSpaceDE w:val="0"/>
      <w:autoSpaceDN w:val="0"/>
      <w:adjustRightInd w:val="0"/>
    </w:pPr>
  </w:style>
  <w:style w:type="character" w:customStyle="1" w:styleId="CharChar3">
    <w:name w:val="Char Char3"/>
    <w:rsid w:val="002C4086"/>
    <w:rPr>
      <w:rFonts w:ascii=".VnTime" w:hAnsi=".VnTime"/>
      <w:sz w:val="28"/>
      <w:szCs w:val="24"/>
    </w:rPr>
  </w:style>
  <w:style w:type="character" w:customStyle="1" w:styleId="CharChar2">
    <w:name w:val="Char Char2"/>
    <w:locked/>
    <w:rsid w:val="002C4086"/>
    <w:rPr>
      <w:rFonts w:ascii="Times New Roman" w:hAnsi="Times New Roman" w:cs="Times New Roman"/>
      <w:sz w:val="26"/>
      <w:szCs w:val="26"/>
      <w:lang w:val="en-US" w:eastAsia="en-US"/>
    </w:rPr>
  </w:style>
  <w:style w:type="character" w:customStyle="1" w:styleId="bt-textChar">
    <w:name w:val="bt-text Char"/>
    <w:link w:val="bt-text"/>
    <w:rsid w:val="002C4086"/>
    <w:rPr>
      <w:rFonts w:ascii=".VnArial" w:eastAsia="Times New Roman" w:hAnsi=".VnArial"/>
      <w:spacing w:val="2"/>
      <w:sz w:val="20"/>
      <w:szCs w:val="20"/>
    </w:rPr>
  </w:style>
  <w:style w:type="paragraph" w:customStyle="1" w:styleId="CSoduoi12arial">
    <w:name w:val="CSo duoi12arial"/>
    <w:basedOn w:val="bt-text"/>
    <w:link w:val="CSoduoi12arialChar"/>
    <w:rsid w:val="002C4086"/>
    <w:pPr>
      <w:spacing w:before="60" w:line="288" w:lineRule="auto"/>
    </w:pPr>
    <w:rPr>
      <w:sz w:val="24"/>
      <w:szCs w:val="24"/>
      <w:vertAlign w:val="subscript"/>
    </w:rPr>
  </w:style>
  <w:style w:type="character" w:customStyle="1" w:styleId="CSoduoi12arialChar">
    <w:name w:val="CSo duoi12arial Char"/>
    <w:link w:val="CSoduoi12arial"/>
    <w:rsid w:val="002C4086"/>
    <w:rPr>
      <w:rFonts w:ascii=".VnArial" w:eastAsia="Times New Roman" w:hAnsi=".VnArial"/>
      <w:spacing w:val="2"/>
      <w:sz w:val="24"/>
      <w:szCs w:val="24"/>
      <w:vertAlign w:val="subscript"/>
    </w:rPr>
  </w:style>
  <w:style w:type="character" w:customStyle="1" w:styleId="CharChar1">
    <w:name w:val="Char Char1"/>
    <w:locked/>
    <w:rsid w:val="002C4086"/>
    <w:rPr>
      <w:sz w:val="24"/>
      <w:szCs w:val="24"/>
      <w:lang w:val="en-US" w:eastAsia="en-US"/>
    </w:rPr>
  </w:style>
  <w:style w:type="paragraph" w:customStyle="1" w:styleId="Phuongphap">
    <w:name w:val="Phuong phap"/>
    <w:basedOn w:val="Title"/>
    <w:rsid w:val="002C4086"/>
    <w:pPr>
      <w:spacing w:line="540" w:lineRule="exact"/>
      <w:jc w:val="both"/>
    </w:pPr>
    <w:rPr>
      <w:rFonts w:ascii="Times New Roman" w:eastAsia="Times New Roman" w:hAnsi="Times New Roman"/>
      <w:bCs/>
      <w:i/>
      <w:sz w:val="30"/>
      <w:szCs w:val="30"/>
    </w:rPr>
  </w:style>
  <w:style w:type="paragraph" w:customStyle="1" w:styleId="Tenphuongphap">
    <w:name w:val="Ten phuong phap"/>
    <w:basedOn w:val="Normal"/>
    <w:rsid w:val="002C4086"/>
    <w:pPr>
      <w:spacing w:before="120" w:after="360" w:line="288" w:lineRule="auto"/>
    </w:pPr>
    <w:rPr>
      <w:b/>
      <w:noProof/>
      <w:sz w:val="30"/>
      <w:szCs w:val="30"/>
    </w:rPr>
  </w:style>
  <w:style w:type="paragraph" w:customStyle="1" w:styleId="Loinoidau">
    <w:name w:val="Loi noi dau"/>
    <w:basedOn w:val="Normal"/>
    <w:rsid w:val="002C4086"/>
    <w:pPr>
      <w:spacing w:after="240" w:line="264" w:lineRule="auto"/>
      <w:jc w:val="center"/>
    </w:pPr>
    <w:rPr>
      <w:rFonts w:ascii="Tahoma" w:hAnsi="Tahoma" w:cs="Arial"/>
      <w:b/>
      <w:noProof/>
      <w:sz w:val="30"/>
      <w:szCs w:val="30"/>
    </w:rPr>
  </w:style>
  <w:style w:type="paragraph" w:customStyle="1" w:styleId="Phan">
    <w:name w:val="Phan"/>
    <w:basedOn w:val="Normal"/>
    <w:rsid w:val="002C4086"/>
    <w:pPr>
      <w:spacing w:after="120" w:line="540" w:lineRule="exact"/>
      <w:jc w:val="center"/>
    </w:pPr>
    <w:rPr>
      <w:rFonts w:ascii="Arial" w:hAnsi="Arial" w:cs="Arial"/>
      <w:b/>
      <w:noProof/>
      <w:sz w:val="28"/>
      <w:szCs w:val="28"/>
    </w:rPr>
  </w:style>
  <w:style w:type="paragraph" w:customStyle="1" w:styleId="Tenphan">
    <w:name w:val="Ten phan"/>
    <w:basedOn w:val="Normal"/>
    <w:rsid w:val="002C4086"/>
    <w:pPr>
      <w:spacing w:after="360" w:line="312" w:lineRule="auto"/>
      <w:jc w:val="center"/>
    </w:pPr>
    <w:rPr>
      <w:rFonts w:ascii="Arial" w:hAnsi="Arial" w:cs="Arial"/>
      <w:b/>
      <w:noProof/>
      <w:sz w:val="32"/>
      <w:szCs w:val="32"/>
    </w:rPr>
  </w:style>
  <w:style w:type="paragraph" w:customStyle="1" w:styleId="BTvandung">
    <w:name w:val="BT van dung"/>
    <w:basedOn w:val="Normal"/>
    <w:rsid w:val="002C4086"/>
    <w:pPr>
      <w:tabs>
        <w:tab w:val="left" w:pos="1425"/>
        <w:tab w:val="left" w:pos="2964"/>
        <w:tab w:val="left" w:pos="4503"/>
        <w:tab w:val="left" w:pos="6099"/>
      </w:tabs>
      <w:spacing w:after="240" w:line="312" w:lineRule="auto"/>
      <w:ind w:left="573" w:right="584"/>
      <w:jc w:val="center"/>
    </w:pPr>
    <w:rPr>
      <w:b/>
      <w:bCs/>
      <w:noProof/>
    </w:rPr>
  </w:style>
  <w:style w:type="paragraph" w:customStyle="1" w:styleId="Dapan0">
    <w:name w:val="Dap an"/>
    <w:basedOn w:val="Normal"/>
    <w:rsid w:val="002C4086"/>
    <w:pPr>
      <w:tabs>
        <w:tab w:val="left" w:pos="851"/>
        <w:tab w:val="left" w:pos="2552"/>
        <w:tab w:val="left" w:pos="4253"/>
        <w:tab w:val="left" w:pos="5954"/>
      </w:tabs>
      <w:spacing w:before="300" w:after="180" w:line="264" w:lineRule="auto"/>
      <w:jc w:val="both"/>
    </w:pPr>
    <w:rPr>
      <w:b/>
      <w:bCs/>
      <w:color w:val="000000"/>
      <w:sz w:val="26"/>
    </w:rPr>
  </w:style>
  <w:style w:type="character" w:customStyle="1" w:styleId="baitapChar">
    <w:name w:val="bai tap Char"/>
    <w:link w:val="baitap0"/>
    <w:rsid w:val="002C4086"/>
    <w:rPr>
      <w:rFonts w:ascii=".VnTime" w:hAnsi=".VnTime"/>
      <w:iCs/>
      <w:sz w:val="24"/>
      <w:szCs w:val="24"/>
    </w:rPr>
  </w:style>
  <w:style w:type="paragraph" w:customStyle="1" w:styleId="baitap0">
    <w:name w:val="bai tap"/>
    <w:basedOn w:val="Normal"/>
    <w:link w:val="baitapChar"/>
    <w:rsid w:val="002C4086"/>
    <w:pPr>
      <w:spacing w:before="120"/>
      <w:ind w:left="567" w:hanging="567"/>
      <w:jc w:val="both"/>
    </w:pPr>
    <w:rPr>
      <w:rFonts w:ascii=".VnTime" w:eastAsia="Arial" w:hAnsi=".VnTime"/>
      <w:iCs/>
    </w:rPr>
  </w:style>
  <w:style w:type="paragraph" w:customStyle="1" w:styleId="giai">
    <w:name w:val="giai"/>
    <w:basedOn w:val="Normal"/>
    <w:link w:val="giaiChar"/>
    <w:rsid w:val="002C4086"/>
    <w:pPr>
      <w:spacing w:before="180"/>
      <w:ind w:firstLine="567"/>
      <w:jc w:val="both"/>
    </w:pPr>
    <w:rPr>
      <w:rFonts w:ascii=".VnTime" w:hAnsi=".VnTime"/>
      <w:b/>
      <w:i/>
    </w:rPr>
  </w:style>
  <w:style w:type="character" w:customStyle="1" w:styleId="giaiChar">
    <w:name w:val="giai Char"/>
    <w:link w:val="giai"/>
    <w:rsid w:val="002C4086"/>
    <w:rPr>
      <w:rFonts w:ascii=".VnTime" w:eastAsia="Times New Roman" w:hAnsi=".VnTime"/>
      <w:b/>
      <w:i/>
      <w:sz w:val="24"/>
      <w:szCs w:val="24"/>
    </w:rPr>
  </w:style>
  <w:style w:type="paragraph" w:customStyle="1" w:styleId="12">
    <w:name w:val="1.2..."/>
    <w:basedOn w:val="Normal"/>
    <w:link w:val="12Char"/>
    <w:rsid w:val="002C4086"/>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2C40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2C4086"/>
    <w:rPr>
      <w:rFonts w:ascii=".VnTime" w:eastAsia="Times New Roman" w:hAnsi=".VnTime"/>
      <w:sz w:val="24"/>
      <w:szCs w:val="20"/>
      <w:lang w:val="pt-BR"/>
    </w:rPr>
  </w:style>
  <w:style w:type="character" w:customStyle="1" w:styleId="12Char">
    <w:name w:val="1.2... Char"/>
    <w:link w:val="12"/>
    <w:rsid w:val="002C4086"/>
    <w:rPr>
      <w:rFonts w:ascii=".VnTime" w:eastAsia="Times New Roman" w:hAnsi=".VnTime"/>
      <w:sz w:val="24"/>
      <w:szCs w:val="20"/>
      <w:lang w:val="fr-FR"/>
    </w:rPr>
  </w:style>
  <w:style w:type="character" w:customStyle="1" w:styleId="CharChar311">
    <w:name w:val="Char Char311"/>
    <w:locked/>
    <w:rsid w:val="002C4086"/>
    <w:rPr>
      <w:rFonts w:ascii=".VnTime" w:hAnsi=".VnTime"/>
      <w:sz w:val="28"/>
      <w:szCs w:val="28"/>
      <w:lang w:val="en-US" w:eastAsia="en-US" w:bidi="ar-SA"/>
    </w:rPr>
  </w:style>
  <w:style w:type="paragraph" w:customStyle="1" w:styleId="Char115">
    <w:name w:val="Char115"/>
    <w:basedOn w:val="Normal"/>
    <w:semiHidden/>
    <w:rsid w:val="002C4086"/>
    <w:pPr>
      <w:spacing w:after="160" w:line="240" w:lineRule="exact"/>
    </w:pPr>
    <w:rPr>
      <w:rFonts w:ascii="Arial" w:hAnsi="Arial"/>
    </w:rPr>
  </w:style>
  <w:style w:type="paragraph" w:customStyle="1" w:styleId="bulet">
    <w:name w:val="bulet"/>
    <w:basedOn w:val="Normal"/>
    <w:rsid w:val="002C4086"/>
    <w:pPr>
      <w:numPr>
        <w:numId w:val="7"/>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2C4086"/>
    <w:pPr>
      <w:spacing w:line="360" w:lineRule="auto"/>
      <w:jc w:val="both"/>
    </w:pPr>
    <w:rPr>
      <w:rFonts w:ascii=".VnTime" w:eastAsia="Batang" w:hAnsi=".VnTime" w:cs=".VnTime"/>
    </w:rPr>
  </w:style>
  <w:style w:type="paragraph" w:customStyle="1" w:styleId="Char27">
    <w:name w:val="Char27"/>
    <w:basedOn w:val="Normal"/>
    <w:autoRedefine/>
    <w:rsid w:val="002C4086"/>
    <w:pPr>
      <w:spacing w:after="160" w:line="240" w:lineRule="exact"/>
      <w:ind w:firstLine="567"/>
    </w:pPr>
    <w:rPr>
      <w:rFonts w:ascii="Verdana" w:hAnsi="Verdana" w:cs="Verdana"/>
      <w:sz w:val="20"/>
      <w:szCs w:val="20"/>
    </w:rPr>
  </w:style>
  <w:style w:type="paragraph" w:customStyle="1" w:styleId="Chuong">
    <w:name w:val="Chuong"/>
    <w:basedOn w:val="Normal"/>
    <w:rsid w:val="002C4086"/>
    <w:pPr>
      <w:spacing w:after="120"/>
    </w:pPr>
    <w:rPr>
      <w:rFonts w:ascii=".VnTimeH" w:eastAsia="Batang" w:hAnsi=".VnTimeH" w:cs=".VnTimeH"/>
      <w:spacing w:val="20"/>
    </w:rPr>
  </w:style>
  <w:style w:type="paragraph" w:customStyle="1" w:styleId="congthuc">
    <w:name w:val="cong thuc"/>
    <w:basedOn w:val="Chuong"/>
    <w:rsid w:val="002C4086"/>
    <w:pPr>
      <w:ind w:left="60"/>
    </w:pPr>
    <w:rPr>
      <w:rFonts w:ascii=".VnTime" w:hAnsi=".VnTime" w:cs=".VnTime"/>
      <w:spacing w:val="0"/>
      <w:position w:val="-10"/>
    </w:rPr>
  </w:style>
  <w:style w:type="paragraph" w:styleId="ListContinue2">
    <w:name w:val="List Continue 2"/>
    <w:basedOn w:val="Normal"/>
    <w:rsid w:val="002C4086"/>
    <w:pPr>
      <w:spacing w:after="120"/>
      <w:ind w:left="720"/>
    </w:pPr>
    <w:rPr>
      <w:rFonts w:ascii="Arial" w:hAnsi="Arial" w:cs="Arial"/>
    </w:rPr>
  </w:style>
  <w:style w:type="character" w:customStyle="1" w:styleId="CharChar5">
    <w:name w:val="Char Char5"/>
    <w:rsid w:val="002C4086"/>
    <w:rPr>
      <w:rFonts w:ascii="Tahoma" w:eastAsia="Times New Roman" w:hAnsi="Tahoma" w:cs="Tahoma"/>
      <w:sz w:val="16"/>
      <w:szCs w:val="16"/>
      <w:lang w:val="vi-VN" w:eastAsia="en-US"/>
    </w:rPr>
  </w:style>
  <w:style w:type="character" w:customStyle="1" w:styleId="CharChar21">
    <w:name w:val="Char Char21"/>
    <w:locked/>
    <w:rsid w:val="002C4086"/>
    <w:rPr>
      <w:rFonts w:ascii="Times New Roman" w:hAnsi="Times New Roman" w:cs="Times New Roman"/>
      <w:sz w:val="26"/>
      <w:szCs w:val="26"/>
      <w:lang w:val="en-US" w:eastAsia="en-US"/>
    </w:rPr>
  </w:style>
  <w:style w:type="character" w:customStyle="1" w:styleId="CharChar41">
    <w:name w:val="Char Char41"/>
    <w:locked/>
    <w:rsid w:val="002C4086"/>
    <w:rPr>
      <w:rFonts w:ascii="Times New Roman" w:hAnsi="Times New Roman" w:cs="Times New Roman"/>
      <w:sz w:val="24"/>
      <w:szCs w:val="24"/>
      <w:lang w:val="en-US" w:eastAsia="en-US"/>
    </w:rPr>
  </w:style>
  <w:style w:type="character" w:customStyle="1" w:styleId="CharChar31">
    <w:name w:val="Char Char31"/>
    <w:locked/>
    <w:rsid w:val="002C4086"/>
    <w:rPr>
      <w:rFonts w:ascii="Times New Roman" w:hAnsi="Times New Roman" w:cs="Times New Roman"/>
      <w:sz w:val="28"/>
      <w:szCs w:val="28"/>
      <w:lang w:val="en-US" w:eastAsia="en-US"/>
    </w:rPr>
  </w:style>
  <w:style w:type="character" w:customStyle="1" w:styleId="CharChar11">
    <w:name w:val="Char Char11"/>
    <w:locked/>
    <w:rsid w:val="002C4086"/>
    <w:rPr>
      <w:rFonts w:ascii="Times New Roman" w:hAnsi="Times New Roman" w:cs="Times New Roman"/>
      <w:sz w:val="24"/>
      <w:szCs w:val="24"/>
      <w:lang w:val="en-US" w:eastAsia="en-US"/>
    </w:rPr>
  </w:style>
  <w:style w:type="numbering" w:customStyle="1" w:styleId="Cu10">
    <w:name w:val="Cu 1"/>
    <w:rsid w:val="002C4086"/>
    <w:pPr>
      <w:numPr>
        <w:numId w:val="3"/>
      </w:numPr>
    </w:pPr>
  </w:style>
  <w:style w:type="paragraph" w:customStyle="1" w:styleId="StyleHeading1NotBold">
    <w:name w:val="Style Heading 1 + Not Bold"/>
    <w:basedOn w:val="Heading1"/>
    <w:rsid w:val="002C4086"/>
    <w:pPr>
      <w:keepLines w:val="0"/>
      <w:tabs>
        <w:tab w:val="num" w:pos="720"/>
      </w:tabs>
      <w:spacing w:before="60" w:after="60"/>
      <w:ind w:left="72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2C4086"/>
    <w:pPr>
      <w:spacing w:before="100" w:beforeAutospacing="1" w:after="100" w:afterAutospacing="1"/>
    </w:pPr>
  </w:style>
  <w:style w:type="paragraph" w:customStyle="1" w:styleId="tch">
    <w:name w:val="tch"/>
    <w:basedOn w:val="Normal"/>
    <w:rsid w:val="002C4086"/>
    <w:pPr>
      <w:spacing w:after="60" w:line="360" w:lineRule="auto"/>
      <w:jc w:val="center"/>
    </w:pPr>
    <w:rPr>
      <w:b/>
      <w:bCs/>
      <w:sz w:val="28"/>
      <w:szCs w:val="28"/>
      <w:lang w:val="pt-BR"/>
    </w:rPr>
  </w:style>
  <w:style w:type="paragraph" w:customStyle="1" w:styleId="doanthut">
    <w:name w:val="doanthut"/>
    <w:basedOn w:val="Normal"/>
    <w:rsid w:val="002C4086"/>
    <w:pPr>
      <w:spacing w:before="56" w:after="60" w:line="288" w:lineRule="auto"/>
      <w:ind w:left="681" w:hanging="284"/>
      <w:jc w:val="both"/>
    </w:pPr>
  </w:style>
  <w:style w:type="character" w:customStyle="1" w:styleId="CharChar310">
    <w:name w:val="Char Char310"/>
    <w:basedOn w:val="DefaultParagraphFont"/>
    <w:rsid w:val="001A1B3F"/>
    <w:rPr>
      <w:rFonts w:ascii=".VnTime" w:hAnsi=".VnTime"/>
      <w:sz w:val="28"/>
      <w:szCs w:val="24"/>
    </w:rPr>
  </w:style>
  <w:style w:type="paragraph" w:customStyle="1" w:styleId="Char114">
    <w:name w:val="Char114"/>
    <w:basedOn w:val="Normal"/>
    <w:semiHidden/>
    <w:rsid w:val="001A1B3F"/>
    <w:pPr>
      <w:spacing w:after="160" w:line="240" w:lineRule="exact"/>
    </w:pPr>
    <w:rPr>
      <w:rFonts w:ascii="Arial" w:hAnsi="Arial"/>
    </w:rPr>
  </w:style>
  <w:style w:type="paragraph" w:customStyle="1" w:styleId="Char26">
    <w:name w:val="Char26"/>
    <w:basedOn w:val="Normal"/>
    <w:autoRedefine/>
    <w:rsid w:val="001A1B3F"/>
    <w:pPr>
      <w:spacing w:after="160" w:line="240" w:lineRule="exact"/>
      <w:ind w:firstLine="567"/>
    </w:pPr>
    <w:rPr>
      <w:rFonts w:ascii="Verdana" w:hAnsi="Verdana" w:cs="Verdana"/>
      <w:sz w:val="20"/>
      <w:szCs w:val="20"/>
    </w:rPr>
  </w:style>
  <w:style w:type="paragraph" w:customStyle="1" w:styleId="msonormal0">
    <w:name w:val="msonormal"/>
    <w:basedOn w:val="Normal"/>
    <w:rsid w:val="00D60076"/>
    <w:pPr>
      <w:spacing w:before="100" w:beforeAutospacing="1" w:after="100" w:afterAutospacing="1"/>
    </w:pPr>
  </w:style>
  <w:style w:type="paragraph" w:styleId="Quote">
    <w:name w:val="Quote"/>
    <w:basedOn w:val="Normal"/>
    <w:next w:val="Normal"/>
    <w:link w:val="QuoteChar"/>
    <w:uiPriority w:val="29"/>
    <w:qFormat/>
    <w:rsid w:val="00D60076"/>
    <w:rPr>
      <w:i/>
      <w:iCs/>
      <w:color w:val="000000"/>
    </w:rPr>
  </w:style>
  <w:style w:type="character" w:customStyle="1" w:styleId="QuoteChar">
    <w:name w:val="Quote Char"/>
    <w:basedOn w:val="DefaultParagraphFont"/>
    <w:link w:val="Quote"/>
    <w:uiPriority w:val="29"/>
    <w:rsid w:val="00D60076"/>
    <w:rPr>
      <w:rFonts w:eastAsia="Times New Roman"/>
      <w:i/>
      <w:iCs/>
      <w:color w:val="000000"/>
      <w:sz w:val="24"/>
      <w:szCs w:val="24"/>
    </w:rPr>
  </w:style>
  <w:style w:type="paragraph" w:styleId="IntenseQuote">
    <w:name w:val="Intense Quote"/>
    <w:basedOn w:val="Normal"/>
    <w:next w:val="Normal"/>
    <w:link w:val="IntenseQuoteChar"/>
    <w:uiPriority w:val="30"/>
    <w:qFormat/>
    <w:rsid w:val="00D6007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D60076"/>
    <w:rPr>
      <w:rFonts w:eastAsia="Times New Roman"/>
      <w:b/>
      <w:bCs/>
      <w:i/>
      <w:iCs/>
      <w:color w:val="4F81BD"/>
      <w:sz w:val="24"/>
      <w:szCs w:val="24"/>
    </w:rPr>
  </w:style>
  <w:style w:type="character" w:styleId="SubtleEmphasis">
    <w:name w:val="Subtle Emphasis"/>
    <w:basedOn w:val="DefaultParagraphFont"/>
    <w:uiPriority w:val="19"/>
    <w:qFormat/>
    <w:rsid w:val="00D60076"/>
    <w:rPr>
      <w:i/>
      <w:iCs/>
      <w:color w:val="808080"/>
    </w:rPr>
  </w:style>
  <w:style w:type="character" w:styleId="IntenseEmphasis">
    <w:name w:val="Intense Emphasis"/>
    <w:basedOn w:val="DefaultParagraphFont"/>
    <w:uiPriority w:val="21"/>
    <w:qFormat/>
    <w:rsid w:val="00D60076"/>
    <w:rPr>
      <w:b/>
      <w:bCs/>
      <w:i/>
      <w:iCs/>
      <w:color w:val="4F81BD"/>
    </w:rPr>
  </w:style>
  <w:style w:type="character" w:styleId="SubtleReference">
    <w:name w:val="Subtle Reference"/>
    <w:basedOn w:val="DefaultParagraphFont"/>
    <w:uiPriority w:val="31"/>
    <w:qFormat/>
    <w:rsid w:val="00D60076"/>
    <w:rPr>
      <w:smallCaps/>
      <w:color w:val="C0504D"/>
      <w:u w:val="single"/>
    </w:rPr>
  </w:style>
  <w:style w:type="character" w:styleId="IntenseReference">
    <w:name w:val="Intense Reference"/>
    <w:basedOn w:val="DefaultParagraphFont"/>
    <w:uiPriority w:val="32"/>
    <w:qFormat/>
    <w:rsid w:val="00D60076"/>
    <w:rPr>
      <w:b/>
      <w:bCs/>
      <w:smallCaps/>
      <w:color w:val="C0504D"/>
      <w:spacing w:val="5"/>
      <w:u w:val="single"/>
    </w:rPr>
  </w:style>
  <w:style w:type="character" w:styleId="BookTitle">
    <w:name w:val="Book Title"/>
    <w:basedOn w:val="DefaultParagraphFont"/>
    <w:uiPriority w:val="33"/>
    <w:qFormat/>
    <w:rsid w:val="00D60076"/>
    <w:rPr>
      <w:b/>
      <w:bCs/>
      <w:smallCaps/>
      <w:spacing w:val="5"/>
    </w:rPr>
  </w:style>
  <w:style w:type="paragraph" w:customStyle="1" w:styleId="tenbai0">
    <w:name w:val="ten bai"/>
    <w:basedOn w:val="Normal"/>
    <w:rsid w:val="00AA79B1"/>
    <w:pPr>
      <w:spacing w:before="120" w:after="480" w:line="281" w:lineRule="auto"/>
      <w:jc w:val="center"/>
    </w:pPr>
    <w:rPr>
      <w:b/>
      <w:w w:val="80"/>
      <w:sz w:val="32"/>
      <w:szCs w:val="28"/>
    </w:rPr>
  </w:style>
  <w:style w:type="paragraph" w:customStyle="1" w:styleId="Baigiai">
    <w:name w:val="Bai giai"/>
    <w:basedOn w:val="Normal"/>
    <w:rsid w:val="00AA79B1"/>
    <w:pPr>
      <w:spacing w:before="300" w:after="240" w:line="281" w:lineRule="auto"/>
      <w:jc w:val="center"/>
    </w:pPr>
    <w:rPr>
      <w:rFonts w:ascii="Courier New" w:hAnsi="Courier New"/>
      <w:b/>
      <w:sz w:val="28"/>
      <w:szCs w:val="28"/>
    </w:rPr>
  </w:style>
  <w:style w:type="paragraph" w:customStyle="1" w:styleId="Tende">
    <w:name w:val="Ten de"/>
    <w:basedOn w:val="Normal"/>
    <w:rsid w:val="00AA79B1"/>
    <w:pPr>
      <w:tabs>
        <w:tab w:val="left" w:pos="567"/>
      </w:tabs>
      <w:spacing w:before="120" w:after="480"/>
      <w:jc w:val="center"/>
    </w:pPr>
    <w:rPr>
      <w:rFonts w:ascii=".VnTifani HeavyH" w:hAnsi=".VnTifani HeavyH"/>
      <w:w w:val="80"/>
      <w:sz w:val="22"/>
    </w:rPr>
  </w:style>
  <w:style w:type="paragraph" w:customStyle="1" w:styleId="nd">
    <w:name w:val="nd"/>
    <w:basedOn w:val="Normal"/>
    <w:rsid w:val="00AA79B1"/>
    <w:pPr>
      <w:tabs>
        <w:tab w:val="left" w:pos="567"/>
      </w:tabs>
      <w:spacing w:before="120"/>
      <w:ind w:left="681" w:hanging="284"/>
      <w:jc w:val="both"/>
    </w:pPr>
    <w:rPr>
      <w:spacing w:val="-4"/>
      <w:szCs w:val="28"/>
    </w:rPr>
  </w:style>
  <w:style w:type="paragraph" w:customStyle="1" w:styleId="cth">
    <w:name w:val="cth"/>
    <w:basedOn w:val="nd"/>
    <w:rsid w:val="00AA79B1"/>
    <w:pPr>
      <w:tabs>
        <w:tab w:val="left" w:pos="720"/>
      </w:tabs>
      <w:spacing w:after="120"/>
      <w:ind w:left="0" w:firstLine="1134"/>
      <w:jc w:val="left"/>
    </w:pPr>
  </w:style>
  <w:style w:type="paragraph" w:customStyle="1" w:styleId="nd1">
    <w:name w:val="nd1"/>
    <w:basedOn w:val="nd"/>
    <w:rsid w:val="00AA79B1"/>
    <w:pPr>
      <w:tabs>
        <w:tab w:val="clear" w:pos="567"/>
      </w:tabs>
      <w:ind w:left="0" w:firstLine="567"/>
    </w:pPr>
    <w:rPr>
      <w:spacing w:val="-6"/>
      <w:lang w:val="vi-VN"/>
    </w:rPr>
  </w:style>
  <w:style w:type="paragraph" w:customStyle="1" w:styleId="chuy">
    <w:name w:val="chuy"/>
    <w:basedOn w:val="nd1"/>
    <w:rsid w:val="00AA79B1"/>
    <w:pPr>
      <w:ind w:left="851" w:firstLine="0"/>
    </w:pPr>
    <w:rPr>
      <w:szCs w:val="19"/>
    </w:rPr>
  </w:style>
  <w:style w:type="paragraph" w:customStyle="1" w:styleId="Cau1">
    <w:name w:val="Cau 1"/>
    <w:basedOn w:val="Tende"/>
    <w:link w:val="Cau1Char"/>
    <w:rsid w:val="00AA79B1"/>
    <w:pPr>
      <w:spacing w:before="160" w:after="100" w:line="288" w:lineRule="auto"/>
      <w:jc w:val="both"/>
    </w:pPr>
    <w:rPr>
      <w:rFonts w:ascii=".VnCentury Schoolbook" w:hAnsi=".VnCentury Schoolbook"/>
      <w:b/>
      <w:w w:val="100"/>
      <w:sz w:val="20"/>
    </w:rPr>
  </w:style>
  <w:style w:type="paragraph" w:customStyle="1" w:styleId="cu0">
    <w:name w:val="câu"/>
    <w:basedOn w:val="Normal"/>
    <w:rsid w:val="00AA79B1"/>
    <w:pPr>
      <w:spacing w:line="281" w:lineRule="auto"/>
      <w:ind w:firstLine="397"/>
      <w:jc w:val="both"/>
    </w:pPr>
    <w:rPr>
      <w:b/>
      <w:szCs w:val="20"/>
    </w:rPr>
  </w:style>
  <w:style w:type="paragraph" w:customStyle="1" w:styleId="hoang">
    <w:name w:val="hoang"/>
    <w:basedOn w:val="Normal"/>
    <w:rsid w:val="00AA79B1"/>
  </w:style>
  <w:style w:type="character" w:customStyle="1" w:styleId="StylendBoldChar">
    <w:name w:val="Style nd + Bold Char"/>
    <w:rsid w:val="00AA79B1"/>
    <w:rPr>
      <w:b/>
      <w:bCs/>
      <w:sz w:val="24"/>
      <w:szCs w:val="28"/>
      <w:lang w:val="en-US" w:eastAsia="en-US" w:bidi="ar-SA"/>
    </w:rPr>
  </w:style>
  <w:style w:type="paragraph" w:customStyle="1" w:styleId="StylendBold">
    <w:name w:val="Style nd + Bold"/>
    <w:basedOn w:val="nd"/>
    <w:rsid w:val="00AA79B1"/>
    <w:pPr>
      <w:tabs>
        <w:tab w:val="clear" w:pos="567"/>
        <w:tab w:val="left" w:pos="855"/>
      </w:tabs>
      <w:spacing w:before="40" w:after="120" w:line="276" w:lineRule="auto"/>
      <w:ind w:left="851"/>
    </w:pPr>
    <w:rPr>
      <w:b/>
      <w:bCs/>
      <w:spacing w:val="4"/>
    </w:rPr>
  </w:style>
  <w:style w:type="paragraph" w:customStyle="1" w:styleId="btapTH">
    <w:name w:val="btapTH"/>
    <w:basedOn w:val="Normal"/>
    <w:rsid w:val="00AA79B1"/>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AA79B1"/>
    <w:pPr>
      <w:spacing w:after="40" w:line="240" w:lineRule="auto"/>
    </w:pPr>
  </w:style>
  <w:style w:type="paragraph" w:customStyle="1" w:styleId="Style20">
    <w:name w:val="Style2"/>
    <w:basedOn w:val="1"/>
    <w:rsid w:val="00AA79B1"/>
    <w:pPr>
      <w:tabs>
        <w:tab w:val="left" w:pos="2320"/>
      </w:tabs>
      <w:spacing w:before="120" w:after="120" w:line="300" w:lineRule="atLeast"/>
      <w:ind w:firstLine="0"/>
      <w:jc w:val="center"/>
    </w:pPr>
    <w:rPr>
      <w:rFonts w:ascii="Times New Roman" w:hAnsi="Times New Roman" w:cs="Times New Roman"/>
      <w:w w:val="105"/>
      <w:sz w:val="22"/>
      <w:szCs w:val="22"/>
    </w:rPr>
  </w:style>
  <w:style w:type="paragraph" w:customStyle="1" w:styleId="Style4">
    <w:name w:val="Style4"/>
    <w:basedOn w:val="1"/>
    <w:link w:val="Style4Char"/>
    <w:rsid w:val="00AA79B1"/>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AA79B1"/>
    <w:pPr>
      <w:spacing w:before="180" w:after="180"/>
    </w:pPr>
  </w:style>
  <w:style w:type="paragraph" w:customStyle="1" w:styleId="Style5">
    <w:name w:val="Style5"/>
    <w:basedOn w:val="Style20"/>
    <w:rsid w:val="00AA79B1"/>
  </w:style>
  <w:style w:type="paragraph" w:customStyle="1" w:styleId="muclon">
    <w:name w:val="muclon"/>
    <w:basedOn w:val="Normal"/>
    <w:rsid w:val="00AA79B1"/>
    <w:pPr>
      <w:spacing w:before="480" w:after="240" w:line="300" w:lineRule="atLeast"/>
      <w:jc w:val="center"/>
    </w:pPr>
    <w:rPr>
      <w:rFonts w:ascii="Verdana" w:hAnsi="Verdana"/>
      <w:b/>
      <w:bCs/>
      <w:w w:val="110"/>
      <w:sz w:val="22"/>
      <w:szCs w:val="22"/>
    </w:rPr>
  </w:style>
  <w:style w:type="paragraph" w:customStyle="1" w:styleId="Stylect99Centered">
    <w:name w:val="Style ct99 + Centered"/>
    <w:basedOn w:val="Normal"/>
    <w:rsid w:val="00AA79B1"/>
    <w:pPr>
      <w:tabs>
        <w:tab w:val="left" w:pos="2320"/>
      </w:tabs>
      <w:spacing w:before="180" w:after="180" w:line="300" w:lineRule="atLeast"/>
      <w:jc w:val="center"/>
    </w:pPr>
    <w:rPr>
      <w:rFonts w:ascii=".VnCentury Schoolbook" w:hAnsi=".VnCentury Schoolbook"/>
      <w:w w:val="105"/>
      <w:sz w:val="22"/>
      <w:szCs w:val="20"/>
      <w:lang w:bidi="he-IL"/>
    </w:rPr>
  </w:style>
  <w:style w:type="paragraph" w:customStyle="1" w:styleId="Congthuc1">
    <w:name w:val="Cong thuc1"/>
    <w:basedOn w:val="Style10"/>
    <w:rsid w:val="00AA79B1"/>
    <w:pPr>
      <w:spacing w:before="180" w:after="180"/>
      <w:jc w:val="center"/>
    </w:pPr>
  </w:style>
  <w:style w:type="paragraph" w:customStyle="1" w:styleId="Style10">
    <w:name w:val="Style10"/>
    <w:basedOn w:val="1"/>
    <w:rsid w:val="00AA79B1"/>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AA79B1"/>
    <w:pPr>
      <w:spacing w:before="180" w:after="180"/>
      <w:jc w:val="center"/>
    </w:pPr>
  </w:style>
  <w:style w:type="paragraph" w:customStyle="1" w:styleId="bt">
    <w:name w:val="bt"/>
    <w:basedOn w:val="Normal"/>
    <w:rsid w:val="00AA79B1"/>
    <w:pPr>
      <w:spacing w:before="240" w:line="300" w:lineRule="atLeast"/>
      <w:ind w:firstLine="397"/>
    </w:pPr>
    <w:rPr>
      <w:rFonts w:ascii=".VnTime" w:hAnsi=".VnTime"/>
      <w:spacing w:val="4"/>
    </w:rPr>
  </w:style>
  <w:style w:type="character" w:customStyle="1" w:styleId="1Char0">
    <w:name w:val="1 Char"/>
    <w:locked/>
    <w:rsid w:val="00AA79B1"/>
    <w:rPr>
      <w:w w:val="105"/>
      <w:sz w:val="24"/>
      <w:szCs w:val="24"/>
      <w:lang w:val="en-US" w:eastAsia="en-US" w:bidi="ar-SA"/>
    </w:rPr>
  </w:style>
  <w:style w:type="paragraph" w:customStyle="1" w:styleId="debai">
    <w:name w:val="debai"/>
    <w:rsid w:val="00AA79B1"/>
    <w:pPr>
      <w:tabs>
        <w:tab w:val="left" w:pos="360"/>
        <w:tab w:val="left" w:pos="720"/>
      </w:tabs>
      <w:spacing w:before="240" w:after="120"/>
      <w:ind w:left="397"/>
      <w:outlineLvl w:val="0"/>
    </w:pPr>
    <w:rPr>
      <w:rFonts w:ascii=".VnCentury Schoolbook" w:hAnsi=".VnCentury Schoolbook"/>
      <w:b/>
      <w:bCs/>
      <w:i/>
      <w:iCs/>
      <w:w w:val="105"/>
      <w:lang w:bidi="he-IL"/>
    </w:rPr>
  </w:style>
  <w:style w:type="character" w:customStyle="1" w:styleId="Style1Char">
    <w:name w:val="Style1 Char"/>
    <w:locked/>
    <w:rsid w:val="00AA79B1"/>
    <w:rPr>
      <w:rFonts w:ascii=".VnCentury Schoolbook" w:hAnsi=".VnCentury Schoolbook"/>
      <w:w w:val="105"/>
      <w:sz w:val="22"/>
      <w:lang w:val="en-US" w:eastAsia="en-US" w:bidi="he-IL"/>
    </w:rPr>
  </w:style>
  <w:style w:type="character" w:customStyle="1" w:styleId="debaiChar">
    <w:name w:val="debai Char"/>
    <w:locked/>
    <w:rsid w:val="00AA79B1"/>
    <w:rPr>
      <w:rFonts w:ascii=".VnCentury Schoolbook" w:hAnsi=".VnCentury Schoolbook"/>
      <w:b/>
      <w:bCs/>
      <w:i/>
      <w:iCs/>
      <w:w w:val="105"/>
      <w:sz w:val="22"/>
      <w:lang w:val="en-US" w:eastAsia="en-US" w:bidi="he-IL"/>
    </w:rPr>
  </w:style>
  <w:style w:type="paragraph" w:customStyle="1" w:styleId="coth">
    <w:name w:val="coth"/>
    <w:basedOn w:val="Style20"/>
    <w:rsid w:val="00AA79B1"/>
    <w:pPr>
      <w:tabs>
        <w:tab w:val="clear" w:pos="2320"/>
        <w:tab w:val="left" w:pos="360"/>
        <w:tab w:val="left" w:pos="720"/>
      </w:tabs>
      <w:spacing w:before="180" w:after="180" w:line="240" w:lineRule="auto"/>
    </w:pPr>
    <w:rPr>
      <w:noProof/>
    </w:rPr>
  </w:style>
  <w:style w:type="paragraph" w:customStyle="1" w:styleId="Stylend1Left7mmHanging55mm">
    <w:name w:val="Style nd1 + Left:  7 mm Hanging:  5.5 mm"/>
    <w:basedOn w:val="nd1"/>
    <w:rsid w:val="00AA79B1"/>
    <w:pPr>
      <w:ind w:left="709" w:hanging="312"/>
    </w:pPr>
    <w:rPr>
      <w:szCs w:val="20"/>
    </w:rPr>
  </w:style>
  <w:style w:type="paragraph" w:customStyle="1" w:styleId="StylendLeft0mmFirstline0mm">
    <w:name w:val="Style nd + Left:  0 mm First line:  0 mm"/>
    <w:basedOn w:val="nd"/>
    <w:link w:val="StylendLeft0mmFirstline0mmChar"/>
    <w:rsid w:val="00AA79B1"/>
    <w:pPr>
      <w:ind w:left="0" w:firstLine="0"/>
    </w:pPr>
    <w:rPr>
      <w:szCs w:val="20"/>
    </w:rPr>
  </w:style>
  <w:style w:type="character" w:customStyle="1" w:styleId="MTEquationSection">
    <w:name w:val="MTEquationSection"/>
    <w:rsid w:val="00AA79B1"/>
    <w:rPr>
      <w:bCs/>
      <w:vanish/>
      <w:color w:val="FF0000"/>
      <w:sz w:val="28"/>
      <w:lang w:val="vi-VN"/>
    </w:rPr>
  </w:style>
  <w:style w:type="character" w:customStyle="1" w:styleId="StylendLeft0mmFirstline0mmChar">
    <w:name w:val="Style nd + Left:  0 mm First line:  0 mm Char"/>
    <w:link w:val="StylendLeft0mmFirstline0mm"/>
    <w:rsid w:val="00AA79B1"/>
    <w:rPr>
      <w:rFonts w:eastAsia="Times New Roman"/>
      <w:spacing w:val="-4"/>
      <w:sz w:val="24"/>
      <w:szCs w:val="20"/>
    </w:rPr>
  </w:style>
  <w:style w:type="paragraph" w:customStyle="1" w:styleId="oncaDanhsch">
    <w:name w:val="Đoạn của Danh sách"/>
    <w:basedOn w:val="Normal"/>
    <w:qFormat/>
    <w:rsid w:val="000456AB"/>
    <w:pPr>
      <w:spacing w:after="200" w:line="276" w:lineRule="auto"/>
      <w:ind w:left="720"/>
    </w:pPr>
    <w:rPr>
      <w:rFonts w:ascii="VNI-Times" w:eastAsia="Calibri" w:hAnsi="VNI-Times"/>
      <w:szCs w:val="22"/>
    </w:rPr>
  </w:style>
  <w:style w:type="paragraph" w:styleId="BodyTextFirstIndent2">
    <w:name w:val="Body Text First Indent 2"/>
    <w:basedOn w:val="BodyTextIndent"/>
    <w:link w:val="BodyTextFirstIndent2Char"/>
    <w:rsid w:val="000456AB"/>
    <w:pPr>
      <w:spacing w:after="120"/>
      <w:ind w:firstLine="210"/>
      <w:jc w:val="left"/>
    </w:pPr>
    <w:rPr>
      <w:rFonts w:ascii="Times New Roman" w:hAnsi="Times New Roman"/>
      <w:sz w:val="24"/>
    </w:rPr>
  </w:style>
  <w:style w:type="character" w:customStyle="1" w:styleId="BodyTextFirstIndent2Char">
    <w:name w:val="Body Text First Indent 2 Char"/>
    <w:basedOn w:val="BodyTextIndentChar"/>
    <w:link w:val="BodyTextFirstIndent2"/>
    <w:rsid w:val="000456AB"/>
    <w:rPr>
      <w:rFonts w:ascii=".VnTime" w:eastAsia="Times New Roman" w:hAnsi=".VnTime"/>
      <w:sz w:val="24"/>
      <w:szCs w:val="24"/>
    </w:rPr>
  </w:style>
  <w:style w:type="paragraph" w:customStyle="1" w:styleId="TableParagraph">
    <w:name w:val="Table Paragraph"/>
    <w:basedOn w:val="Normal"/>
    <w:uiPriority w:val="1"/>
    <w:qFormat/>
    <w:rsid w:val="000456AB"/>
    <w:pPr>
      <w:widowControl w:val="0"/>
    </w:pPr>
    <w:rPr>
      <w:rFonts w:ascii="Calibri" w:eastAsia="Calibri" w:hAnsi="Calibri"/>
      <w:sz w:val="22"/>
      <w:szCs w:val="22"/>
    </w:rPr>
  </w:style>
  <w:style w:type="numbering" w:customStyle="1" w:styleId="NoList1">
    <w:name w:val="No List1"/>
    <w:next w:val="NoList"/>
    <w:semiHidden/>
    <w:unhideWhenUsed/>
    <w:rsid w:val="000456AB"/>
  </w:style>
  <w:style w:type="numbering" w:customStyle="1" w:styleId="NoList2">
    <w:name w:val="No List2"/>
    <w:next w:val="NoList"/>
    <w:semiHidden/>
    <w:unhideWhenUsed/>
    <w:rsid w:val="000456AB"/>
  </w:style>
  <w:style w:type="numbering" w:customStyle="1" w:styleId="NoList3">
    <w:name w:val="No List3"/>
    <w:next w:val="NoList"/>
    <w:uiPriority w:val="99"/>
    <w:semiHidden/>
    <w:unhideWhenUsed/>
    <w:rsid w:val="000456AB"/>
  </w:style>
  <w:style w:type="table" w:customStyle="1" w:styleId="TableGrid1">
    <w:name w:val="Table Grid1"/>
    <w:basedOn w:val="TableNormal"/>
    <w:next w:val="TableGrid"/>
    <w:uiPriority w:val="39"/>
    <w:rsid w:val="000456AB"/>
    <w:pPr>
      <w:widowControl w:val="0"/>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JustifiedChar">
    <w:name w:val="Normal+Justified Char"/>
    <w:link w:val="NormalJustified"/>
    <w:rsid w:val="000456AB"/>
    <w:rPr>
      <w:color w:val="000000"/>
      <w:sz w:val="24"/>
      <w:szCs w:val="24"/>
    </w:rPr>
  </w:style>
  <w:style w:type="paragraph" w:customStyle="1" w:styleId="NormalJustified">
    <w:name w:val="Normal+Justified"/>
    <w:basedOn w:val="Normal"/>
    <w:link w:val="NormalJustifiedChar"/>
    <w:rsid w:val="000456AB"/>
    <w:pPr>
      <w:jc w:val="both"/>
    </w:pPr>
    <w:rPr>
      <w:rFonts w:eastAsia="Arial"/>
      <w:color w:val="000000"/>
    </w:rPr>
  </w:style>
  <w:style w:type="character" w:customStyle="1" w:styleId="Bodytext0">
    <w:name w:val="Body text_"/>
    <w:link w:val="Bodytext1"/>
    <w:rsid w:val="00F730A4"/>
    <w:rPr>
      <w:sz w:val="23"/>
      <w:szCs w:val="23"/>
      <w:shd w:val="clear" w:color="auto" w:fill="FFFFFF"/>
    </w:rPr>
  </w:style>
  <w:style w:type="paragraph" w:customStyle="1" w:styleId="Bodytext1">
    <w:name w:val="Body text1"/>
    <w:basedOn w:val="Normal"/>
    <w:link w:val="Bodytext0"/>
    <w:rsid w:val="00F730A4"/>
    <w:pPr>
      <w:widowControl w:val="0"/>
      <w:shd w:val="clear" w:color="auto" w:fill="FFFFFF"/>
      <w:spacing w:line="317" w:lineRule="exact"/>
      <w:jc w:val="both"/>
    </w:pPr>
    <w:rPr>
      <w:rFonts w:eastAsia="Arial"/>
      <w:sz w:val="23"/>
      <w:szCs w:val="23"/>
    </w:rPr>
  </w:style>
  <w:style w:type="character" w:customStyle="1" w:styleId="Bodytext7pt">
    <w:name w:val="Body text + 7 pt"/>
    <w:rsid w:val="00F730A4"/>
    <w:rPr>
      <w:sz w:val="14"/>
      <w:szCs w:val="14"/>
      <w:shd w:val="clear" w:color="auto" w:fill="FFFFFF"/>
    </w:rPr>
  </w:style>
  <w:style w:type="character" w:customStyle="1" w:styleId="Heading47">
    <w:name w:val="Heading #4 (7)_"/>
    <w:link w:val="Heading470"/>
    <w:rsid w:val="00F730A4"/>
    <w:rPr>
      <w:rFonts w:ascii="Garamond" w:hAnsi="Garamond"/>
      <w:b/>
      <w:bCs/>
      <w:spacing w:val="10"/>
      <w:shd w:val="clear" w:color="auto" w:fill="FFFFFF"/>
    </w:rPr>
  </w:style>
  <w:style w:type="paragraph" w:customStyle="1" w:styleId="Heading470">
    <w:name w:val="Heading #4 (7)"/>
    <w:basedOn w:val="Normal"/>
    <w:link w:val="Heading47"/>
    <w:rsid w:val="00F730A4"/>
    <w:pPr>
      <w:widowControl w:val="0"/>
      <w:shd w:val="clear" w:color="auto" w:fill="FFFFFF"/>
      <w:spacing w:line="355" w:lineRule="exact"/>
      <w:jc w:val="both"/>
      <w:outlineLvl w:val="3"/>
    </w:pPr>
    <w:rPr>
      <w:rFonts w:ascii="Garamond" w:eastAsia="Arial" w:hAnsi="Garamond"/>
      <w:b/>
      <w:bCs/>
      <w:spacing w:val="10"/>
      <w:sz w:val="22"/>
      <w:szCs w:val="22"/>
    </w:rPr>
  </w:style>
  <w:style w:type="character" w:customStyle="1" w:styleId="DefaultChar">
    <w:name w:val="Default Char"/>
    <w:link w:val="Default"/>
    <w:rsid w:val="00F730A4"/>
    <w:rPr>
      <w:rFonts w:eastAsia="Times New Roman"/>
      <w:color w:val="000000"/>
      <w:sz w:val="24"/>
      <w:szCs w:val="24"/>
    </w:rPr>
  </w:style>
  <w:style w:type="paragraph" w:customStyle="1" w:styleId="DAPAN1">
    <w:name w:val="DAPAN"/>
    <w:basedOn w:val="Normal"/>
    <w:next w:val="Normal"/>
    <w:link w:val="DAPANChar"/>
    <w:rsid w:val="00F730A4"/>
    <w:pPr>
      <w:tabs>
        <w:tab w:val="left" w:pos="284"/>
        <w:tab w:val="left" w:pos="2693"/>
        <w:tab w:val="left" w:pos="5103"/>
        <w:tab w:val="left" w:pos="7513"/>
      </w:tabs>
    </w:pPr>
    <w:rPr>
      <w:noProof/>
      <w:sz w:val="22"/>
      <w:szCs w:val="22"/>
    </w:rPr>
  </w:style>
  <w:style w:type="character" w:customStyle="1" w:styleId="DAPANChar">
    <w:name w:val="DAPAN Char"/>
    <w:link w:val="DAPAN1"/>
    <w:rsid w:val="00F730A4"/>
    <w:rPr>
      <w:rFonts w:eastAsia="Times New Roman"/>
      <w:noProof/>
    </w:rPr>
  </w:style>
  <w:style w:type="character" w:customStyle="1" w:styleId="CharChar39">
    <w:name w:val="Char Char39"/>
    <w:basedOn w:val="DefaultParagraphFont"/>
    <w:rsid w:val="00647955"/>
    <w:rPr>
      <w:rFonts w:ascii=".VnTime" w:hAnsi=".VnTime"/>
      <w:i/>
      <w:sz w:val="28"/>
      <w:szCs w:val="24"/>
      <w:lang w:val="en-US" w:eastAsia="en-US" w:bidi="ar-SA"/>
    </w:rPr>
  </w:style>
  <w:style w:type="paragraph" w:customStyle="1" w:styleId="Char113">
    <w:name w:val="Char113"/>
    <w:basedOn w:val="Normal"/>
    <w:semiHidden/>
    <w:rsid w:val="00647955"/>
    <w:pPr>
      <w:spacing w:after="160" w:line="240" w:lineRule="exact"/>
    </w:pPr>
    <w:rPr>
      <w:rFonts w:ascii="Arial" w:hAnsi="Arial"/>
    </w:rPr>
  </w:style>
  <w:style w:type="paragraph" w:customStyle="1" w:styleId="Char25">
    <w:name w:val="Char25"/>
    <w:basedOn w:val="Normal"/>
    <w:autoRedefine/>
    <w:rsid w:val="00647955"/>
    <w:pPr>
      <w:spacing w:after="160" w:line="240" w:lineRule="exact"/>
      <w:ind w:firstLine="567"/>
    </w:pPr>
    <w:rPr>
      <w:rFonts w:ascii="Verdana" w:hAnsi="Verdana" w:cs="Verdana"/>
      <w:sz w:val="20"/>
      <w:szCs w:val="20"/>
    </w:rPr>
  </w:style>
  <w:style w:type="paragraph" w:customStyle="1" w:styleId="giua">
    <w:name w:val="giua"/>
    <w:basedOn w:val="Normal"/>
    <w:rsid w:val="00647955"/>
    <w:pPr>
      <w:spacing w:after="80" w:line="252" w:lineRule="auto"/>
      <w:jc w:val="center"/>
    </w:pPr>
    <w:rPr>
      <w:rFonts w:ascii=".VnTime" w:hAnsi=".VnTime"/>
      <w:szCs w:val="20"/>
    </w:rPr>
  </w:style>
  <w:style w:type="paragraph" w:customStyle="1" w:styleId="co10he">
    <w:name w:val="co10he"/>
    <w:basedOn w:val="Normal"/>
    <w:rsid w:val="00647955"/>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647955"/>
    <w:pPr>
      <w:spacing w:after="120" w:line="200" w:lineRule="exact"/>
      <w:jc w:val="center"/>
    </w:pPr>
    <w:rPr>
      <w:rFonts w:ascii=".VnTime" w:hAnsi=".VnTime"/>
      <w:i/>
      <w:spacing w:val="8"/>
      <w:sz w:val="18"/>
      <w:szCs w:val="20"/>
    </w:rPr>
  </w:style>
  <w:style w:type="paragraph" w:customStyle="1" w:styleId="11">
    <w:name w:val="1.1"/>
    <w:basedOn w:val="Normal"/>
    <w:rsid w:val="00647955"/>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647955"/>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647955"/>
    <w:pPr>
      <w:tabs>
        <w:tab w:val="clear" w:pos="4680"/>
        <w:tab w:val="clear" w:pos="9360"/>
      </w:tabs>
      <w:spacing w:before="160" w:after="120"/>
      <w:jc w:val="both"/>
    </w:pPr>
    <w:rPr>
      <w:rFonts w:ascii=".VnArial" w:hAnsi=".VnArial"/>
      <w:b/>
      <w:sz w:val="22"/>
      <w:szCs w:val="20"/>
    </w:rPr>
  </w:style>
  <w:style w:type="character" w:customStyle="1" w:styleId="111Char1">
    <w:name w:val="1.1.1 Char1"/>
    <w:basedOn w:val="DefaultParagraphFont"/>
    <w:link w:val="111"/>
    <w:rsid w:val="00647955"/>
    <w:rPr>
      <w:rFonts w:ascii=".VnArial" w:eastAsia="Times New Roman" w:hAnsi=".VnArial"/>
      <w:b/>
      <w:w w:val="90"/>
      <w:sz w:val="26"/>
      <w:szCs w:val="20"/>
    </w:rPr>
  </w:style>
  <w:style w:type="character" w:customStyle="1" w:styleId="112Char">
    <w:name w:val="1.1.2. Char"/>
    <w:basedOn w:val="DefaultParagraphFont"/>
    <w:link w:val="112"/>
    <w:rsid w:val="00647955"/>
    <w:rPr>
      <w:rFonts w:ascii=".VnArial" w:eastAsia="Times New Roman" w:hAnsi=".VnArial"/>
      <w:b/>
      <w:szCs w:val="20"/>
    </w:rPr>
  </w:style>
  <w:style w:type="character" w:customStyle="1" w:styleId="chthhinhCharChar">
    <w:name w:val="chthhinh Char Char"/>
    <w:basedOn w:val="DefaultParagraphFont"/>
    <w:link w:val="chthhinhChar"/>
    <w:rsid w:val="00647955"/>
    <w:rPr>
      <w:rFonts w:ascii=".VnTime" w:eastAsia="Times New Roman" w:hAnsi=".VnTime"/>
      <w:i/>
      <w:spacing w:val="8"/>
      <w:sz w:val="18"/>
      <w:szCs w:val="20"/>
    </w:rPr>
  </w:style>
  <w:style w:type="paragraph" w:customStyle="1" w:styleId="StyleLeft127cm">
    <w:name w:val="Style Left:  1.27 cm"/>
    <w:basedOn w:val="Normal"/>
    <w:rsid w:val="00647955"/>
    <w:pPr>
      <w:spacing w:before="80"/>
      <w:ind w:left="567"/>
      <w:jc w:val="both"/>
    </w:pPr>
    <w:rPr>
      <w:rFonts w:ascii=".VnTime" w:hAnsi=".VnTime"/>
      <w:szCs w:val="20"/>
    </w:rPr>
  </w:style>
  <w:style w:type="paragraph" w:customStyle="1" w:styleId="cauTN">
    <w:name w:val="cauTN"/>
    <w:basedOn w:val="Normal"/>
    <w:rsid w:val="00647955"/>
    <w:pPr>
      <w:ind w:left="992" w:hanging="992"/>
      <w:jc w:val="both"/>
    </w:pPr>
    <w:rPr>
      <w:rFonts w:ascii=".VnTime" w:eastAsia=".VnTime" w:hAnsi=".VnTime"/>
      <w:color w:val="0000FF"/>
    </w:rPr>
  </w:style>
  <w:style w:type="paragraph" w:customStyle="1" w:styleId="muclon0">
    <w:name w:val="muc lon"/>
    <w:basedOn w:val="Normal"/>
    <w:rsid w:val="00647955"/>
    <w:pPr>
      <w:tabs>
        <w:tab w:val="left" w:pos="284"/>
      </w:tabs>
      <w:spacing w:line="288" w:lineRule="auto"/>
    </w:pPr>
    <w:rPr>
      <w:rFonts w:ascii=".VnTimeH" w:hAnsi=".VnTimeH" w:cs=".VnTimeH"/>
    </w:rPr>
  </w:style>
  <w:style w:type="paragraph" w:customStyle="1" w:styleId="chuong0">
    <w:name w:val="chuong"/>
    <w:basedOn w:val="Normal"/>
    <w:rsid w:val="00647955"/>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647955"/>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647955"/>
    <w:pPr>
      <w:spacing w:before="180" w:after="120" w:line="288" w:lineRule="auto"/>
      <w:ind w:left="425" w:hanging="425"/>
      <w:jc w:val="both"/>
    </w:pPr>
    <w:rPr>
      <w:rFonts w:ascii=".VnAvant" w:hAnsi=".VnAvant" w:cs=".VnAvant"/>
      <w:b/>
      <w:bCs/>
      <w:lang w:val="sv-SE"/>
    </w:rPr>
  </w:style>
  <w:style w:type="paragraph" w:styleId="List3">
    <w:name w:val="List 3"/>
    <w:basedOn w:val="Normal"/>
    <w:rsid w:val="00647955"/>
    <w:pPr>
      <w:ind w:left="849" w:hanging="283"/>
    </w:pPr>
    <w:rPr>
      <w:rFonts w:ascii=".VnTime" w:hAnsi=".VnTime"/>
      <w:sz w:val="28"/>
      <w:szCs w:val="20"/>
    </w:rPr>
  </w:style>
  <w:style w:type="paragraph" w:customStyle="1" w:styleId="detailsubtitle">
    <w:name w:val="detail_subtitle"/>
    <w:basedOn w:val="Normal"/>
    <w:rsid w:val="00647955"/>
    <w:rPr>
      <w:rFonts w:ascii="Tahoma" w:hAnsi="Tahoma" w:cs="Tahoma"/>
      <w:b/>
      <w:bCs/>
      <w:color w:val="004175"/>
      <w:sz w:val="20"/>
      <w:szCs w:val="20"/>
      <w:u w:val="single"/>
    </w:rPr>
  </w:style>
  <w:style w:type="character" w:customStyle="1" w:styleId="1nhoChar">
    <w:name w:val="1nho Char"/>
    <w:basedOn w:val="DefaultParagraphFont"/>
    <w:link w:val="1nho"/>
    <w:rsid w:val="00647955"/>
    <w:rPr>
      <w:rFonts w:ascii=".VnArial" w:eastAsia="Times New Roman" w:hAnsi=".VnArial"/>
      <w:b/>
      <w:bCs/>
      <w:sz w:val="24"/>
      <w:szCs w:val="24"/>
    </w:rPr>
  </w:style>
  <w:style w:type="paragraph" w:customStyle="1" w:styleId="bang-bol">
    <w:name w:val="bang-bol"/>
    <w:basedOn w:val="Heading3"/>
    <w:rsid w:val="00647955"/>
    <w:pPr>
      <w:keepNext w:val="0"/>
      <w:keepLines w:val="0"/>
      <w:spacing w:before="60" w:after="60"/>
      <w:jc w:val="center"/>
    </w:pPr>
    <w:rPr>
      <w:rFonts w:ascii=".VnArial" w:eastAsia="Times New Roman" w:hAnsi=".VnArial" w:cs="Times New Roman"/>
      <w:b/>
      <w:color w:val="auto"/>
      <w:sz w:val="22"/>
    </w:rPr>
  </w:style>
  <w:style w:type="paragraph" w:customStyle="1" w:styleId="bang">
    <w:name w:val="bang"/>
    <w:basedOn w:val="Normal"/>
    <w:rsid w:val="00647955"/>
    <w:pPr>
      <w:spacing w:before="60" w:after="60"/>
      <w:ind w:firstLine="284"/>
      <w:jc w:val="center"/>
    </w:pPr>
    <w:rPr>
      <w:rFonts w:ascii=".VnArial" w:hAnsi=".VnArial"/>
      <w:sz w:val="20"/>
    </w:rPr>
  </w:style>
  <w:style w:type="paragraph" w:customStyle="1" w:styleId="cen">
    <w:name w:val="cen"/>
    <w:basedOn w:val="Normal"/>
    <w:rsid w:val="00647955"/>
    <w:pPr>
      <w:spacing w:after="80" w:line="276" w:lineRule="auto"/>
      <w:ind w:firstLine="284"/>
      <w:jc w:val="center"/>
    </w:pPr>
    <w:rPr>
      <w:rFonts w:ascii=".VnTime" w:hAnsi=".VnTime"/>
    </w:rPr>
  </w:style>
  <w:style w:type="paragraph" w:customStyle="1" w:styleId="text-bt">
    <w:name w:val="text-bt"/>
    <w:basedOn w:val="Normal"/>
    <w:link w:val="text-btChar"/>
    <w:rsid w:val="00647955"/>
    <w:pPr>
      <w:spacing w:after="80" w:line="264" w:lineRule="auto"/>
      <w:ind w:left="284" w:hanging="284"/>
      <w:jc w:val="both"/>
    </w:pPr>
    <w:rPr>
      <w:rFonts w:ascii=".VnArial" w:hAnsi=".VnArial"/>
      <w:sz w:val="20"/>
    </w:rPr>
  </w:style>
  <w:style w:type="character" w:customStyle="1" w:styleId="post-labels">
    <w:name w:val="post-labels"/>
    <w:basedOn w:val="DefaultParagraphFont"/>
    <w:rsid w:val="00647955"/>
    <w:rPr>
      <w:i/>
      <w:sz w:val="24"/>
      <w:szCs w:val="24"/>
      <w:lang w:val="en-US" w:eastAsia="en-US" w:bidi="ar-SA"/>
    </w:rPr>
  </w:style>
  <w:style w:type="character" w:customStyle="1" w:styleId="item-controlblog-admin">
    <w:name w:val="item-control blog-admin"/>
    <w:basedOn w:val="DefaultParagraphFont"/>
    <w:rsid w:val="00647955"/>
    <w:rPr>
      <w:i/>
      <w:sz w:val="24"/>
      <w:szCs w:val="24"/>
      <w:lang w:val="en-US" w:eastAsia="en-US" w:bidi="ar-SA"/>
    </w:rPr>
  </w:style>
  <w:style w:type="paragraph" w:customStyle="1" w:styleId="ptitle">
    <w:name w:val="ptitle"/>
    <w:basedOn w:val="Normal"/>
    <w:rsid w:val="00647955"/>
    <w:pPr>
      <w:spacing w:before="54" w:after="54"/>
    </w:pPr>
    <w:rPr>
      <w:rFonts w:ascii="Arial" w:hAnsi="Arial" w:cs="Arial"/>
      <w:b/>
      <w:bCs/>
      <w:color w:val="0072BC"/>
      <w:sz w:val="19"/>
      <w:szCs w:val="19"/>
    </w:rPr>
  </w:style>
  <w:style w:type="paragraph" w:customStyle="1" w:styleId="pbody">
    <w:name w:val="pbody"/>
    <w:basedOn w:val="Normal"/>
    <w:rsid w:val="00647955"/>
    <w:pPr>
      <w:spacing w:before="86" w:after="86" w:line="215" w:lineRule="atLeast"/>
    </w:pPr>
    <w:rPr>
      <w:rFonts w:ascii="Arial" w:hAnsi="Arial" w:cs="Arial"/>
      <w:color w:val="000000"/>
      <w:sz w:val="15"/>
      <w:szCs w:val="15"/>
    </w:rPr>
  </w:style>
  <w:style w:type="paragraph" w:customStyle="1" w:styleId="C1">
    <w:name w:val="C1"/>
    <w:basedOn w:val="ListParagraph"/>
    <w:qFormat/>
    <w:rsid w:val="002F3ED6"/>
    <w:pPr>
      <w:numPr>
        <w:numId w:val="8"/>
      </w:numPr>
      <w:tabs>
        <w:tab w:val="left" w:pos="851"/>
        <w:tab w:val="left" w:pos="2985"/>
        <w:tab w:val="left" w:pos="5325"/>
        <w:tab w:val="left" w:pos="7710"/>
      </w:tabs>
      <w:autoSpaceDE w:val="0"/>
      <w:autoSpaceDN w:val="0"/>
      <w:adjustRightInd w:val="0"/>
      <w:ind w:left="0" w:firstLine="0"/>
      <w:textAlignment w:val="center"/>
    </w:pPr>
    <w:rPr>
      <w:rFonts w:eastAsiaTheme="minorHAnsi"/>
      <w:sz w:val="22"/>
      <w:szCs w:val="22"/>
    </w:rPr>
  </w:style>
  <w:style w:type="character" w:customStyle="1" w:styleId="uficommentbody">
    <w:name w:val="uficommentbody"/>
    <w:basedOn w:val="DefaultParagraphFont"/>
    <w:rsid w:val="00C21962"/>
  </w:style>
  <w:style w:type="paragraph" w:customStyle="1" w:styleId="msonormalc10">
    <w:name w:val="msonormal c1"/>
    <w:basedOn w:val="Normal"/>
    <w:rsid w:val="00C21962"/>
    <w:pPr>
      <w:spacing w:before="100" w:beforeAutospacing="1" w:after="100" w:afterAutospacing="1"/>
    </w:pPr>
  </w:style>
  <w:style w:type="character" w:customStyle="1" w:styleId="abcd">
    <w:name w:val="abcd"/>
    <w:basedOn w:val="DefaultParagraphFont"/>
    <w:rsid w:val="00C21962"/>
  </w:style>
  <w:style w:type="character" w:customStyle="1" w:styleId="mathjax2">
    <w:name w:val="mathjax2"/>
    <w:rsid w:val="00C21962"/>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28785D"/>
    <w:pPr>
      <w:spacing w:before="120"/>
      <w:jc w:val="both"/>
    </w:pPr>
    <w:rPr>
      <w:b/>
      <w:bCs/>
      <w:i/>
      <w:iCs/>
      <w:spacing w:val="6"/>
    </w:rPr>
  </w:style>
  <w:style w:type="character" w:customStyle="1" w:styleId="cauChar1">
    <w:name w:val="cau Char1"/>
    <w:basedOn w:val="DefaultParagraphFont"/>
    <w:link w:val="cau0"/>
    <w:locked/>
    <w:rsid w:val="0028785D"/>
    <w:rPr>
      <w:rFonts w:eastAsia="Times New Roman"/>
      <w:b/>
      <w:bCs/>
      <w:i/>
      <w:iCs/>
      <w:spacing w:val="6"/>
      <w:sz w:val="24"/>
      <w:szCs w:val="24"/>
    </w:rPr>
  </w:style>
  <w:style w:type="character" w:customStyle="1" w:styleId="normal2Char">
    <w:name w:val="normal2 Char"/>
    <w:link w:val="normal2"/>
    <w:locked/>
    <w:rsid w:val="003208A9"/>
    <w:rPr>
      <w:rFonts w:eastAsia="Times New Roman"/>
      <w:sz w:val="24"/>
      <w:szCs w:val="24"/>
      <w:lang w:val="pl-PL"/>
    </w:rPr>
  </w:style>
  <w:style w:type="paragraph" w:customStyle="1" w:styleId="normal2">
    <w:name w:val="normal2"/>
    <w:basedOn w:val="Normal"/>
    <w:link w:val="normal2Char"/>
    <w:rsid w:val="003208A9"/>
    <w:pPr>
      <w:spacing w:before="60" w:line="276" w:lineRule="auto"/>
      <w:ind w:left="567" w:hanging="567"/>
      <w:jc w:val="both"/>
    </w:pPr>
    <w:rPr>
      <w:lang w:val="pl-PL"/>
    </w:rPr>
  </w:style>
  <w:style w:type="character" w:customStyle="1" w:styleId="Cau1Char">
    <w:name w:val="Cau 1 Char"/>
    <w:link w:val="Cau1"/>
    <w:locked/>
    <w:rsid w:val="003208A9"/>
    <w:rPr>
      <w:rFonts w:ascii=".VnCentury Schoolbook" w:eastAsia="Times New Roman" w:hAnsi=".VnCentury Schoolbook"/>
      <w:b/>
      <w:sz w:val="20"/>
      <w:szCs w:val="24"/>
    </w:rPr>
  </w:style>
  <w:style w:type="paragraph" w:customStyle="1" w:styleId="1T">
    <w:name w:val="1 T"/>
    <w:basedOn w:val="Normal"/>
    <w:link w:val="1TChar"/>
    <w:rsid w:val="001767DF"/>
    <w:pPr>
      <w:widowControl w:val="0"/>
      <w:spacing w:before="60" w:after="60" w:line="264" w:lineRule="auto"/>
      <w:ind w:firstLine="709"/>
      <w:jc w:val="both"/>
    </w:pPr>
    <w:rPr>
      <w:rFonts w:ascii=".VnCentury Schoolbook" w:hAnsi=".VnCentury Schoolbook"/>
      <w:color w:val="000000"/>
      <w:sz w:val="22"/>
      <w:szCs w:val="22"/>
    </w:rPr>
  </w:style>
  <w:style w:type="paragraph" w:customStyle="1" w:styleId="CM2">
    <w:name w:val="CM2"/>
    <w:basedOn w:val="Default"/>
    <w:next w:val="Default"/>
    <w:rsid w:val="001767DF"/>
    <w:pPr>
      <w:widowControl w:val="0"/>
      <w:spacing w:line="276" w:lineRule="atLeast"/>
    </w:pPr>
    <w:rPr>
      <w:color w:val="auto"/>
    </w:rPr>
  </w:style>
  <w:style w:type="paragraph" w:customStyle="1" w:styleId="CM3">
    <w:name w:val="CM3"/>
    <w:basedOn w:val="Default"/>
    <w:next w:val="Default"/>
    <w:rsid w:val="001767DF"/>
    <w:pPr>
      <w:widowControl w:val="0"/>
      <w:spacing w:line="276" w:lineRule="atLeast"/>
    </w:pPr>
    <w:rPr>
      <w:color w:val="auto"/>
    </w:rPr>
  </w:style>
  <w:style w:type="paragraph" w:customStyle="1" w:styleId="CM4">
    <w:name w:val="CM4"/>
    <w:basedOn w:val="Default"/>
    <w:next w:val="Default"/>
    <w:rsid w:val="001767DF"/>
    <w:pPr>
      <w:widowControl w:val="0"/>
      <w:spacing w:line="276" w:lineRule="atLeast"/>
    </w:pPr>
    <w:rPr>
      <w:color w:val="auto"/>
    </w:rPr>
  </w:style>
  <w:style w:type="paragraph" w:customStyle="1" w:styleId="CM5">
    <w:name w:val="CM5"/>
    <w:basedOn w:val="Default"/>
    <w:next w:val="Default"/>
    <w:rsid w:val="001767DF"/>
    <w:pPr>
      <w:widowControl w:val="0"/>
      <w:spacing w:line="276" w:lineRule="atLeast"/>
    </w:pPr>
    <w:rPr>
      <w:color w:val="auto"/>
    </w:rPr>
  </w:style>
  <w:style w:type="paragraph" w:customStyle="1" w:styleId="CM6">
    <w:name w:val="CM6"/>
    <w:basedOn w:val="Default"/>
    <w:next w:val="Default"/>
    <w:rsid w:val="001767DF"/>
    <w:pPr>
      <w:widowControl w:val="0"/>
      <w:spacing w:line="273" w:lineRule="atLeast"/>
    </w:pPr>
    <w:rPr>
      <w:color w:val="auto"/>
    </w:rPr>
  </w:style>
  <w:style w:type="paragraph" w:customStyle="1" w:styleId="CM7">
    <w:name w:val="CM7"/>
    <w:basedOn w:val="Default"/>
    <w:next w:val="Default"/>
    <w:rsid w:val="001767DF"/>
    <w:pPr>
      <w:widowControl w:val="0"/>
      <w:spacing w:line="278" w:lineRule="atLeast"/>
    </w:pPr>
    <w:rPr>
      <w:color w:val="auto"/>
    </w:rPr>
  </w:style>
  <w:style w:type="paragraph" w:customStyle="1" w:styleId="CM8">
    <w:name w:val="CM8"/>
    <w:basedOn w:val="Default"/>
    <w:next w:val="Default"/>
    <w:rsid w:val="001767DF"/>
    <w:pPr>
      <w:widowControl w:val="0"/>
    </w:pPr>
    <w:rPr>
      <w:color w:val="auto"/>
    </w:rPr>
  </w:style>
  <w:style w:type="paragraph" w:customStyle="1" w:styleId="CM9">
    <w:name w:val="CM9"/>
    <w:basedOn w:val="Default"/>
    <w:next w:val="Default"/>
    <w:rsid w:val="001767DF"/>
    <w:pPr>
      <w:widowControl w:val="0"/>
      <w:spacing w:after="80"/>
    </w:pPr>
    <w:rPr>
      <w:color w:val="auto"/>
    </w:rPr>
  </w:style>
  <w:style w:type="character" w:customStyle="1" w:styleId="Style4Char">
    <w:name w:val="Style4 Char"/>
    <w:link w:val="Style4"/>
    <w:locked/>
    <w:rsid w:val="001767DF"/>
    <w:rPr>
      <w:rFonts w:eastAsia="Times New Roman"/>
      <w:w w:val="105"/>
    </w:rPr>
  </w:style>
  <w:style w:type="character" w:customStyle="1" w:styleId="questionnormal">
    <w:name w:val="questionnormal"/>
    <w:rsid w:val="001767DF"/>
    <w:rPr>
      <w:rFonts w:ascii="Times New Roman" w:hAnsi="Times New Roman" w:cs="Times New Roman"/>
    </w:rPr>
  </w:style>
  <w:style w:type="character" w:customStyle="1" w:styleId="postbody">
    <w:name w:val="postbody"/>
    <w:rsid w:val="001767DF"/>
    <w:rPr>
      <w:rFonts w:ascii="Times New Roman" w:hAnsi="Times New Roman" w:cs="Times New Roman"/>
    </w:rPr>
  </w:style>
  <w:style w:type="character" w:customStyle="1" w:styleId="usercontent">
    <w:name w:val="usercontent"/>
    <w:rsid w:val="001767DF"/>
  </w:style>
  <w:style w:type="character" w:customStyle="1" w:styleId="BodyText2Char1">
    <w:name w:val="Body Text 2 Char1"/>
    <w:uiPriority w:val="99"/>
    <w:rsid w:val="001767DF"/>
    <w:rPr>
      <w:sz w:val="24"/>
      <w:szCs w:val="24"/>
    </w:rPr>
  </w:style>
  <w:style w:type="paragraph" w:customStyle="1" w:styleId="gi">
    <w:name w:val="gi"/>
    <w:basedOn w:val="Footer"/>
    <w:rsid w:val="001767DF"/>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hAnsi=".VnTimeH"/>
      <w:spacing w:val="2"/>
    </w:rPr>
  </w:style>
  <w:style w:type="paragraph" w:customStyle="1" w:styleId="Char24">
    <w:name w:val="Char24"/>
    <w:basedOn w:val="Normal"/>
    <w:rsid w:val="001767DF"/>
    <w:pPr>
      <w:spacing w:after="160" w:line="240" w:lineRule="exact"/>
    </w:pPr>
    <w:rPr>
      <w:rFonts w:ascii="Arial" w:hAnsi="Arial"/>
      <w:sz w:val="22"/>
      <w:szCs w:val="22"/>
    </w:rPr>
  </w:style>
  <w:style w:type="character" w:customStyle="1" w:styleId="null">
    <w:name w:val="null"/>
    <w:rsid w:val="001767DF"/>
  </w:style>
  <w:style w:type="character" w:customStyle="1" w:styleId="FontStyle41">
    <w:name w:val="Font Style41"/>
    <w:rsid w:val="001767DF"/>
    <w:rPr>
      <w:rFonts w:ascii="Times New Roman" w:hAnsi="Times New Roman" w:cs="Times New Roman" w:hint="default"/>
      <w:color w:val="000000"/>
      <w:sz w:val="20"/>
    </w:rPr>
  </w:style>
  <w:style w:type="character" w:customStyle="1" w:styleId="FontStyle61">
    <w:name w:val="Font Style61"/>
    <w:rsid w:val="001767DF"/>
    <w:rPr>
      <w:rFonts w:ascii="Times New Roman" w:hAnsi="Times New Roman" w:cs="Times New Roman" w:hint="default"/>
      <w:color w:val="000000"/>
      <w:sz w:val="20"/>
      <w:lang w:val="en-US" w:eastAsia="en-US"/>
    </w:rPr>
  </w:style>
  <w:style w:type="paragraph" w:customStyle="1" w:styleId="p0">
    <w:name w:val="p0"/>
    <w:basedOn w:val="Normal"/>
    <w:rsid w:val="001767DF"/>
    <w:rPr>
      <w:bCs/>
      <w:spacing w:val="4"/>
    </w:rPr>
  </w:style>
  <w:style w:type="character" w:customStyle="1" w:styleId="SubtitleChar1">
    <w:name w:val="Subtitle Char1"/>
    <w:rsid w:val="001767DF"/>
    <w:rPr>
      <w:rFonts w:ascii="Cambria" w:eastAsia="Times New Roman" w:hAnsi="Cambria" w:cs="Times New Roman"/>
      <w:sz w:val="24"/>
      <w:szCs w:val="24"/>
    </w:rPr>
  </w:style>
  <w:style w:type="character" w:customStyle="1" w:styleId="CharChar38">
    <w:name w:val="Char Char38"/>
    <w:rsid w:val="001767DF"/>
    <w:rPr>
      <w:rFonts w:ascii=".VnTime" w:hAnsi=".VnTime"/>
      <w:sz w:val="28"/>
      <w:szCs w:val="24"/>
    </w:rPr>
  </w:style>
  <w:style w:type="paragraph" w:customStyle="1" w:styleId="Char112">
    <w:name w:val="Char112"/>
    <w:basedOn w:val="Normal"/>
    <w:semiHidden/>
    <w:rsid w:val="001767DF"/>
    <w:pPr>
      <w:spacing w:after="160" w:line="240" w:lineRule="exact"/>
    </w:pPr>
    <w:rPr>
      <w:rFonts w:ascii="Arial" w:hAnsi="Arial"/>
    </w:rPr>
  </w:style>
  <w:style w:type="character" w:customStyle="1" w:styleId="metadate">
    <w:name w:val="meta_date"/>
    <w:rsid w:val="001767DF"/>
  </w:style>
  <w:style w:type="character" w:customStyle="1" w:styleId="metaauthor">
    <w:name w:val="meta_author"/>
    <w:rsid w:val="001767DF"/>
  </w:style>
  <w:style w:type="paragraph" w:customStyle="1" w:styleId="sapo1">
    <w:name w:val="sapo1"/>
    <w:basedOn w:val="Normal"/>
    <w:rsid w:val="001767DF"/>
    <w:pPr>
      <w:spacing w:before="100" w:beforeAutospacing="1" w:after="100" w:afterAutospacing="1"/>
    </w:pPr>
    <w:rPr>
      <w:b/>
      <w:bCs/>
    </w:rPr>
  </w:style>
  <w:style w:type="paragraph" w:customStyle="1" w:styleId="Style23">
    <w:name w:val="Style23"/>
    <w:basedOn w:val="Normal"/>
    <w:rsid w:val="001767DF"/>
    <w:pPr>
      <w:widowControl w:val="0"/>
      <w:autoSpaceDE w:val="0"/>
      <w:autoSpaceDN w:val="0"/>
      <w:adjustRightInd w:val="0"/>
      <w:spacing w:line="300" w:lineRule="exact"/>
      <w:ind w:firstLine="285"/>
    </w:pPr>
  </w:style>
  <w:style w:type="character" w:customStyle="1" w:styleId="FontStyle48">
    <w:name w:val="Font Style48"/>
    <w:rsid w:val="001767DF"/>
    <w:rPr>
      <w:rFonts w:ascii="Times New Roman" w:hAnsi="Times New Roman" w:cs="Times New Roman"/>
      <w:b/>
      <w:bCs/>
      <w:i/>
      <w:iCs/>
      <w:color w:val="000000"/>
      <w:sz w:val="20"/>
      <w:szCs w:val="20"/>
    </w:rPr>
  </w:style>
  <w:style w:type="character" w:customStyle="1" w:styleId="FontStyle50">
    <w:name w:val="Font Style50"/>
    <w:rsid w:val="001767DF"/>
    <w:rPr>
      <w:rFonts w:ascii="Times New Roman" w:hAnsi="Times New Roman" w:cs="Times New Roman"/>
      <w:b/>
      <w:bCs/>
      <w:color w:val="000000"/>
      <w:spacing w:val="-10"/>
      <w:sz w:val="26"/>
      <w:szCs w:val="26"/>
    </w:rPr>
  </w:style>
  <w:style w:type="character" w:customStyle="1" w:styleId="FontStyle55">
    <w:name w:val="Font Style55"/>
    <w:rsid w:val="001767DF"/>
    <w:rPr>
      <w:rFonts w:ascii="Times New Roman" w:hAnsi="Times New Roman" w:cs="Times New Roman"/>
      <w:b/>
      <w:bCs/>
      <w:color w:val="000000"/>
      <w:sz w:val="26"/>
      <w:szCs w:val="26"/>
    </w:rPr>
  </w:style>
  <w:style w:type="character" w:customStyle="1" w:styleId="FontStyle64">
    <w:name w:val="Font Style64"/>
    <w:rsid w:val="001767DF"/>
    <w:rPr>
      <w:rFonts w:ascii="Times New Roman" w:hAnsi="Times New Roman" w:cs="Times New Roman"/>
      <w:b/>
      <w:bCs/>
      <w:color w:val="000000"/>
      <w:sz w:val="20"/>
      <w:szCs w:val="20"/>
    </w:rPr>
  </w:style>
  <w:style w:type="paragraph" w:customStyle="1" w:styleId="Style17">
    <w:name w:val="Style17"/>
    <w:basedOn w:val="Normal"/>
    <w:rsid w:val="001767DF"/>
    <w:pPr>
      <w:widowControl w:val="0"/>
      <w:autoSpaceDE w:val="0"/>
      <w:autoSpaceDN w:val="0"/>
      <w:adjustRightInd w:val="0"/>
    </w:pPr>
  </w:style>
  <w:style w:type="character" w:customStyle="1" w:styleId="FontStyle310">
    <w:name w:val="Font Style31"/>
    <w:rsid w:val="001767DF"/>
    <w:rPr>
      <w:rFonts w:ascii="Times New Roman" w:hAnsi="Times New Roman" w:cs="Times New Roman"/>
      <w:b/>
      <w:bCs/>
      <w:color w:val="000000"/>
      <w:spacing w:val="-10"/>
      <w:sz w:val="32"/>
      <w:szCs w:val="32"/>
    </w:rPr>
  </w:style>
  <w:style w:type="character" w:customStyle="1" w:styleId="FontStyle34">
    <w:name w:val="Font Style34"/>
    <w:rsid w:val="001767DF"/>
    <w:rPr>
      <w:rFonts w:ascii="Times New Roman" w:hAnsi="Times New Roman" w:cs="Times New Roman"/>
      <w:smallCaps/>
      <w:color w:val="000000"/>
      <w:sz w:val="20"/>
      <w:szCs w:val="20"/>
    </w:rPr>
  </w:style>
  <w:style w:type="character" w:customStyle="1" w:styleId="FontStyle54">
    <w:name w:val="Font Style54"/>
    <w:rsid w:val="001767DF"/>
    <w:rPr>
      <w:rFonts w:ascii="Times New Roman" w:hAnsi="Times New Roman" w:cs="Times New Roman"/>
      <w:b/>
      <w:bCs/>
      <w:color w:val="000000"/>
      <w:sz w:val="20"/>
      <w:szCs w:val="20"/>
    </w:rPr>
  </w:style>
  <w:style w:type="character" w:customStyle="1" w:styleId="FontStyle56">
    <w:name w:val="Font Style56"/>
    <w:rsid w:val="001767DF"/>
    <w:rPr>
      <w:rFonts w:ascii="Times New Roman" w:hAnsi="Times New Roman" w:cs="Times New Roman"/>
      <w:b/>
      <w:bCs/>
      <w:color w:val="000000"/>
      <w:sz w:val="20"/>
      <w:szCs w:val="20"/>
    </w:rPr>
  </w:style>
  <w:style w:type="character" w:customStyle="1" w:styleId="FontStyle58">
    <w:name w:val="Font Style58"/>
    <w:rsid w:val="001767DF"/>
    <w:rPr>
      <w:rFonts w:ascii="Times New Roman" w:hAnsi="Times New Roman" w:cs="Times New Roman"/>
      <w:b/>
      <w:bCs/>
      <w:color w:val="000000"/>
      <w:sz w:val="22"/>
      <w:szCs w:val="22"/>
    </w:rPr>
  </w:style>
  <w:style w:type="character" w:customStyle="1" w:styleId="FontStyle66">
    <w:name w:val="Font Style66"/>
    <w:rsid w:val="001767DF"/>
    <w:rPr>
      <w:rFonts w:ascii="Times New Roman" w:hAnsi="Times New Roman" w:cs="Times New Roman"/>
      <w:b/>
      <w:bCs/>
      <w:color w:val="000000"/>
      <w:spacing w:val="20"/>
      <w:sz w:val="20"/>
      <w:szCs w:val="20"/>
    </w:rPr>
  </w:style>
  <w:style w:type="character" w:customStyle="1" w:styleId="FontStyle67">
    <w:name w:val="Font Style67"/>
    <w:rsid w:val="001767DF"/>
    <w:rPr>
      <w:rFonts w:ascii="Times New Roman" w:hAnsi="Times New Roman" w:cs="Times New Roman"/>
      <w:b/>
      <w:bCs/>
      <w:color w:val="000000"/>
      <w:spacing w:val="-10"/>
      <w:sz w:val="26"/>
      <w:szCs w:val="26"/>
    </w:rPr>
  </w:style>
  <w:style w:type="character" w:customStyle="1" w:styleId="FontStyle69">
    <w:name w:val="Font Style69"/>
    <w:rsid w:val="001767DF"/>
    <w:rPr>
      <w:rFonts w:ascii="Times New Roman" w:hAnsi="Times New Roman" w:cs="Times New Roman"/>
      <w:b/>
      <w:bCs/>
      <w:color w:val="000000"/>
      <w:sz w:val="20"/>
      <w:szCs w:val="20"/>
    </w:rPr>
  </w:style>
  <w:style w:type="character" w:customStyle="1" w:styleId="ff3">
    <w:name w:val="ff3"/>
    <w:rsid w:val="001767DF"/>
  </w:style>
  <w:style w:type="paragraph" w:customStyle="1" w:styleId="listparagraphcxspmiddle">
    <w:name w:val="listparagraphcxspmiddle"/>
    <w:basedOn w:val="Normal"/>
    <w:rsid w:val="001767DF"/>
    <w:pPr>
      <w:spacing w:before="100" w:beforeAutospacing="1" w:after="100" w:afterAutospacing="1"/>
    </w:pPr>
  </w:style>
  <w:style w:type="paragraph" w:customStyle="1" w:styleId="listparagraphcxspmiddlecxspmiddle">
    <w:name w:val="listparagraphcxspmiddlecxspmiddle"/>
    <w:basedOn w:val="Normal"/>
    <w:rsid w:val="001767DF"/>
    <w:pPr>
      <w:spacing w:before="100" w:beforeAutospacing="1" w:after="100" w:afterAutospacing="1"/>
    </w:pPr>
  </w:style>
  <w:style w:type="paragraph" w:customStyle="1" w:styleId="listparagraphcxspmiddlecxsplast">
    <w:name w:val="listparagraphcxspmiddlecxsplast"/>
    <w:basedOn w:val="Normal"/>
    <w:rsid w:val="001767DF"/>
    <w:pPr>
      <w:spacing w:before="100" w:beforeAutospacing="1" w:after="100" w:afterAutospacing="1"/>
    </w:pPr>
  </w:style>
  <w:style w:type="character" w:customStyle="1" w:styleId="CharChar6">
    <w:name w:val="Char Char6"/>
    <w:rsid w:val="001767DF"/>
    <w:rPr>
      <w:rFonts w:ascii="VNI-Helve" w:eastAsia="Times New Roman" w:hAnsi="VNI-Helve" w:cs="VNI-Helve"/>
      <w:sz w:val="16"/>
      <w:szCs w:val="16"/>
      <w:lang w:val="vi-VN" w:eastAsia="en-US" w:bidi="ar-SA"/>
    </w:rPr>
  </w:style>
  <w:style w:type="character" w:customStyle="1" w:styleId="CharChar22">
    <w:name w:val="Char Char22"/>
    <w:locked/>
    <w:rsid w:val="001767DF"/>
    <w:rPr>
      <w:rFonts w:ascii="VNI-Times" w:hAnsi="VNI-Times" w:cs="VNI-Times"/>
      <w:sz w:val="26"/>
      <w:szCs w:val="26"/>
      <w:lang w:val="en-US" w:eastAsia="en-US" w:bidi="ar-SA"/>
    </w:rPr>
  </w:style>
  <w:style w:type="character" w:customStyle="1" w:styleId="CharChar42">
    <w:name w:val="Char Char42"/>
    <w:locked/>
    <w:rsid w:val="001767DF"/>
    <w:rPr>
      <w:rFonts w:ascii="VNI-Times" w:hAnsi="VNI-Times" w:cs="VNI-Times"/>
      <w:sz w:val="24"/>
      <w:szCs w:val="24"/>
      <w:lang w:val="en-US" w:eastAsia="en-US" w:bidi="ar-SA"/>
    </w:rPr>
  </w:style>
  <w:style w:type="character" w:customStyle="1" w:styleId="CharChar32">
    <w:name w:val="Char Char32"/>
    <w:locked/>
    <w:rsid w:val="001767DF"/>
    <w:rPr>
      <w:rFonts w:ascii="VNI-Times" w:hAnsi="VNI-Times" w:cs="VNI-Times"/>
      <w:sz w:val="28"/>
      <w:szCs w:val="28"/>
      <w:lang w:val="en-US" w:eastAsia="en-US" w:bidi="ar-SA"/>
    </w:rPr>
  </w:style>
  <w:style w:type="character" w:customStyle="1" w:styleId="CharChar12">
    <w:name w:val="Char Char12"/>
    <w:locked/>
    <w:rsid w:val="001767DF"/>
    <w:rPr>
      <w:rFonts w:ascii="VNI-Times" w:hAnsi="VNI-Times" w:cs="VNI-Times"/>
      <w:sz w:val="24"/>
      <w:szCs w:val="24"/>
      <w:lang w:val="en-US" w:eastAsia="en-US" w:bidi="ar-SA"/>
    </w:rPr>
  </w:style>
  <w:style w:type="paragraph" w:customStyle="1" w:styleId="Char2">
    <w:name w:val="Char2"/>
    <w:basedOn w:val="Normal"/>
    <w:autoRedefine/>
    <w:rsid w:val="001767DF"/>
    <w:pPr>
      <w:spacing w:after="160" w:line="240" w:lineRule="exact"/>
      <w:ind w:firstLine="567"/>
    </w:pPr>
    <w:rPr>
      <w:rFonts w:ascii="VNI-Bodon" w:eastAsia="VNI-Times" w:hAnsi="VNI-Bodon" w:cs="VNI-Bodon"/>
      <w:sz w:val="20"/>
      <w:szCs w:val="20"/>
    </w:rPr>
  </w:style>
  <w:style w:type="character" w:customStyle="1" w:styleId="CharChar7">
    <w:name w:val="Char Char7"/>
    <w:rsid w:val="001767DF"/>
    <w:rPr>
      <w:rFonts w:ascii="Tahoma" w:eastAsia="Times New Roman" w:hAnsi="Tahoma" w:cs="Tahoma"/>
      <w:sz w:val="16"/>
      <w:szCs w:val="16"/>
      <w:lang w:val="vi-VN" w:eastAsia="en-US" w:bidi="ar-SA"/>
    </w:rPr>
  </w:style>
  <w:style w:type="character" w:customStyle="1" w:styleId="CharChar23">
    <w:name w:val="Char Char23"/>
    <w:locked/>
    <w:rsid w:val="001767DF"/>
    <w:rPr>
      <w:rFonts w:ascii="Times New Roman" w:hAnsi="Times New Roman" w:cs="Times New Roman"/>
      <w:sz w:val="26"/>
      <w:szCs w:val="26"/>
      <w:lang w:val="en-US" w:eastAsia="en-US" w:bidi="ar-SA"/>
    </w:rPr>
  </w:style>
  <w:style w:type="character" w:customStyle="1" w:styleId="CharChar43">
    <w:name w:val="Char Char43"/>
    <w:locked/>
    <w:rsid w:val="001767DF"/>
    <w:rPr>
      <w:rFonts w:ascii="Times New Roman" w:hAnsi="Times New Roman" w:cs="Times New Roman"/>
      <w:sz w:val="24"/>
      <w:szCs w:val="24"/>
      <w:lang w:val="en-US" w:eastAsia="en-US" w:bidi="ar-SA"/>
    </w:rPr>
  </w:style>
  <w:style w:type="character" w:customStyle="1" w:styleId="CharChar33">
    <w:name w:val="Char Char33"/>
    <w:locked/>
    <w:rsid w:val="001767DF"/>
    <w:rPr>
      <w:rFonts w:ascii="Times New Roman" w:hAnsi="Times New Roman" w:cs="Times New Roman"/>
      <w:sz w:val="28"/>
      <w:szCs w:val="28"/>
      <w:lang w:val="en-US" w:eastAsia="en-US" w:bidi="ar-SA"/>
    </w:rPr>
  </w:style>
  <w:style w:type="paragraph" w:customStyle="1" w:styleId="Char3">
    <w:name w:val="Char3"/>
    <w:basedOn w:val="Normal"/>
    <w:autoRedefine/>
    <w:rsid w:val="001767DF"/>
    <w:pPr>
      <w:spacing w:after="160" w:line="240" w:lineRule="exact"/>
      <w:ind w:firstLine="567"/>
    </w:pPr>
    <w:rPr>
      <w:rFonts w:ascii="Verdana" w:hAnsi="Verdana" w:cs="Verdana"/>
      <w:sz w:val="20"/>
      <w:szCs w:val="20"/>
    </w:rPr>
  </w:style>
  <w:style w:type="paragraph" w:customStyle="1" w:styleId="Char12">
    <w:name w:val="Char12"/>
    <w:basedOn w:val="Normal"/>
    <w:semiHidden/>
    <w:rsid w:val="001767DF"/>
    <w:pPr>
      <w:spacing w:after="160" w:line="240" w:lineRule="exact"/>
    </w:pPr>
    <w:rPr>
      <w:rFonts w:ascii="Arial" w:hAnsi="Arial" w:cs="Arial"/>
    </w:rPr>
  </w:style>
  <w:style w:type="character" w:customStyle="1" w:styleId="charattribute40">
    <w:name w:val="charattribute40"/>
    <w:rsid w:val="001767DF"/>
    <w:rPr>
      <w:sz w:val="24"/>
      <w:szCs w:val="24"/>
      <w:lang w:val="en-US" w:eastAsia="en-US" w:bidi="ar-SA"/>
    </w:rPr>
  </w:style>
  <w:style w:type="character" w:customStyle="1" w:styleId="charattribute53">
    <w:name w:val="charattribute53"/>
    <w:rsid w:val="001767DF"/>
    <w:rPr>
      <w:sz w:val="24"/>
      <w:szCs w:val="24"/>
      <w:lang w:val="en-US" w:eastAsia="en-US" w:bidi="ar-SA"/>
    </w:rPr>
  </w:style>
  <w:style w:type="character" w:customStyle="1" w:styleId="charattribute50">
    <w:name w:val="charattribute50"/>
    <w:rsid w:val="001767DF"/>
    <w:rPr>
      <w:sz w:val="24"/>
      <w:szCs w:val="24"/>
      <w:lang w:val="en-US" w:eastAsia="en-US" w:bidi="ar-SA"/>
    </w:rPr>
  </w:style>
  <w:style w:type="character" w:customStyle="1" w:styleId="charattribute2">
    <w:name w:val="charattribute2"/>
    <w:rsid w:val="001767DF"/>
    <w:rPr>
      <w:sz w:val="24"/>
      <w:szCs w:val="24"/>
      <w:lang w:val="en-US" w:eastAsia="en-US" w:bidi="ar-SA"/>
    </w:rPr>
  </w:style>
  <w:style w:type="character" w:customStyle="1" w:styleId="charattribute4">
    <w:name w:val="charattribute4"/>
    <w:rsid w:val="001767DF"/>
    <w:rPr>
      <w:sz w:val="24"/>
      <w:szCs w:val="24"/>
      <w:lang w:val="en-US" w:eastAsia="en-US" w:bidi="ar-SA"/>
    </w:rPr>
  </w:style>
  <w:style w:type="paragraph" w:customStyle="1" w:styleId="CharCharCharCharCharCharChar">
    <w:name w:val="Char Char Char Char Char Char Char"/>
    <w:autoRedefine/>
    <w:rsid w:val="001767D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1767DF"/>
    <w:pPr>
      <w:widowControl w:val="0"/>
      <w:autoSpaceDE w:val="0"/>
      <w:autoSpaceDN w:val="0"/>
      <w:adjustRightInd w:val="0"/>
      <w:spacing w:line="300" w:lineRule="exact"/>
      <w:jc w:val="both"/>
    </w:pPr>
  </w:style>
  <w:style w:type="character" w:customStyle="1" w:styleId="FontStyle35">
    <w:name w:val="Font Style35"/>
    <w:rsid w:val="001767DF"/>
    <w:rPr>
      <w:rFonts w:ascii="Times New Roman" w:hAnsi="Times New Roman" w:cs="Times New Roman"/>
      <w:b/>
      <w:bCs/>
      <w:color w:val="000000"/>
      <w:sz w:val="24"/>
      <w:szCs w:val="24"/>
      <w:lang w:val="en-US" w:eastAsia="en-US" w:bidi="ar-SA"/>
    </w:rPr>
  </w:style>
  <w:style w:type="character" w:customStyle="1" w:styleId="FontStyle38">
    <w:name w:val="Font Style38"/>
    <w:rsid w:val="001767DF"/>
    <w:rPr>
      <w:rFonts w:ascii="Times New Roman" w:hAnsi="Times New Roman" w:cs="Times New Roman"/>
      <w:color w:val="000000"/>
      <w:sz w:val="20"/>
      <w:szCs w:val="20"/>
      <w:lang w:val="en-US" w:eastAsia="en-US" w:bidi="ar-SA"/>
    </w:rPr>
  </w:style>
  <w:style w:type="character" w:customStyle="1" w:styleId="FontStyle51">
    <w:name w:val="Font Style51"/>
    <w:rsid w:val="001767DF"/>
    <w:rPr>
      <w:rFonts w:ascii="Times New Roman" w:hAnsi="Times New Roman" w:cs="Times New Roman"/>
      <w:b/>
      <w:bCs/>
      <w:i/>
      <w:iCs/>
      <w:color w:val="000000"/>
      <w:sz w:val="18"/>
      <w:szCs w:val="18"/>
    </w:rPr>
  </w:style>
  <w:style w:type="character" w:customStyle="1" w:styleId="Heading2Char1">
    <w:name w:val="Heading 2 Char1"/>
    <w:aliases w:val="Char Char Char Char Char1,Heading 2 Char Char,de muc Char1"/>
    <w:rsid w:val="001767DF"/>
    <w:rPr>
      <w:rFonts w:ascii="Cambria" w:eastAsia="Times New Roman" w:hAnsi="Cambria" w:cs="Times New Roman"/>
      <w:b/>
      <w:bCs/>
      <w:color w:val="4F81BD"/>
      <w:sz w:val="26"/>
      <w:szCs w:val="26"/>
    </w:rPr>
  </w:style>
  <w:style w:type="character" w:customStyle="1" w:styleId="Tiu2">
    <w:name w:val="Tiêu đề #2_"/>
    <w:basedOn w:val="DefaultParagraphFont"/>
    <w:link w:val="Tiu20"/>
    <w:locked/>
    <w:rsid w:val="0056166B"/>
    <w:rPr>
      <w:rFonts w:ascii="Constantia" w:eastAsia="Constantia" w:hAnsi="Constantia" w:cs="Constantia"/>
      <w:shd w:val="clear" w:color="auto" w:fill="FFFFFF"/>
    </w:rPr>
  </w:style>
  <w:style w:type="paragraph" w:customStyle="1" w:styleId="Tiu20">
    <w:name w:val="Tiêu đề #2"/>
    <w:basedOn w:val="Normal"/>
    <w:link w:val="Tiu2"/>
    <w:rsid w:val="0056166B"/>
    <w:pPr>
      <w:widowControl w:val="0"/>
      <w:shd w:val="clear" w:color="auto" w:fill="FFFFFF"/>
      <w:spacing w:line="0" w:lineRule="atLeast"/>
      <w:jc w:val="right"/>
      <w:outlineLvl w:val="1"/>
    </w:pPr>
    <w:rPr>
      <w:rFonts w:ascii="Constantia" w:eastAsia="Constantia" w:hAnsi="Constantia" w:cs="Constantia"/>
      <w:sz w:val="22"/>
      <w:szCs w:val="22"/>
    </w:rPr>
  </w:style>
  <w:style w:type="character" w:customStyle="1" w:styleId="Tiu22">
    <w:name w:val="Tiêu đề #2 (2)_"/>
    <w:basedOn w:val="DefaultParagraphFont"/>
    <w:link w:val="Tiu220"/>
    <w:locked/>
    <w:rsid w:val="0056166B"/>
    <w:rPr>
      <w:rFonts w:eastAsia="Times New Roman"/>
      <w:shd w:val="clear" w:color="auto" w:fill="FFFFFF"/>
    </w:rPr>
  </w:style>
  <w:style w:type="paragraph" w:customStyle="1" w:styleId="Tiu220">
    <w:name w:val="Tiêu đề #2 (2)"/>
    <w:basedOn w:val="Normal"/>
    <w:link w:val="Tiu22"/>
    <w:rsid w:val="0056166B"/>
    <w:pPr>
      <w:widowControl w:val="0"/>
      <w:shd w:val="clear" w:color="auto" w:fill="FFFFFF"/>
      <w:spacing w:line="0" w:lineRule="atLeast"/>
      <w:jc w:val="right"/>
      <w:outlineLvl w:val="1"/>
    </w:pPr>
    <w:rPr>
      <w:sz w:val="22"/>
      <w:szCs w:val="22"/>
    </w:rPr>
  </w:style>
  <w:style w:type="character" w:customStyle="1" w:styleId="Vnbnnidung12">
    <w:name w:val="Văn bản nội dung (12)_"/>
    <w:basedOn w:val="DefaultParagraphFont"/>
    <w:link w:val="Vnbnnidung120"/>
    <w:locked/>
    <w:rsid w:val="0056166B"/>
    <w:rPr>
      <w:rFonts w:ascii="Constantia" w:eastAsia="Constantia" w:hAnsi="Constantia" w:cs="Constantia"/>
      <w:shd w:val="clear" w:color="auto" w:fill="FFFFFF"/>
    </w:rPr>
  </w:style>
  <w:style w:type="paragraph" w:customStyle="1" w:styleId="Vnbnnidung120">
    <w:name w:val="Văn bản nội dung (12)"/>
    <w:basedOn w:val="Normal"/>
    <w:link w:val="Vnbnnidung12"/>
    <w:rsid w:val="0056166B"/>
    <w:pPr>
      <w:widowControl w:val="0"/>
      <w:shd w:val="clear" w:color="auto" w:fill="FFFFFF"/>
      <w:spacing w:line="0" w:lineRule="atLeast"/>
    </w:pPr>
    <w:rPr>
      <w:rFonts w:ascii="Constantia" w:eastAsia="Constantia" w:hAnsi="Constantia" w:cs="Constantia"/>
      <w:sz w:val="22"/>
      <w:szCs w:val="22"/>
    </w:rPr>
  </w:style>
  <w:style w:type="character" w:customStyle="1" w:styleId="Tiu1">
    <w:name w:val="Tiêu đề #1_"/>
    <w:basedOn w:val="DefaultParagraphFont"/>
    <w:link w:val="Tiu10"/>
    <w:locked/>
    <w:rsid w:val="0056166B"/>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56166B"/>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basedOn w:val="DefaultParagraphFont"/>
    <w:link w:val="Tiu320"/>
    <w:locked/>
    <w:rsid w:val="0056166B"/>
    <w:rPr>
      <w:rFonts w:eastAsia="Times New Roman"/>
      <w:b/>
      <w:bCs/>
      <w:sz w:val="28"/>
      <w:szCs w:val="28"/>
      <w:shd w:val="clear" w:color="auto" w:fill="FFFFFF"/>
    </w:rPr>
  </w:style>
  <w:style w:type="paragraph" w:customStyle="1" w:styleId="Tiu320">
    <w:name w:val="Tiêu đề #3 (2)"/>
    <w:basedOn w:val="Normal"/>
    <w:link w:val="Tiu32"/>
    <w:rsid w:val="0056166B"/>
    <w:pPr>
      <w:widowControl w:val="0"/>
      <w:shd w:val="clear" w:color="auto" w:fill="FFFFFF"/>
      <w:spacing w:line="0" w:lineRule="atLeast"/>
      <w:jc w:val="center"/>
      <w:outlineLvl w:val="2"/>
    </w:pPr>
    <w:rPr>
      <w:b/>
      <w:bCs/>
      <w:sz w:val="28"/>
      <w:szCs w:val="28"/>
    </w:rPr>
  </w:style>
  <w:style w:type="character" w:customStyle="1" w:styleId="Tiu3">
    <w:name w:val="Tiêu đề #3_"/>
    <w:basedOn w:val="DefaultParagraphFont"/>
    <w:link w:val="Tiu30"/>
    <w:locked/>
    <w:rsid w:val="0056166B"/>
    <w:rPr>
      <w:rFonts w:ascii="Candara" w:eastAsia="Candara" w:hAnsi="Candara" w:cs="Candara"/>
      <w:b/>
      <w:bCs/>
      <w:sz w:val="28"/>
      <w:szCs w:val="28"/>
      <w:shd w:val="clear" w:color="auto" w:fill="FFFFFF"/>
    </w:rPr>
  </w:style>
  <w:style w:type="paragraph" w:customStyle="1" w:styleId="Tiu30">
    <w:name w:val="Tiêu đề #3"/>
    <w:basedOn w:val="Normal"/>
    <w:link w:val="Tiu3"/>
    <w:rsid w:val="0056166B"/>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basedOn w:val="DefaultParagraphFont"/>
    <w:link w:val="Mclc0"/>
    <w:locked/>
    <w:rsid w:val="0056166B"/>
    <w:rPr>
      <w:rFonts w:eastAsia="Times New Roman"/>
      <w:shd w:val="clear" w:color="auto" w:fill="FFFFFF"/>
    </w:rPr>
  </w:style>
  <w:style w:type="paragraph" w:customStyle="1" w:styleId="Mclc0">
    <w:name w:val="Mục lục"/>
    <w:basedOn w:val="Normal"/>
    <w:link w:val="Mclc"/>
    <w:rsid w:val="0056166B"/>
    <w:pPr>
      <w:widowControl w:val="0"/>
      <w:shd w:val="clear" w:color="auto" w:fill="FFFFFF"/>
      <w:spacing w:line="0" w:lineRule="atLeast"/>
      <w:ind w:hanging="480"/>
      <w:jc w:val="both"/>
    </w:pPr>
    <w:rPr>
      <w:sz w:val="22"/>
      <w:szCs w:val="22"/>
    </w:rPr>
  </w:style>
  <w:style w:type="character" w:customStyle="1" w:styleId="Mclc2">
    <w:name w:val="Mục lục (2)_"/>
    <w:basedOn w:val="DefaultParagraphFont"/>
    <w:link w:val="Mclc20"/>
    <w:locked/>
    <w:rsid w:val="0056166B"/>
    <w:rPr>
      <w:rFonts w:eastAsia="Times New Roman"/>
      <w:spacing w:val="-20"/>
      <w:sz w:val="34"/>
      <w:szCs w:val="34"/>
      <w:shd w:val="clear" w:color="auto" w:fill="FFFFFF"/>
    </w:rPr>
  </w:style>
  <w:style w:type="paragraph" w:customStyle="1" w:styleId="Mclc20">
    <w:name w:val="Mục lục (2)"/>
    <w:basedOn w:val="Normal"/>
    <w:link w:val="Mclc2"/>
    <w:rsid w:val="0056166B"/>
    <w:pPr>
      <w:widowControl w:val="0"/>
      <w:shd w:val="clear" w:color="auto" w:fill="FFFFFF"/>
      <w:spacing w:line="0" w:lineRule="atLeast"/>
      <w:jc w:val="both"/>
    </w:pPr>
    <w:rPr>
      <w:spacing w:val="-20"/>
      <w:sz w:val="34"/>
      <w:szCs w:val="34"/>
    </w:rPr>
  </w:style>
  <w:style w:type="character" w:customStyle="1" w:styleId="Vnbnnidung5">
    <w:name w:val="Văn bản nội dung (5)_"/>
    <w:basedOn w:val="DefaultParagraphFont"/>
    <w:link w:val="Vnbnnidung50"/>
    <w:locked/>
    <w:rsid w:val="0056166B"/>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56166B"/>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basedOn w:val="DefaultParagraphFont"/>
    <w:link w:val="Vnbnnidung70"/>
    <w:locked/>
    <w:rsid w:val="0056166B"/>
    <w:rPr>
      <w:rFonts w:eastAsia="Times New Roman"/>
      <w:b/>
      <w:bCs/>
      <w:shd w:val="clear" w:color="auto" w:fill="FFFFFF"/>
    </w:rPr>
  </w:style>
  <w:style w:type="paragraph" w:customStyle="1" w:styleId="Vnbnnidung70">
    <w:name w:val="Văn bản nội dung (7)"/>
    <w:basedOn w:val="Normal"/>
    <w:link w:val="Vnbnnidung7"/>
    <w:rsid w:val="0056166B"/>
    <w:pPr>
      <w:widowControl w:val="0"/>
      <w:shd w:val="clear" w:color="auto" w:fill="FFFFFF"/>
      <w:spacing w:line="370" w:lineRule="exact"/>
      <w:jc w:val="both"/>
    </w:pPr>
    <w:rPr>
      <w:b/>
      <w:bCs/>
      <w:sz w:val="22"/>
      <w:szCs w:val="22"/>
    </w:rPr>
  </w:style>
  <w:style w:type="character" w:customStyle="1" w:styleId="Vnbnnidung8">
    <w:name w:val="Văn bản nội dung (8)_"/>
    <w:basedOn w:val="DefaultParagraphFont"/>
    <w:link w:val="Vnbnnidung80"/>
    <w:locked/>
    <w:rsid w:val="0056166B"/>
    <w:rPr>
      <w:rFonts w:eastAsia="Times New Roman"/>
      <w:shd w:val="clear" w:color="auto" w:fill="FFFFFF"/>
    </w:rPr>
  </w:style>
  <w:style w:type="paragraph" w:customStyle="1" w:styleId="Vnbnnidung80">
    <w:name w:val="Văn bản nội dung (8)"/>
    <w:basedOn w:val="Normal"/>
    <w:link w:val="Vnbnnidung8"/>
    <w:rsid w:val="0056166B"/>
    <w:pPr>
      <w:widowControl w:val="0"/>
      <w:shd w:val="clear" w:color="auto" w:fill="FFFFFF"/>
      <w:spacing w:line="0" w:lineRule="atLeast"/>
      <w:jc w:val="both"/>
    </w:pPr>
    <w:rPr>
      <w:sz w:val="22"/>
      <w:szCs w:val="22"/>
    </w:rPr>
  </w:style>
  <w:style w:type="character" w:customStyle="1" w:styleId="Vnbnnidung10">
    <w:name w:val="Văn bản nội dung (10)_"/>
    <w:basedOn w:val="DefaultParagraphFont"/>
    <w:link w:val="Vnbnnidung100"/>
    <w:locked/>
    <w:rsid w:val="0056166B"/>
    <w:rPr>
      <w:rFonts w:eastAsia="Times New Roman"/>
      <w:b/>
      <w:bCs/>
      <w:shd w:val="clear" w:color="auto" w:fill="FFFFFF"/>
    </w:rPr>
  </w:style>
  <w:style w:type="paragraph" w:customStyle="1" w:styleId="Vnbnnidung100">
    <w:name w:val="Văn bản nội dung (10)"/>
    <w:basedOn w:val="Normal"/>
    <w:link w:val="Vnbnnidung10"/>
    <w:rsid w:val="0056166B"/>
    <w:pPr>
      <w:widowControl w:val="0"/>
      <w:shd w:val="clear" w:color="auto" w:fill="FFFFFF"/>
      <w:spacing w:line="365" w:lineRule="exact"/>
      <w:jc w:val="both"/>
    </w:pPr>
    <w:rPr>
      <w:b/>
      <w:bCs/>
      <w:sz w:val="22"/>
      <w:szCs w:val="22"/>
    </w:rPr>
  </w:style>
  <w:style w:type="character" w:customStyle="1" w:styleId="Vnbnnidung11">
    <w:name w:val="Văn bản nội dung (11)_"/>
    <w:basedOn w:val="DefaultParagraphFont"/>
    <w:link w:val="Vnbnnidung110"/>
    <w:locked/>
    <w:rsid w:val="0056166B"/>
    <w:rPr>
      <w:rFonts w:eastAsia="Times New Roman"/>
      <w:b/>
      <w:bCs/>
      <w:shd w:val="clear" w:color="auto" w:fill="FFFFFF"/>
    </w:rPr>
  </w:style>
  <w:style w:type="paragraph" w:customStyle="1" w:styleId="Vnbnnidung110">
    <w:name w:val="Văn bản nội dung (11)"/>
    <w:basedOn w:val="Normal"/>
    <w:link w:val="Vnbnnidung11"/>
    <w:rsid w:val="0056166B"/>
    <w:pPr>
      <w:widowControl w:val="0"/>
      <w:shd w:val="clear" w:color="auto" w:fill="FFFFFF"/>
      <w:spacing w:line="0" w:lineRule="atLeast"/>
    </w:pPr>
    <w:rPr>
      <w:b/>
      <w:bCs/>
      <w:sz w:val="22"/>
      <w:szCs w:val="22"/>
    </w:rPr>
  </w:style>
  <w:style w:type="character" w:customStyle="1" w:styleId="Vnbnnidung13">
    <w:name w:val="Văn bản nội dung (13)_"/>
    <w:basedOn w:val="DefaultParagraphFont"/>
    <w:link w:val="Vnbnnidung130"/>
    <w:locked/>
    <w:rsid w:val="0056166B"/>
    <w:rPr>
      <w:rFonts w:ascii="Arial" w:hAnsi="Arial" w:cs="Arial"/>
      <w:shd w:val="clear" w:color="auto" w:fill="FFFFFF"/>
    </w:rPr>
  </w:style>
  <w:style w:type="paragraph" w:customStyle="1" w:styleId="Vnbnnidung130">
    <w:name w:val="Văn bản nội dung (13)"/>
    <w:basedOn w:val="Normal"/>
    <w:link w:val="Vnbnnidung13"/>
    <w:rsid w:val="0056166B"/>
    <w:pPr>
      <w:widowControl w:val="0"/>
      <w:shd w:val="clear" w:color="auto" w:fill="FFFFFF"/>
      <w:spacing w:line="403" w:lineRule="exact"/>
      <w:jc w:val="both"/>
    </w:pPr>
    <w:rPr>
      <w:rFonts w:ascii="Arial" w:eastAsia="Arial" w:hAnsi="Arial" w:cs="Arial"/>
      <w:sz w:val="22"/>
      <w:szCs w:val="22"/>
    </w:rPr>
  </w:style>
  <w:style w:type="character" w:customStyle="1" w:styleId="Vnbnnidung14">
    <w:name w:val="Văn bản nội dung (14)_"/>
    <w:basedOn w:val="DefaultParagraphFont"/>
    <w:link w:val="Vnbnnidung140"/>
    <w:locked/>
    <w:rsid w:val="0056166B"/>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56166B"/>
    <w:pPr>
      <w:widowControl w:val="0"/>
      <w:shd w:val="clear" w:color="auto" w:fill="FFFFFF"/>
      <w:spacing w:line="365" w:lineRule="exact"/>
      <w:jc w:val="both"/>
    </w:pPr>
    <w:rPr>
      <w:rFonts w:ascii="Candara" w:eastAsia="Candara" w:hAnsi="Candara" w:cs="Candara"/>
      <w:b/>
      <w:bCs/>
      <w:spacing w:val="-10"/>
      <w:sz w:val="22"/>
      <w:szCs w:val="22"/>
    </w:rPr>
  </w:style>
  <w:style w:type="character" w:customStyle="1" w:styleId="Vnbnnidung17">
    <w:name w:val="Văn bản nội dung (17)_"/>
    <w:basedOn w:val="DefaultParagraphFont"/>
    <w:link w:val="Vnbnnidung170"/>
    <w:locked/>
    <w:rsid w:val="0056166B"/>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56166B"/>
    <w:pPr>
      <w:widowControl w:val="0"/>
      <w:shd w:val="clear" w:color="auto" w:fill="FFFFFF"/>
      <w:spacing w:line="0" w:lineRule="atLeast"/>
    </w:pPr>
    <w:rPr>
      <w:rFonts w:ascii="Trebuchet MS" w:eastAsia="Trebuchet MS" w:hAnsi="Trebuchet MS" w:cs="Trebuchet MS"/>
      <w:sz w:val="22"/>
      <w:szCs w:val="22"/>
    </w:rPr>
  </w:style>
  <w:style w:type="character" w:customStyle="1" w:styleId="Vnbnnidung16">
    <w:name w:val="Văn bản nội dung (16)_"/>
    <w:basedOn w:val="DefaultParagraphFont"/>
    <w:link w:val="Vnbnnidung160"/>
    <w:locked/>
    <w:rsid w:val="0056166B"/>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56166B"/>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basedOn w:val="DefaultParagraphFont"/>
    <w:link w:val="Vnbnnidung220"/>
    <w:locked/>
    <w:rsid w:val="0056166B"/>
    <w:rPr>
      <w:rFonts w:eastAsia="Times New Roman"/>
      <w:sz w:val="23"/>
      <w:szCs w:val="23"/>
      <w:shd w:val="clear" w:color="auto" w:fill="FFFFFF"/>
    </w:rPr>
  </w:style>
  <w:style w:type="paragraph" w:customStyle="1" w:styleId="Vnbnnidung220">
    <w:name w:val="Văn bản nội dung (22)"/>
    <w:basedOn w:val="Normal"/>
    <w:link w:val="Vnbnnidung22"/>
    <w:rsid w:val="0056166B"/>
    <w:pPr>
      <w:widowControl w:val="0"/>
      <w:shd w:val="clear" w:color="auto" w:fill="FFFFFF"/>
      <w:spacing w:line="0" w:lineRule="atLeast"/>
    </w:pPr>
    <w:rPr>
      <w:sz w:val="23"/>
      <w:szCs w:val="23"/>
    </w:rPr>
  </w:style>
  <w:style w:type="character" w:customStyle="1" w:styleId="Vnbnnidung18">
    <w:name w:val="Văn bản nội dung (18)_"/>
    <w:basedOn w:val="DefaultParagraphFont"/>
    <w:link w:val="Vnbnnidung180"/>
    <w:locked/>
    <w:rsid w:val="0056166B"/>
    <w:rPr>
      <w:rFonts w:eastAsia="Times New Roman"/>
      <w:b/>
      <w:bCs/>
      <w:sz w:val="32"/>
      <w:szCs w:val="32"/>
      <w:shd w:val="clear" w:color="auto" w:fill="FFFFFF"/>
    </w:rPr>
  </w:style>
  <w:style w:type="paragraph" w:customStyle="1" w:styleId="Vnbnnidung180">
    <w:name w:val="Văn bản nội dung (18)"/>
    <w:basedOn w:val="Normal"/>
    <w:link w:val="Vnbnnidung18"/>
    <w:rsid w:val="0056166B"/>
    <w:pPr>
      <w:widowControl w:val="0"/>
      <w:shd w:val="clear" w:color="auto" w:fill="FFFFFF"/>
      <w:spacing w:line="360" w:lineRule="exact"/>
      <w:jc w:val="both"/>
    </w:pPr>
    <w:rPr>
      <w:b/>
      <w:bCs/>
      <w:sz w:val="32"/>
      <w:szCs w:val="32"/>
    </w:rPr>
  </w:style>
  <w:style w:type="character" w:customStyle="1" w:styleId="Vnbnnidung19">
    <w:name w:val="Văn bản nội dung (19)_"/>
    <w:basedOn w:val="DefaultParagraphFont"/>
    <w:link w:val="Vnbnnidung190"/>
    <w:locked/>
    <w:rsid w:val="0056166B"/>
    <w:rPr>
      <w:rFonts w:eastAsia="Times New Roman"/>
      <w:shd w:val="clear" w:color="auto" w:fill="FFFFFF"/>
    </w:rPr>
  </w:style>
  <w:style w:type="paragraph" w:customStyle="1" w:styleId="Vnbnnidung190">
    <w:name w:val="Văn bản nội dung (19)"/>
    <w:basedOn w:val="Normal"/>
    <w:link w:val="Vnbnnidung19"/>
    <w:rsid w:val="0056166B"/>
    <w:pPr>
      <w:widowControl w:val="0"/>
      <w:shd w:val="clear" w:color="auto" w:fill="FFFFFF"/>
      <w:spacing w:line="360" w:lineRule="exact"/>
      <w:jc w:val="both"/>
    </w:pPr>
    <w:rPr>
      <w:sz w:val="22"/>
      <w:szCs w:val="22"/>
    </w:rPr>
  </w:style>
  <w:style w:type="character" w:customStyle="1" w:styleId="Vnbnnidung21">
    <w:name w:val="Văn bản nội dung (21)_"/>
    <w:basedOn w:val="DefaultParagraphFont"/>
    <w:link w:val="Vnbnnidung210"/>
    <w:locked/>
    <w:rsid w:val="0056166B"/>
    <w:rPr>
      <w:rFonts w:eastAsia="Times New Roman"/>
      <w:b/>
      <w:bCs/>
      <w:shd w:val="clear" w:color="auto" w:fill="FFFFFF"/>
    </w:rPr>
  </w:style>
  <w:style w:type="paragraph" w:customStyle="1" w:styleId="Vnbnnidung210">
    <w:name w:val="Văn bản nội dung (21)"/>
    <w:basedOn w:val="Normal"/>
    <w:link w:val="Vnbnnidung21"/>
    <w:rsid w:val="0056166B"/>
    <w:pPr>
      <w:widowControl w:val="0"/>
      <w:shd w:val="clear" w:color="auto" w:fill="FFFFFF"/>
      <w:spacing w:line="0" w:lineRule="atLeast"/>
      <w:jc w:val="both"/>
    </w:pPr>
    <w:rPr>
      <w:b/>
      <w:bCs/>
      <w:sz w:val="22"/>
      <w:szCs w:val="22"/>
    </w:rPr>
  </w:style>
  <w:style w:type="character" w:customStyle="1" w:styleId="Tiu33">
    <w:name w:val="Tiêu đề #3 (3)_"/>
    <w:basedOn w:val="DefaultParagraphFont"/>
    <w:link w:val="Tiu330"/>
    <w:locked/>
    <w:rsid w:val="0056166B"/>
    <w:rPr>
      <w:rFonts w:ascii="Candara" w:eastAsia="Candara" w:hAnsi="Candara" w:cs="Candara"/>
      <w:b/>
      <w:bCs/>
      <w:sz w:val="28"/>
      <w:szCs w:val="28"/>
      <w:shd w:val="clear" w:color="auto" w:fill="FFFFFF"/>
    </w:rPr>
  </w:style>
  <w:style w:type="paragraph" w:customStyle="1" w:styleId="Tiu330">
    <w:name w:val="Tiêu đề #3 (3)"/>
    <w:basedOn w:val="Normal"/>
    <w:link w:val="Tiu33"/>
    <w:rsid w:val="0056166B"/>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
    <w:name w:val="Văn bản nội dung (2)"/>
    <w:basedOn w:val="DefaultParagraphFont"/>
    <w:rsid w:val="0056166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basedOn w:val="Tiu2"/>
    <w:rsid w:val="0056166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basedOn w:val="Tiu22"/>
    <w:rsid w:val="0056166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basedOn w:val="Vnbnnidung12"/>
    <w:rsid w:val="0056166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basedOn w:val="DefaultParagraphFont"/>
    <w:rsid w:val="0056166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basedOn w:val="DefaultParagraphFont"/>
    <w:rsid w:val="0056166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0">
    <w:name w:val="Văn bản nội dung (2)_"/>
    <w:basedOn w:val="DefaultParagraphFont"/>
    <w:link w:val="Vnbnnidung211"/>
    <w:uiPriority w:val="99"/>
    <w:rsid w:val="0056166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Inm">
    <w:name w:val="Văn bản nội dung (2) + In đậm"/>
    <w:aliases w:val="In nghiêng,Văn bản nội dung (9) + Times New Roman,6.5 pt,Văn bản nội dung (2) + 10.5 pt,Văn bản nội dung (2) + 15 pt,In nghiêng Exact"/>
    <w:basedOn w:val="Vnbnnidung20"/>
    <w:uiPriority w:val="99"/>
    <w:rsid w:val="0056166B"/>
    <w:rPr>
      <w:rFonts w:ascii="Times New Roman" w:eastAsia="Times New Roman" w:hAnsi="Times New Roman" w:cs="Times New Roman" w:hint="default"/>
      <w:b/>
      <w:bCs/>
      <w:i/>
      <w:iCs/>
      <w:smallCaps w:val="0"/>
      <w:strike w:val="0"/>
      <w:dstrike w:val="0"/>
      <w:color w:val="000000"/>
      <w:spacing w:val="0"/>
      <w:w w:val="100"/>
      <w:position w:val="0"/>
      <w:sz w:val="22"/>
      <w:szCs w:val="22"/>
      <w:u w:val="single"/>
      <w:effect w:val="none"/>
      <w:lang w:val="vi-VN" w:eastAsia="vi-VN" w:bidi="vi-VN"/>
    </w:rPr>
  </w:style>
  <w:style w:type="character" w:customStyle="1" w:styleId="Vnbnnidung2Candara">
    <w:name w:val="Văn bản nội dung (2) + Candara"/>
    <w:aliases w:val="6 pt,Tỉ lệ 70%,11.5 pt,14 pt,Chữ hoa nhỏ,Văn bản nội dung (13) + Constantia,Văn bản nội dung (2) + Tahoma,Body text + SimSun,10 pt Exact,Mục lục + Candara"/>
    <w:basedOn w:val="Vnbnnidung20"/>
    <w:uiPriority w:val="99"/>
    <w:rsid w:val="0056166B"/>
    <w:rPr>
      <w:rFonts w:ascii="Candara" w:eastAsia="Candara" w:hAnsi="Candara" w:cs="Candara" w:hint="default"/>
      <w:b w:val="0"/>
      <w:bCs w:val="0"/>
      <w:i w:val="0"/>
      <w:iCs w:val="0"/>
      <w:smallCaps w:val="0"/>
      <w:strike w:val="0"/>
      <w:dstrike w:val="0"/>
      <w:color w:val="000000"/>
      <w:spacing w:val="0"/>
      <w:w w:val="70"/>
      <w:position w:val="0"/>
      <w:sz w:val="12"/>
      <w:szCs w:val="12"/>
      <w:u w:val="none"/>
      <w:effect w:val="none"/>
      <w:lang w:val="vi-VN" w:eastAsia="vi-VN" w:bidi="vi-VN"/>
    </w:rPr>
  </w:style>
  <w:style w:type="character" w:customStyle="1" w:styleId="Vnbnnidung30">
    <w:name w:val="Văn bản nội dung (3)_"/>
    <w:basedOn w:val="DefaultParagraphFont"/>
    <w:rsid w:val="0056166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basedOn w:val="Vnbnnidung30"/>
    <w:rsid w:val="0056166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basedOn w:val="DefaultParagraphFont"/>
    <w:rsid w:val="0056166B"/>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basedOn w:val="Vnbnnidung4"/>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basedOn w:val="Vnbnnidung4"/>
    <w:rsid w:val="0056166B"/>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basedOn w:val="Mclc"/>
    <w:rsid w:val="0056166B"/>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basedOn w:val="Mclc"/>
    <w:rsid w:val="0056166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basedOn w:val="DefaultParagraphFont"/>
    <w:rsid w:val="0056166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basedOn w:val="Vnbnnidung6"/>
    <w:rsid w:val="0056166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basedOn w:val="Vnbnnidung7"/>
    <w:rsid w:val="0056166B"/>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basedOn w:val="Vnbnnidung6"/>
    <w:rsid w:val="0056166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basedOn w:val="Vnbnnidung7"/>
    <w:rsid w:val="0056166B"/>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basedOn w:val="Vnbnnidung8"/>
    <w:rsid w:val="0056166B"/>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basedOn w:val="DefaultParagraphFont"/>
    <w:rsid w:val="0056166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basedOn w:val="Vnbnnidung90"/>
    <w:rsid w:val="0056166B"/>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basedOn w:val="Vnbnnidung7"/>
    <w:rsid w:val="0056166B"/>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basedOn w:val="Vnbnnidung30"/>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Arial">
    <w:name w:val="Văn bản nội dung (2) + Arial"/>
    <w:aliases w:val="9.5 pt,Giãn cách 1 pt,Body text + Constantia,8,5 pt,Table of contents + Constantia,Body text (2) + 9,Body text + Corbel"/>
    <w:basedOn w:val="Vnbnnidung20"/>
    <w:uiPriority w:val="99"/>
    <w:rsid w:val="0056166B"/>
    <w:rPr>
      <w:rFonts w:ascii="Arial" w:eastAsia="Arial" w:hAnsi="Arial" w:cs="Arial" w:hint="default"/>
      <w:b w:val="0"/>
      <w:bCs w:val="0"/>
      <w:i w:val="0"/>
      <w:iCs w:val="0"/>
      <w:smallCaps w:val="0"/>
      <w:strike w:val="0"/>
      <w:dstrike w:val="0"/>
      <w:color w:val="000000"/>
      <w:spacing w:val="20"/>
      <w:w w:val="100"/>
      <w:position w:val="0"/>
      <w:sz w:val="19"/>
      <w:szCs w:val="19"/>
      <w:u w:val="none"/>
      <w:effect w:val="none"/>
      <w:lang w:val="vi-VN" w:eastAsia="vi-VN" w:bidi="vi-VN"/>
    </w:rPr>
  </w:style>
  <w:style w:type="character" w:customStyle="1" w:styleId="Vnbnnidung15">
    <w:name w:val="Văn bản nội dung (15)_"/>
    <w:basedOn w:val="DefaultParagraphFont"/>
    <w:rsid w:val="0056166B"/>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basedOn w:val="Vnbnnidung15"/>
    <w:rsid w:val="0056166B"/>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basedOn w:val="Vnbnnidung15"/>
    <w:rsid w:val="0056166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basedOn w:val="Vnbnnidung15"/>
    <w:rsid w:val="0056166B"/>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basedOn w:val="Vnbnnidung30"/>
    <w:rsid w:val="0056166B"/>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basedOn w:val="Vnbnnidung30"/>
    <w:rsid w:val="0056166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basedOn w:val="Vnbnnidung16"/>
    <w:rsid w:val="0056166B"/>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basedOn w:val="DefaultParagraphFont"/>
    <w:rsid w:val="0056166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basedOn w:val="Vnbnnidung22"/>
    <w:rsid w:val="0056166B"/>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basedOn w:val="Vnbnnidung19"/>
    <w:rsid w:val="0056166B"/>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basedOn w:val="DefaultParagraphFont"/>
    <w:rsid w:val="0056166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basedOn w:val="Vnbnnidung200"/>
    <w:rsid w:val="0056166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basedOn w:val="Vnbnnidung200"/>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basedOn w:val="Vnbnnidung4"/>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basedOn w:val="Vnbnnidung20"/>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basedOn w:val="DefaultParagraphFont"/>
    <w:rsid w:val="0056166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basedOn w:val="Vnbnnidung23"/>
    <w:rsid w:val="0056166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basedOn w:val="Vnbnnidung23"/>
    <w:rsid w:val="0056166B"/>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2Constantia">
    <w:name w:val="Văn bản nội dung (2) + Constantia"/>
    <w:aliases w:val="10 pt,Body text (2) + Candara2"/>
    <w:basedOn w:val="Vnbnnidung20"/>
    <w:rsid w:val="0056166B"/>
    <w:rPr>
      <w:rFonts w:ascii="Constantia" w:eastAsia="Constantia" w:hAnsi="Constantia" w:cs="Constantia" w:hint="default"/>
      <w:b w:val="0"/>
      <w:bCs w:val="0"/>
      <w:i w:val="0"/>
      <w:iCs w:val="0"/>
      <w:smallCaps w:val="0"/>
      <w:strike w:val="0"/>
      <w:dstrike w:val="0"/>
      <w:sz w:val="22"/>
      <w:szCs w:val="22"/>
      <w:u w:val="none"/>
      <w:effect w:val="none"/>
    </w:rPr>
  </w:style>
  <w:style w:type="character" w:customStyle="1" w:styleId="Vnbnnidung3115pt">
    <w:name w:val="Văn bản nội dung (3) + 11.5 pt"/>
    <w:basedOn w:val="Vnbnnidung30"/>
    <w:rsid w:val="0056166B"/>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basedOn w:val="Vnbnnidung30"/>
    <w:rsid w:val="0056166B"/>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basedOn w:val="Vnbnnidung20"/>
    <w:rsid w:val="0056166B"/>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BalloonTextChar1">
    <w:name w:val="Balloon Text Char1"/>
    <w:basedOn w:val="DefaultParagraphFont"/>
    <w:uiPriority w:val="99"/>
    <w:semiHidden/>
    <w:rsid w:val="0007552C"/>
    <w:rPr>
      <w:rFonts w:ascii="Segoe UI" w:hAnsi="Segoe UI" w:cs="Segoe UI" w:hint="default"/>
      <w:sz w:val="18"/>
      <w:szCs w:val="18"/>
    </w:rPr>
  </w:style>
  <w:style w:type="paragraph" w:customStyle="1" w:styleId="Normal00">
    <w:name w:val="Normal0"/>
    <w:basedOn w:val="Normal"/>
    <w:rsid w:val="00B8103E"/>
    <w:pPr>
      <w:spacing w:before="60" w:after="60"/>
      <w:ind w:left="567" w:hanging="567"/>
      <w:jc w:val="both"/>
    </w:pPr>
    <w:rPr>
      <w:rFonts w:ascii=".VnTime" w:eastAsia="MS Mincho" w:hAnsi=".VnTime"/>
      <w:lang w:val="pt-BR"/>
    </w:rPr>
  </w:style>
  <w:style w:type="paragraph" w:customStyle="1" w:styleId="cautnunc">
    <w:name w:val="cautnunc"/>
    <w:basedOn w:val="Normal"/>
    <w:rsid w:val="00B8103E"/>
    <w:pPr>
      <w:tabs>
        <w:tab w:val="left" w:pos="1083"/>
      </w:tabs>
      <w:ind w:left="992" w:hanging="992"/>
      <w:jc w:val="both"/>
    </w:pPr>
    <w:rPr>
      <w:color w:val="0000FF"/>
    </w:rPr>
  </w:style>
  <w:style w:type="paragraph" w:customStyle="1" w:styleId="BodyText10">
    <w:name w:val="Body Text1"/>
    <w:basedOn w:val="Normal"/>
    <w:rsid w:val="00B8103E"/>
    <w:pPr>
      <w:widowControl w:val="0"/>
      <w:shd w:val="clear" w:color="auto" w:fill="FFFFFF"/>
      <w:spacing w:line="253" w:lineRule="exact"/>
      <w:ind w:hanging="280"/>
      <w:jc w:val="both"/>
    </w:pPr>
    <w:rPr>
      <w:rFonts w:eastAsia="Arial"/>
      <w:spacing w:val="1"/>
      <w:sz w:val="21"/>
      <w:szCs w:val="21"/>
    </w:rPr>
  </w:style>
  <w:style w:type="character" w:customStyle="1" w:styleId="Heading80">
    <w:name w:val="Heading #8_"/>
    <w:basedOn w:val="DefaultParagraphFont"/>
    <w:link w:val="Heading81"/>
    <w:locked/>
    <w:rsid w:val="00B8103E"/>
    <w:rPr>
      <w:spacing w:val="1"/>
      <w:sz w:val="21"/>
      <w:szCs w:val="21"/>
      <w:shd w:val="clear" w:color="auto" w:fill="FFFFFF"/>
    </w:rPr>
  </w:style>
  <w:style w:type="paragraph" w:customStyle="1" w:styleId="Heading81">
    <w:name w:val="Heading #8"/>
    <w:basedOn w:val="Normal"/>
    <w:link w:val="Heading80"/>
    <w:rsid w:val="00B8103E"/>
    <w:pPr>
      <w:widowControl w:val="0"/>
      <w:shd w:val="clear" w:color="auto" w:fill="FFFFFF"/>
      <w:spacing w:line="273" w:lineRule="exact"/>
      <w:outlineLvl w:val="7"/>
    </w:pPr>
    <w:rPr>
      <w:rFonts w:eastAsia="Arial"/>
      <w:spacing w:val="1"/>
      <w:sz w:val="21"/>
      <w:szCs w:val="21"/>
    </w:rPr>
  </w:style>
  <w:style w:type="character" w:customStyle="1" w:styleId="Heading82">
    <w:name w:val="Heading #8 (2)_"/>
    <w:basedOn w:val="DefaultParagraphFont"/>
    <w:link w:val="Heading820"/>
    <w:locked/>
    <w:rsid w:val="00B8103E"/>
    <w:rPr>
      <w:spacing w:val="-3"/>
      <w:sz w:val="23"/>
      <w:szCs w:val="23"/>
      <w:shd w:val="clear" w:color="auto" w:fill="FFFFFF"/>
    </w:rPr>
  </w:style>
  <w:style w:type="paragraph" w:customStyle="1" w:styleId="Heading820">
    <w:name w:val="Heading #8 (2)"/>
    <w:basedOn w:val="Normal"/>
    <w:link w:val="Heading82"/>
    <w:rsid w:val="00B8103E"/>
    <w:pPr>
      <w:widowControl w:val="0"/>
      <w:shd w:val="clear" w:color="auto" w:fill="FFFFFF"/>
      <w:spacing w:line="307" w:lineRule="exact"/>
      <w:outlineLvl w:val="7"/>
    </w:pPr>
    <w:rPr>
      <w:rFonts w:eastAsia="Arial"/>
      <w:spacing w:val="-3"/>
      <w:sz w:val="23"/>
      <w:szCs w:val="23"/>
    </w:rPr>
  </w:style>
  <w:style w:type="character" w:customStyle="1" w:styleId="BodytextItalic">
    <w:name w:val="Body text + Italic"/>
    <w:aliases w:val="Spacing 0 pt,Body text + Georgia,7 pt,Body text + 11 pt,Bold,Heading #8 + Georgia,Heading #8 (2) + Franklin Gothic Heavy,19.5 pt,Italic,8 pt,Body text (6) + 9 pt,Not Bold"/>
    <w:basedOn w:val="Bodytext0"/>
    <w:rsid w:val="00B8103E"/>
    <w:rPr>
      <w:i/>
      <w:iCs/>
      <w:color w:val="000000"/>
      <w:spacing w:val="0"/>
      <w:w w:val="100"/>
      <w:position w:val="0"/>
      <w:sz w:val="21"/>
      <w:szCs w:val="21"/>
      <w:shd w:val="clear" w:color="auto" w:fill="FFFFFF"/>
      <w:lang w:val="vi-VN"/>
    </w:rPr>
  </w:style>
  <w:style w:type="paragraph" w:styleId="EnvelopeAddress">
    <w:name w:val="envelope address"/>
    <w:basedOn w:val="Normal"/>
    <w:unhideWhenUsed/>
    <w:rsid w:val="00CF009C"/>
    <w:pPr>
      <w:framePr w:w="7920" w:h="1980" w:hSpace="180" w:wrap="auto" w:hAnchor="page" w:xAlign="center" w:yAlign="bottom"/>
      <w:ind w:left="2880"/>
    </w:pPr>
    <w:rPr>
      <w:rFonts w:ascii=".VnTimeH" w:hAnsi=".VnTimeH"/>
    </w:rPr>
  </w:style>
  <w:style w:type="paragraph" w:styleId="List">
    <w:name w:val="List"/>
    <w:basedOn w:val="BodyText"/>
    <w:unhideWhenUsed/>
    <w:rsid w:val="00CF009C"/>
    <w:pPr>
      <w:suppressAutoHyphens/>
      <w:spacing w:line="19" w:lineRule="atLeast"/>
      <w:ind w:right="49"/>
    </w:pPr>
    <w:rPr>
      <w:rFonts w:ascii=".VnTime" w:hAnsi=".VnTime" w:cs="Tahoma"/>
      <w:sz w:val="28"/>
      <w:lang w:eastAsia="ar-SA"/>
    </w:rPr>
  </w:style>
  <w:style w:type="paragraph" w:customStyle="1" w:styleId="NormalTimesNewRomans">
    <w:name w:val="Normal + Times New Romans"/>
    <w:basedOn w:val="Normal"/>
    <w:rsid w:val="00CF009C"/>
    <w:pPr>
      <w:autoSpaceDE w:val="0"/>
      <w:autoSpaceDN w:val="0"/>
      <w:adjustRightInd w:val="0"/>
      <w:jc w:val="both"/>
    </w:pPr>
    <w:rPr>
      <w:b/>
    </w:rPr>
  </w:style>
  <w:style w:type="paragraph" w:customStyle="1" w:styleId="the-article-summary">
    <w:name w:val="the-article-summary"/>
    <w:basedOn w:val="Normal"/>
    <w:rsid w:val="00CF009C"/>
    <w:pPr>
      <w:spacing w:before="100" w:beforeAutospacing="1" w:after="100" w:afterAutospacing="1"/>
    </w:pPr>
  </w:style>
  <w:style w:type="character" w:customStyle="1" w:styleId="Bodytext7">
    <w:name w:val="Body text (7)_"/>
    <w:basedOn w:val="DefaultParagraphFont"/>
    <w:link w:val="Bodytext70"/>
    <w:locked/>
    <w:rsid w:val="00CF009C"/>
    <w:rPr>
      <w:b/>
      <w:bCs/>
      <w:shd w:val="clear" w:color="auto" w:fill="FFFFFF"/>
    </w:rPr>
  </w:style>
  <w:style w:type="paragraph" w:customStyle="1" w:styleId="Bodytext70">
    <w:name w:val="Body text (7)"/>
    <w:basedOn w:val="Normal"/>
    <w:link w:val="Bodytext7"/>
    <w:rsid w:val="00CF009C"/>
    <w:pPr>
      <w:widowControl w:val="0"/>
      <w:shd w:val="clear" w:color="auto" w:fill="FFFFFF"/>
      <w:spacing w:line="252" w:lineRule="exact"/>
    </w:pPr>
    <w:rPr>
      <w:rFonts w:eastAsia="Arial"/>
      <w:b/>
      <w:bCs/>
      <w:sz w:val="22"/>
      <w:szCs w:val="22"/>
    </w:rPr>
  </w:style>
  <w:style w:type="paragraph" w:customStyle="1" w:styleId="WW-Default">
    <w:name w:val="WW-Default"/>
    <w:rsid w:val="00CF009C"/>
    <w:pPr>
      <w:suppressAutoHyphens/>
      <w:autoSpaceDE w:val="0"/>
      <w:spacing w:after="0" w:line="240" w:lineRule="auto"/>
    </w:pPr>
    <w:rPr>
      <w:color w:val="000000"/>
      <w:sz w:val="24"/>
      <w:szCs w:val="24"/>
      <w:lang w:eastAsia="ar-SA"/>
    </w:rPr>
  </w:style>
  <w:style w:type="paragraph" w:customStyle="1" w:styleId="Heading">
    <w:name w:val="Heading"/>
    <w:basedOn w:val="Normal"/>
    <w:next w:val="BodyText"/>
    <w:rsid w:val="00CF009C"/>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CF009C"/>
    <w:pPr>
      <w:suppressLineNumbers/>
      <w:suppressAutoHyphens/>
    </w:pPr>
    <w:rPr>
      <w:rFonts w:ascii=".VnTime" w:hAnsi=".VnTime" w:cs="Tahoma"/>
      <w:sz w:val="28"/>
      <w:szCs w:val="28"/>
      <w:lang w:eastAsia="ar-SA"/>
    </w:rPr>
  </w:style>
  <w:style w:type="paragraph" w:customStyle="1" w:styleId="TableContents">
    <w:name w:val="Table Contents"/>
    <w:basedOn w:val="Normal"/>
    <w:rsid w:val="00CF009C"/>
    <w:pPr>
      <w:suppressLineNumbers/>
      <w:suppressAutoHyphens/>
    </w:pPr>
    <w:rPr>
      <w:rFonts w:ascii=".VnTime" w:hAnsi=".VnTime"/>
      <w:sz w:val="28"/>
      <w:szCs w:val="28"/>
      <w:lang w:eastAsia="ar-SA"/>
    </w:rPr>
  </w:style>
  <w:style w:type="paragraph" w:customStyle="1" w:styleId="TableHeading">
    <w:name w:val="Table Heading"/>
    <w:basedOn w:val="TableContents"/>
    <w:rsid w:val="00CF009C"/>
    <w:pPr>
      <w:jc w:val="center"/>
    </w:pPr>
    <w:rPr>
      <w:b/>
      <w:bCs/>
    </w:rPr>
  </w:style>
  <w:style w:type="paragraph" w:customStyle="1" w:styleId="Framecontents">
    <w:name w:val="Frame contents"/>
    <w:basedOn w:val="BodyText"/>
    <w:rsid w:val="00CF009C"/>
    <w:pPr>
      <w:suppressAutoHyphens/>
      <w:spacing w:line="19" w:lineRule="atLeast"/>
      <w:ind w:right="49"/>
    </w:pPr>
    <w:rPr>
      <w:rFonts w:ascii=".VnTime" w:hAnsi=".VnTime"/>
      <w:sz w:val="28"/>
      <w:lang w:eastAsia="ar-SA"/>
    </w:rPr>
  </w:style>
  <w:style w:type="paragraph" w:customStyle="1" w:styleId="tenb">
    <w:name w:val="tenb"/>
    <w:basedOn w:val="Normal"/>
    <w:rsid w:val="00CF009C"/>
    <w:pPr>
      <w:spacing w:before="320" w:after="120"/>
    </w:pPr>
    <w:rPr>
      <w:rFonts w:ascii=".VnCentury Schoolbook" w:hAnsi=".VnCentury Schoolbook"/>
      <w:b/>
      <w:szCs w:val="20"/>
    </w:rPr>
  </w:style>
  <w:style w:type="paragraph" w:customStyle="1" w:styleId="default0">
    <w:name w:val="default"/>
    <w:basedOn w:val="Normal"/>
    <w:uiPriority w:val="99"/>
    <w:rsid w:val="00CF009C"/>
    <w:pPr>
      <w:spacing w:before="100" w:beforeAutospacing="1" w:after="100" w:afterAutospacing="1"/>
    </w:pPr>
  </w:style>
  <w:style w:type="paragraph" w:customStyle="1" w:styleId="Style3">
    <w:name w:val="Style3"/>
    <w:basedOn w:val="Normal"/>
    <w:rsid w:val="00CF009C"/>
    <w:rPr>
      <w:sz w:val="28"/>
    </w:rPr>
  </w:style>
  <w:style w:type="paragraph" w:customStyle="1" w:styleId="thutbt">
    <w:name w:val="thutbt"/>
    <w:basedOn w:val="Normal"/>
    <w:uiPriority w:val="99"/>
    <w:rsid w:val="00CF009C"/>
    <w:pPr>
      <w:spacing w:after="80" w:line="252" w:lineRule="auto"/>
      <w:ind w:left="284" w:hanging="284"/>
      <w:jc w:val="both"/>
    </w:pPr>
    <w:rPr>
      <w:rFonts w:ascii=".VnTime" w:hAnsi=".VnTime"/>
      <w:szCs w:val="20"/>
    </w:rPr>
  </w:style>
  <w:style w:type="paragraph" w:customStyle="1" w:styleId="msobodytextcxspmiddle">
    <w:name w:val="msobodytextcxspmiddle"/>
    <w:basedOn w:val="Normal"/>
    <w:rsid w:val="00CF009C"/>
    <w:pPr>
      <w:spacing w:before="100" w:beforeAutospacing="1" w:after="100" w:afterAutospacing="1"/>
    </w:pPr>
  </w:style>
  <w:style w:type="paragraph" w:customStyle="1" w:styleId="msobodytextcxsplast">
    <w:name w:val="msobodytextcxsplast"/>
    <w:basedOn w:val="Normal"/>
    <w:rsid w:val="00CF009C"/>
    <w:pPr>
      <w:spacing w:before="100" w:beforeAutospacing="1" w:after="100" w:afterAutospacing="1"/>
    </w:pPr>
  </w:style>
  <w:style w:type="paragraph" w:customStyle="1" w:styleId="Caption1">
    <w:name w:val="Caption1"/>
    <w:basedOn w:val="Normal"/>
    <w:rsid w:val="00CF009C"/>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CF009C"/>
    <w:pPr>
      <w:suppressAutoHyphens/>
      <w:ind w:left="2880"/>
    </w:pPr>
    <w:rPr>
      <w:rFonts w:ascii=".VnTimeH" w:hAnsi=".VnTimeH"/>
      <w:color w:val="000000"/>
      <w:lang w:eastAsia="ar-SA"/>
    </w:rPr>
  </w:style>
  <w:style w:type="paragraph" w:customStyle="1" w:styleId="hdg0">
    <w:name w:val="hdg"/>
    <w:basedOn w:val="Normal"/>
    <w:rsid w:val="00CF009C"/>
    <w:pPr>
      <w:spacing w:after="120"/>
      <w:jc w:val="center"/>
    </w:pPr>
    <w:rPr>
      <w:rFonts w:ascii="VNI-Centur" w:hAnsi="VNI-Centur"/>
      <w:b/>
      <w:sz w:val="28"/>
      <w:szCs w:val="20"/>
    </w:rPr>
  </w:style>
  <w:style w:type="paragraph" w:customStyle="1" w:styleId="I0">
    <w:name w:val="I"/>
    <w:basedOn w:val="Normal"/>
    <w:rsid w:val="00CF00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mab5">
    <w:name w:val="mab5"/>
    <w:basedOn w:val="Normal"/>
    <w:semiHidden/>
    <w:rsid w:val="00CF009C"/>
    <w:pPr>
      <w:spacing w:before="100" w:beforeAutospacing="1" w:after="75"/>
    </w:pPr>
  </w:style>
  <w:style w:type="paragraph" w:customStyle="1" w:styleId="p23">
    <w:name w:val="p23"/>
    <w:basedOn w:val="Normal"/>
    <w:rsid w:val="00CF009C"/>
    <w:pPr>
      <w:spacing w:before="300" w:after="100" w:line="271" w:lineRule="auto"/>
      <w:ind w:left="397" w:hanging="397"/>
    </w:pPr>
    <w:rPr>
      <w:rFonts w:ascii=".VnArialH" w:hAnsi=".VnArialH"/>
      <w:b/>
      <w:spacing w:val="4"/>
      <w:sz w:val="28"/>
      <w:szCs w:val="28"/>
    </w:rPr>
  </w:style>
  <w:style w:type="character" w:customStyle="1" w:styleId="counter">
    <w:name w:val="counter"/>
    <w:basedOn w:val="DefaultParagraphFont"/>
    <w:rsid w:val="00CF009C"/>
  </w:style>
  <w:style w:type="character" w:customStyle="1" w:styleId="Bodytext7NotBold">
    <w:name w:val="Body text (7) + Not Bold"/>
    <w:basedOn w:val="Bodytext7"/>
    <w:rsid w:val="00CF009C"/>
    <w:rPr>
      <w:b/>
      <w:bCs/>
      <w:shd w:val="clear" w:color="auto" w:fill="FFFFFF"/>
    </w:rPr>
  </w:style>
  <w:style w:type="character" w:customStyle="1" w:styleId="Bodytext7NotBold1">
    <w:name w:val="Body text (7) + Not Bold1"/>
    <w:aliases w:val="Italic13"/>
    <w:basedOn w:val="Bodytext7"/>
    <w:rsid w:val="00CF009C"/>
    <w:rPr>
      <w:b/>
      <w:bCs/>
      <w:i/>
      <w:iCs/>
      <w:shd w:val="clear" w:color="auto" w:fill="FFFFFF"/>
    </w:rPr>
  </w:style>
  <w:style w:type="character" w:customStyle="1" w:styleId="Bodytext7105pt1">
    <w:name w:val="Body text (7) + 10.5 pt1"/>
    <w:aliases w:val="Spacing 1 pt3"/>
    <w:basedOn w:val="DefaultParagraphFont"/>
    <w:rsid w:val="00CF009C"/>
    <w:rPr>
      <w:rFonts w:ascii="Times New Roman" w:hAnsi="Times New Roman" w:cs="Times New Roman" w:hint="default"/>
      <w:b/>
      <w:bCs/>
      <w:spacing w:val="20"/>
      <w:sz w:val="21"/>
      <w:szCs w:val="21"/>
      <w:lang w:bidi="ar-SA"/>
    </w:rPr>
  </w:style>
  <w:style w:type="character" w:customStyle="1" w:styleId="Bodytext7105pt">
    <w:name w:val="Body text (7) + 10.5 pt"/>
    <w:basedOn w:val="DefaultParagraphFont"/>
    <w:rsid w:val="00CF009C"/>
    <w:rPr>
      <w:rFonts w:ascii="Times New Roman" w:hAnsi="Times New Roman" w:cs="Times New Roman" w:hint="default"/>
      <w:b/>
      <w:bCs/>
      <w:sz w:val="21"/>
      <w:szCs w:val="21"/>
      <w:lang w:bidi="ar-SA"/>
    </w:rPr>
  </w:style>
  <w:style w:type="character" w:customStyle="1" w:styleId="WW8Num1z0">
    <w:name w:val="WW8Num1z0"/>
    <w:rsid w:val="00CF009C"/>
    <w:rPr>
      <w:rFonts w:ascii="Symbol" w:eastAsia="Times New Roman" w:hAnsi="Symbol" w:cs="Times New Roman" w:hint="default"/>
    </w:rPr>
  </w:style>
  <w:style w:type="character" w:customStyle="1" w:styleId="WW8Num1z1">
    <w:name w:val="WW8Num1z1"/>
    <w:rsid w:val="00CF009C"/>
    <w:rPr>
      <w:rFonts w:ascii="Courier New" w:hAnsi="Courier New" w:cs="Courier New" w:hint="default"/>
    </w:rPr>
  </w:style>
  <w:style w:type="character" w:customStyle="1" w:styleId="WW8Num1z2">
    <w:name w:val="WW8Num1z2"/>
    <w:rsid w:val="00CF009C"/>
    <w:rPr>
      <w:rFonts w:ascii="Wingdings" w:hAnsi="Wingdings" w:hint="default"/>
    </w:rPr>
  </w:style>
  <w:style w:type="character" w:customStyle="1" w:styleId="WW8Num1z3">
    <w:name w:val="WW8Num1z3"/>
    <w:rsid w:val="00CF009C"/>
    <w:rPr>
      <w:rFonts w:ascii="Symbol" w:hAnsi="Symbol" w:hint="default"/>
    </w:rPr>
  </w:style>
  <w:style w:type="character" w:customStyle="1" w:styleId="WW8Num2z0">
    <w:name w:val="WW8Num2z0"/>
    <w:rsid w:val="00CF009C"/>
    <w:rPr>
      <w:rFonts w:ascii="Symbol" w:eastAsia="Times New Roman" w:hAnsi="Symbol" w:cs="Times New Roman" w:hint="default"/>
    </w:rPr>
  </w:style>
  <w:style w:type="character" w:customStyle="1" w:styleId="WW8Num2z1">
    <w:name w:val="WW8Num2z1"/>
    <w:rsid w:val="00CF009C"/>
    <w:rPr>
      <w:rFonts w:ascii="Courier New" w:hAnsi="Courier New" w:cs="Courier New" w:hint="default"/>
    </w:rPr>
  </w:style>
  <w:style w:type="character" w:customStyle="1" w:styleId="WW8Num2z2">
    <w:name w:val="WW8Num2z2"/>
    <w:rsid w:val="00CF009C"/>
    <w:rPr>
      <w:rFonts w:ascii="Wingdings" w:hAnsi="Wingdings" w:hint="default"/>
    </w:rPr>
  </w:style>
  <w:style w:type="character" w:customStyle="1" w:styleId="WW8Num2z3">
    <w:name w:val="WW8Num2z3"/>
    <w:rsid w:val="00CF009C"/>
    <w:rPr>
      <w:rFonts w:ascii="Symbol" w:hAnsi="Symbol" w:hint="default"/>
    </w:rPr>
  </w:style>
  <w:style w:type="character" w:customStyle="1" w:styleId="WW8Num4z0">
    <w:name w:val="WW8Num4z0"/>
    <w:rsid w:val="00CF009C"/>
    <w:rPr>
      <w:rFonts w:ascii="Symbol" w:eastAsia="Times New Roman" w:hAnsi="Symbol" w:cs="Times New Roman" w:hint="default"/>
    </w:rPr>
  </w:style>
  <w:style w:type="character" w:customStyle="1" w:styleId="WW8Num4z1">
    <w:name w:val="WW8Num4z1"/>
    <w:rsid w:val="00CF009C"/>
    <w:rPr>
      <w:rFonts w:ascii="Courier New" w:hAnsi="Courier New" w:cs="Courier New" w:hint="default"/>
    </w:rPr>
  </w:style>
  <w:style w:type="character" w:customStyle="1" w:styleId="WW8Num4z2">
    <w:name w:val="WW8Num4z2"/>
    <w:rsid w:val="00CF009C"/>
    <w:rPr>
      <w:rFonts w:ascii="Wingdings" w:hAnsi="Wingdings" w:hint="default"/>
    </w:rPr>
  </w:style>
  <w:style w:type="character" w:customStyle="1" w:styleId="WW8Num4z3">
    <w:name w:val="WW8Num4z3"/>
    <w:rsid w:val="00CF009C"/>
    <w:rPr>
      <w:rFonts w:ascii="Symbol" w:hAnsi="Symbol" w:hint="default"/>
    </w:rPr>
  </w:style>
  <w:style w:type="character" w:customStyle="1" w:styleId="WW8Num5z0">
    <w:name w:val="WW8Num5z0"/>
    <w:rsid w:val="00CF009C"/>
    <w:rPr>
      <w:rFonts w:ascii="Symbol" w:eastAsia="Times New Roman" w:hAnsi="Symbol" w:cs="Times New Roman" w:hint="default"/>
    </w:rPr>
  </w:style>
  <w:style w:type="character" w:customStyle="1" w:styleId="WW8Num5z1">
    <w:name w:val="WW8Num5z1"/>
    <w:rsid w:val="00CF009C"/>
    <w:rPr>
      <w:rFonts w:ascii="Courier New" w:hAnsi="Courier New" w:cs="Courier New" w:hint="default"/>
    </w:rPr>
  </w:style>
  <w:style w:type="character" w:customStyle="1" w:styleId="WW8Num5z2">
    <w:name w:val="WW8Num5z2"/>
    <w:rsid w:val="00CF009C"/>
    <w:rPr>
      <w:rFonts w:ascii="Wingdings" w:hAnsi="Wingdings" w:hint="default"/>
    </w:rPr>
  </w:style>
  <w:style w:type="character" w:customStyle="1" w:styleId="WW8Num5z3">
    <w:name w:val="WW8Num5z3"/>
    <w:rsid w:val="00CF009C"/>
    <w:rPr>
      <w:rFonts w:ascii="Symbol" w:hAnsi="Symbol" w:hint="default"/>
    </w:rPr>
  </w:style>
  <w:style w:type="character" w:customStyle="1" w:styleId="WW8Num6z0">
    <w:name w:val="WW8Num6z0"/>
    <w:rsid w:val="00CF009C"/>
    <w:rPr>
      <w:rFonts w:ascii="Symbol" w:eastAsia="Times New Roman" w:hAnsi="Symbol" w:cs="Times New Roman" w:hint="default"/>
    </w:rPr>
  </w:style>
  <w:style w:type="character" w:customStyle="1" w:styleId="WW8Num6z1">
    <w:name w:val="WW8Num6z1"/>
    <w:rsid w:val="00CF009C"/>
    <w:rPr>
      <w:rFonts w:ascii="Courier New" w:hAnsi="Courier New" w:cs="Courier New" w:hint="default"/>
    </w:rPr>
  </w:style>
  <w:style w:type="character" w:customStyle="1" w:styleId="WW8Num6z2">
    <w:name w:val="WW8Num6z2"/>
    <w:rsid w:val="00CF009C"/>
    <w:rPr>
      <w:rFonts w:ascii="Wingdings" w:hAnsi="Wingdings" w:hint="default"/>
    </w:rPr>
  </w:style>
  <w:style w:type="character" w:customStyle="1" w:styleId="WW8Num6z3">
    <w:name w:val="WW8Num6z3"/>
    <w:rsid w:val="00CF009C"/>
    <w:rPr>
      <w:rFonts w:ascii="Symbol" w:hAnsi="Symbol" w:hint="default"/>
    </w:rPr>
  </w:style>
  <w:style w:type="character" w:customStyle="1" w:styleId="WW8Num7z0">
    <w:name w:val="WW8Num7z0"/>
    <w:rsid w:val="00CF009C"/>
    <w:rPr>
      <w:rFonts w:ascii="Times New Roman" w:hAnsi="Times New Roman" w:cs="Times New Roman" w:hint="default"/>
      <w:b/>
      <w:bCs w:val="0"/>
      <w:i w:val="0"/>
      <w:iCs w:val="0"/>
      <w:sz w:val="24"/>
      <w:szCs w:val="24"/>
    </w:rPr>
  </w:style>
  <w:style w:type="character" w:customStyle="1" w:styleId="WW8Num8z0">
    <w:name w:val="WW8Num8z0"/>
    <w:rsid w:val="00CF009C"/>
    <w:rPr>
      <w:rFonts w:ascii="Symbol" w:eastAsia="Times New Roman" w:hAnsi="Symbol" w:cs="Times New Roman" w:hint="default"/>
    </w:rPr>
  </w:style>
  <w:style w:type="character" w:customStyle="1" w:styleId="WW8Num8z1">
    <w:name w:val="WW8Num8z1"/>
    <w:rsid w:val="00CF009C"/>
    <w:rPr>
      <w:rFonts w:ascii="Courier New" w:hAnsi="Courier New" w:cs="Courier New" w:hint="default"/>
    </w:rPr>
  </w:style>
  <w:style w:type="character" w:customStyle="1" w:styleId="WW8Num8z2">
    <w:name w:val="WW8Num8z2"/>
    <w:rsid w:val="00CF009C"/>
    <w:rPr>
      <w:rFonts w:ascii="Wingdings" w:hAnsi="Wingdings" w:hint="default"/>
    </w:rPr>
  </w:style>
  <w:style w:type="character" w:customStyle="1" w:styleId="WW8Num8z3">
    <w:name w:val="WW8Num8z3"/>
    <w:rsid w:val="00CF009C"/>
    <w:rPr>
      <w:rFonts w:ascii="Symbol" w:hAnsi="Symbol" w:hint="default"/>
    </w:rPr>
  </w:style>
  <w:style w:type="character" w:customStyle="1" w:styleId="WW8Num9z0">
    <w:name w:val="WW8Num9z0"/>
    <w:rsid w:val="00CF009C"/>
    <w:rPr>
      <w:rFonts w:ascii="Symbol" w:eastAsia="Times New Roman" w:hAnsi="Symbol" w:cs="Times New Roman" w:hint="default"/>
    </w:rPr>
  </w:style>
  <w:style w:type="character" w:customStyle="1" w:styleId="WW8Num9z1">
    <w:name w:val="WW8Num9z1"/>
    <w:rsid w:val="00CF009C"/>
    <w:rPr>
      <w:rFonts w:ascii="Courier New" w:hAnsi="Courier New" w:cs="Courier New" w:hint="default"/>
    </w:rPr>
  </w:style>
  <w:style w:type="character" w:customStyle="1" w:styleId="WW8Num9z2">
    <w:name w:val="WW8Num9z2"/>
    <w:rsid w:val="00CF009C"/>
    <w:rPr>
      <w:rFonts w:ascii="Wingdings" w:hAnsi="Wingdings" w:hint="default"/>
    </w:rPr>
  </w:style>
  <w:style w:type="character" w:customStyle="1" w:styleId="WW8Num9z3">
    <w:name w:val="WW8Num9z3"/>
    <w:rsid w:val="00CF009C"/>
    <w:rPr>
      <w:rFonts w:ascii="Symbol" w:hAnsi="Symbol" w:hint="default"/>
    </w:rPr>
  </w:style>
  <w:style w:type="character" w:customStyle="1" w:styleId="FooterChar1">
    <w:name w:val="Footer Char1"/>
    <w:basedOn w:val="DefaultParagraphFont"/>
    <w:uiPriority w:val="99"/>
    <w:rsid w:val="00CF009C"/>
    <w:rPr>
      <w:rFonts w:ascii="Times New Roman" w:eastAsia="Times New Roman" w:hAnsi="Times New Roman" w:cs="Times New Roman" w:hint="default"/>
      <w:sz w:val="24"/>
      <w:szCs w:val="24"/>
    </w:rPr>
  </w:style>
  <w:style w:type="character" w:customStyle="1" w:styleId="text">
    <w:name w:val="text"/>
    <w:basedOn w:val="DefaultParagraphFont"/>
    <w:rsid w:val="00CF009C"/>
  </w:style>
  <w:style w:type="character" w:customStyle="1" w:styleId="apple-tab-span">
    <w:name w:val="apple-tab-span"/>
    <w:basedOn w:val="DefaultParagraphFont"/>
    <w:rsid w:val="00CF009C"/>
  </w:style>
  <w:style w:type="character" w:customStyle="1" w:styleId="PageNumber1">
    <w:name w:val="Page Number1"/>
    <w:basedOn w:val="DefaultParagraphFont"/>
    <w:rsid w:val="00CF009C"/>
  </w:style>
  <w:style w:type="character" w:customStyle="1" w:styleId="ListLabel1">
    <w:name w:val="ListLabel 1"/>
    <w:rsid w:val="00CF009C"/>
    <w:rPr>
      <w:b/>
      <w:bCs w:val="0"/>
      <w:i w:val="0"/>
      <w:iCs w:val="0"/>
      <w:sz w:val="24"/>
      <w:szCs w:val="24"/>
    </w:rPr>
  </w:style>
  <w:style w:type="character" w:customStyle="1" w:styleId="ListLabel2">
    <w:name w:val="ListLabel 2"/>
    <w:rsid w:val="00CF009C"/>
    <w:rPr>
      <w:rFonts w:ascii="Times New Roman" w:eastAsia="Times New Roman" w:hAnsi="Times New Roman" w:cs="Times New Roman" w:hint="default"/>
      <w:spacing w:val="-3"/>
      <w:w w:val="99"/>
      <w:sz w:val="24"/>
      <w:szCs w:val="24"/>
    </w:rPr>
  </w:style>
  <w:style w:type="character" w:customStyle="1" w:styleId="ListLabel3">
    <w:name w:val="ListLabel 3"/>
    <w:rsid w:val="00CF009C"/>
    <w:rPr>
      <w:spacing w:val="-19"/>
      <w:w w:val="99"/>
    </w:rPr>
  </w:style>
  <w:style w:type="character" w:customStyle="1" w:styleId="ListLabel4">
    <w:name w:val="ListLabel 4"/>
    <w:rsid w:val="00CF009C"/>
    <w:rPr>
      <w:spacing w:val="-5"/>
      <w:w w:val="99"/>
      <w:u w:val="thick" w:color="000000"/>
    </w:rPr>
  </w:style>
  <w:style w:type="character" w:customStyle="1" w:styleId="ListLabel5">
    <w:name w:val="ListLabel 5"/>
    <w:rsid w:val="00CF009C"/>
    <w:rPr>
      <w:rFonts w:ascii="Times New Roman" w:eastAsia="Times New Roman" w:hAnsi="Times New Roman" w:cs="Times New Roman" w:hint="default"/>
      <w:w w:val="99"/>
      <w:sz w:val="24"/>
      <w:szCs w:val="24"/>
    </w:rPr>
  </w:style>
  <w:style w:type="character" w:customStyle="1" w:styleId="ListLabel6">
    <w:name w:val="ListLabel 6"/>
    <w:rsid w:val="00CF009C"/>
    <w:rPr>
      <w:b/>
      <w:bCs w:val="0"/>
    </w:rPr>
  </w:style>
  <w:style w:type="character" w:customStyle="1" w:styleId="ListLabel7">
    <w:name w:val="ListLabel 7"/>
    <w:rsid w:val="00CF009C"/>
    <w:rPr>
      <w:b/>
      <w:bCs w:val="0"/>
      <w:i w:val="0"/>
      <w:iCs w:val="0"/>
    </w:rPr>
  </w:style>
  <w:style w:type="character" w:customStyle="1" w:styleId="ListLabel8">
    <w:name w:val="ListLabel 8"/>
    <w:rsid w:val="00CF009C"/>
    <w:rPr>
      <w:rFonts w:ascii="Calibri" w:eastAsia="Calibri" w:hAnsi="Calibri" w:cs="Times New Roman" w:hint="default"/>
    </w:rPr>
  </w:style>
  <w:style w:type="character" w:customStyle="1" w:styleId="ListLabel9">
    <w:name w:val="ListLabel 9"/>
    <w:rsid w:val="00CF009C"/>
    <w:rPr>
      <w:rFonts w:ascii="Courier New" w:hAnsi="Courier New" w:cs="Courier New" w:hint="default"/>
    </w:rPr>
  </w:style>
  <w:style w:type="character" w:customStyle="1" w:styleId="ListLabel10">
    <w:name w:val="ListLabel 10"/>
    <w:rsid w:val="00CF009C"/>
    <w:rPr>
      <w:b/>
      <w:bCs w:val="0"/>
      <w:i w:val="0"/>
      <w:iCs w:val="0"/>
      <w:strike w:val="0"/>
      <w:dstrike w:val="0"/>
      <w:sz w:val="24"/>
      <w:szCs w:val="24"/>
      <w:u w:val="none"/>
      <w:effect w:val="none"/>
    </w:rPr>
  </w:style>
  <w:style w:type="character" w:customStyle="1" w:styleId="15">
    <w:name w:val="15"/>
    <w:basedOn w:val="DefaultParagraphFont"/>
    <w:rsid w:val="00CF009C"/>
    <w:rPr>
      <w:rFonts w:ascii="Times New Roman" w:hAnsi="Times New Roman" w:cs="Times New Roman" w:hint="default"/>
      <w:sz w:val="20"/>
      <w:szCs w:val="20"/>
    </w:rPr>
  </w:style>
  <w:style w:type="character" w:customStyle="1" w:styleId="16">
    <w:name w:val="16"/>
    <w:basedOn w:val="DefaultParagraphFont"/>
    <w:rsid w:val="00CF009C"/>
    <w:rPr>
      <w:rFonts w:ascii="Times New Roman" w:hAnsi="Times New Roman" w:cs="Times New Roman" w:hint="default"/>
      <w:b/>
      <w:bCs/>
      <w:sz w:val="20"/>
      <w:szCs w:val="20"/>
    </w:rPr>
  </w:style>
  <w:style w:type="character" w:customStyle="1" w:styleId="mjxassistivemathml">
    <w:name w:val="mjx_assistive_mathml"/>
    <w:basedOn w:val="DefaultParagraphFont"/>
    <w:rsid w:val="00CF009C"/>
  </w:style>
  <w:style w:type="character" w:customStyle="1" w:styleId="fontstyle11">
    <w:name w:val="fontstyle11"/>
    <w:basedOn w:val="DefaultParagraphFont"/>
    <w:rsid w:val="00CF009C"/>
    <w:rPr>
      <w:rFonts w:ascii="Bold" w:hAnsi="Bold" w:hint="default"/>
      <w:b/>
      <w:bCs/>
      <w:i w:val="0"/>
      <w:iCs w:val="0"/>
      <w:color w:val="0000FF"/>
      <w:sz w:val="24"/>
      <w:szCs w:val="24"/>
    </w:rPr>
  </w:style>
  <w:style w:type="character" w:customStyle="1" w:styleId="ya-q-full-text">
    <w:name w:val="ya-q-full-text"/>
    <w:basedOn w:val="DefaultParagraphFont"/>
    <w:rsid w:val="00CF009C"/>
  </w:style>
  <w:style w:type="table" w:customStyle="1" w:styleId="TableGrid0">
    <w:name w:val="TableGrid"/>
    <w:rsid w:val="00CF009C"/>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numbering" w:styleId="111111">
    <w:name w:val="Outline List 2"/>
    <w:basedOn w:val="NoList"/>
    <w:unhideWhenUsed/>
    <w:rsid w:val="00CF009C"/>
  </w:style>
  <w:style w:type="table" w:styleId="TableTheme">
    <w:name w:val="Table Theme"/>
    <w:basedOn w:val="TableNormal"/>
    <w:rsid w:val="00663707"/>
    <w:pPr>
      <w:spacing w:after="0" w:line="240" w:lineRule="auto"/>
    </w:pPr>
    <w:rPr>
      <w:rFonts w:ascii=".VnTime" w:eastAsia="Times New Roman"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663707"/>
    <w:pPr>
      <w:spacing w:after="200" w:line="276" w:lineRule="auto"/>
      <w:ind w:left="720"/>
      <w:contextualSpacing/>
    </w:pPr>
    <w:rPr>
      <w:rFonts w:ascii="Calibri" w:hAnsi="Calibri"/>
      <w:sz w:val="22"/>
      <w:szCs w:val="22"/>
    </w:rPr>
  </w:style>
  <w:style w:type="paragraph" w:customStyle="1" w:styleId="chisoduoi">
    <w:name w:val="chisoduoi"/>
    <w:basedOn w:val="Normal"/>
    <w:link w:val="chisoduoiChar"/>
    <w:rsid w:val="0066370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Arial" w:hAnsi=".VnTime"/>
      <w:vertAlign w:val="subscript"/>
      <w:lang w:val="pt-BR"/>
    </w:rPr>
  </w:style>
  <w:style w:type="paragraph" w:customStyle="1" w:styleId="VnMemorandum">
    <w:name w:val=".VnMemorandum"/>
    <w:basedOn w:val="Normal"/>
    <w:link w:val="VnMemorandumChar"/>
    <w:autoRedefine/>
    <w:qFormat/>
    <w:rsid w:val="00663707"/>
    <w:pPr>
      <w:spacing w:line="276" w:lineRule="auto"/>
      <w:ind w:left="567" w:hanging="567"/>
      <w:jc w:val="both"/>
    </w:pPr>
    <w:rPr>
      <w:rFonts w:ascii=".VnMemorandum" w:hAnsi=".VnMemorandum"/>
      <w:snapToGrid w:val="0"/>
      <w:sz w:val="20"/>
      <w:szCs w:val="20"/>
    </w:rPr>
  </w:style>
  <w:style w:type="character" w:customStyle="1" w:styleId="VnMemorandumChar">
    <w:name w:val=".VnMemorandum Char"/>
    <w:basedOn w:val="DefaultParagraphFont"/>
    <w:link w:val="VnMemorandum"/>
    <w:rsid w:val="00663707"/>
    <w:rPr>
      <w:rFonts w:ascii=".VnMemorandum" w:eastAsia="Times New Roman" w:hAnsi=".VnMemorandum"/>
      <w:snapToGrid w:val="0"/>
      <w:sz w:val="20"/>
      <w:szCs w:val="20"/>
    </w:rPr>
  </w:style>
  <w:style w:type="paragraph" w:customStyle="1" w:styleId="Bai0">
    <w:name w:val="Bai"/>
    <w:basedOn w:val="Normal"/>
    <w:rsid w:val="00663707"/>
    <w:pPr>
      <w:tabs>
        <w:tab w:val="left" w:pos="794"/>
      </w:tabs>
      <w:spacing w:before="120" w:after="80" w:line="320" w:lineRule="atLeast"/>
      <w:ind w:left="794" w:hanging="794"/>
      <w:jc w:val="both"/>
    </w:pPr>
  </w:style>
  <w:style w:type="character" w:customStyle="1" w:styleId="c3">
    <w:name w:val="c3"/>
    <w:basedOn w:val="DefaultParagraphFont"/>
    <w:rsid w:val="00663707"/>
  </w:style>
  <w:style w:type="character" w:customStyle="1" w:styleId="c5">
    <w:name w:val="c5"/>
    <w:basedOn w:val="DefaultParagraphFont"/>
    <w:rsid w:val="00663707"/>
  </w:style>
  <w:style w:type="character" w:customStyle="1" w:styleId="c6">
    <w:name w:val="c6"/>
    <w:basedOn w:val="DefaultParagraphFont"/>
    <w:rsid w:val="00663707"/>
  </w:style>
  <w:style w:type="paragraph" w:customStyle="1" w:styleId="Char23">
    <w:name w:val="Char23"/>
    <w:basedOn w:val="Normal"/>
    <w:rsid w:val="00663707"/>
    <w:pPr>
      <w:spacing w:after="160" w:line="240" w:lineRule="exact"/>
    </w:pPr>
    <w:rPr>
      <w:rFonts w:ascii="Arial" w:hAnsi="Arial"/>
    </w:rPr>
  </w:style>
  <w:style w:type="paragraph" w:styleId="ListBullet">
    <w:name w:val="List Bullet"/>
    <w:basedOn w:val="Normal"/>
    <w:uiPriority w:val="99"/>
    <w:unhideWhenUsed/>
    <w:rsid w:val="00663707"/>
    <w:pPr>
      <w:numPr>
        <w:numId w:val="10"/>
      </w:numPr>
      <w:contextualSpacing/>
    </w:pPr>
  </w:style>
  <w:style w:type="paragraph" w:customStyle="1" w:styleId="Normal1">
    <w:name w:val="Normal1"/>
    <w:basedOn w:val="Normal"/>
    <w:link w:val="Normal1Char"/>
    <w:rsid w:val="00663707"/>
    <w:pPr>
      <w:spacing w:before="100" w:beforeAutospacing="1" w:after="100" w:afterAutospacing="1"/>
    </w:pPr>
  </w:style>
  <w:style w:type="paragraph" w:customStyle="1" w:styleId="Text0">
    <w:name w:val="Text"/>
    <w:link w:val="TextChar"/>
    <w:rsid w:val="00663707"/>
    <w:pPr>
      <w:spacing w:after="0" w:line="240" w:lineRule="auto"/>
    </w:pPr>
    <w:rPr>
      <w:rFonts w:ascii="Arial" w:eastAsia="Batang" w:hAnsi="Arial"/>
      <w:sz w:val="24"/>
      <w:szCs w:val="24"/>
    </w:rPr>
  </w:style>
  <w:style w:type="paragraph" w:customStyle="1" w:styleId="Subproblem">
    <w:name w:val="Subproblem"/>
    <w:basedOn w:val="Text0"/>
    <w:rsid w:val="00663707"/>
    <w:pPr>
      <w:tabs>
        <w:tab w:val="left" w:pos="567"/>
      </w:tabs>
      <w:spacing w:before="240" w:after="120"/>
      <w:ind w:left="567" w:hanging="567"/>
    </w:pPr>
  </w:style>
  <w:style w:type="character" w:customStyle="1" w:styleId="Numbering">
    <w:name w:val="Numbering"/>
    <w:basedOn w:val="DefaultParagraphFont"/>
    <w:rsid w:val="00663707"/>
    <w:rPr>
      <w:b/>
    </w:rPr>
  </w:style>
  <w:style w:type="character" w:customStyle="1" w:styleId="indentChar">
    <w:name w:val="indent Char"/>
    <w:basedOn w:val="DefaultParagraphFont"/>
    <w:link w:val="indent0"/>
    <w:locked/>
    <w:rsid w:val="00663707"/>
    <w:rPr>
      <w:rFonts w:cs="Arial"/>
      <w:sz w:val="24"/>
      <w:lang w:val="en-GB"/>
    </w:rPr>
  </w:style>
  <w:style w:type="paragraph" w:customStyle="1" w:styleId="indent0">
    <w:name w:val="indent"/>
    <w:basedOn w:val="Normal"/>
    <w:link w:val="indentChar"/>
    <w:rsid w:val="00663707"/>
    <w:pPr>
      <w:spacing w:after="200" w:line="276" w:lineRule="auto"/>
      <w:ind w:left="709" w:hanging="709"/>
    </w:pPr>
    <w:rPr>
      <w:rFonts w:eastAsia="Arial" w:cs="Arial"/>
      <w:szCs w:val="22"/>
      <w:lang w:val="en-GB"/>
    </w:rPr>
  </w:style>
  <w:style w:type="character" w:customStyle="1" w:styleId="Variable">
    <w:name w:val="Variable"/>
    <w:basedOn w:val="DefaultParagraphFont"/>
    <w:rsid w:val="00663707"/>
    <w:rPr>
      <w:i/>
      <w:iCs w:val="0"/>
    </w:rPr>
  </w:style>
  <w:style w:type="paragraph" w:customStyle="1" w:styleId="Equation">
    <w:name w:val="Equation"/>
    <w:basedOn w:val="Text0"/>
    <w:next w:val="Text0"/>
    <w:rsid w:val="00663707"/>
    <w:pPr>
      <w:spacing w:before="120" w:after="120"/>
      <w:ind w:left="567"/>
    </w:pPr>
  </w:style>
  <w:style w:type="character" w:customStyle="1" w:styleId="Unknown">
    <w:name w:val="Unknown"/>
    <w:basedOn w:val="DefaultParagraphFont"/>
    <w:rsid w:val="00663707"/>
    <w:rPr>
      <w:b/>
    </w:rPr>
  </w:style>
  <w:style w:type="character" w:customStyle="1" w:styleId="BodyTextChar1">
    <w:name w:val="Body Text Char1"/>
    <w:basedOn w:val="DefaultParagraphFont"/>
    <w:uiPriority w:val="99"/>
    <w:rsid w:val="00663707"/>
    <w:rPr>
      <w:rFonts w:ascii="Arial" w:eastAsia="Arial" w:hAnsi="Arial"/>
      <w:sz w:val="22"/>
      <w:szCs w:val="22"/>
      <w:lang w:val="vi-VN"/>
    </w:rPr>
  </w:style>
  <w:style w:type="paragraph" w:customStyle="1" w:styleId="baid">
    <w:name w:val="bai/d"/>
    <w:basedOn w:val="Normal"/>
    <w:rsid w:val="00663707"/>
    <w:pPr>
      <w:tabs>
        <w:tab w:val="center" w:pos="3969"/>
      </w:tabs>
      <w:spacing w:before="500" w:after="300" w:line="276" w:lineRule="auto"/>
      <w:ind w:firstLine="397"/>
    </w:pPr>
    <w:rPr>
      <w:rFonts w:ascii=".VnTimeH" w:hAnsi=".VnTimeH"/>
      <w:b/>
      <w:bCs/>
    </w:rPr>
  </w:style>
  <w:style w:type="paragraph" w:customStyle="1" w:styleId="doan">
    <w:name w:val="doan"/>
    <w:basedOn w:val="BodyText"/>
    <w:rsid w:val="00663707"/>
    <w:pPr>
      <w:jc w:val="left"/>
    </w:pPr>
    <w:rPr>
      <w:rFonts w:ascii="Arial" w:eastAsia="Calibri" w:hAnsi="Arial" w:cs="Arial"/>
      <w:sz w:val="22"/>
      <w:lang w:val="en-GB"/>
    </w:rPr>
  </w:style>
  <w:style w:type="paragraph" w:customStyle="1" w:styleId="doan1">
    <w:name w:val="doan 1"/>
    <w:basedOn w:val="BodyText"/>
    <w:rsid w:val="00663707"/>
    <w:pPr>
      <w:jc w:val="left"/>
    </w:pPr>
    <w:rPr>
      <w:rFonts w:ascii="Arial" w:eastAsia="Calibri" w:hAnsi="Arial" w:cs="Arial"/>
      <w:sz w:val="22"/>
      <w:lang w:val="en-GB"/>
    </w:rPr>
  </w:style>
  <w:style w:type="paragraph" w:customStyle="1" w:styleId="doan2">
    <w:name w:val="doan 2"/>
    <w:basedOn w:val="Normal"/>
    <w:rsid w:val="00663707"/>
    <w:pPr>
      <w:spacing w:after="80"/>
      <w:ind w:firstLine="720"/>
      <w:jc w:val="both"/>
    </w:pPr>
    <w:rPr>
      <w:rFonts w:ascii=".VnTime" w:hAnsi=".VnTime"/>
      <w:bCs/>
    </w:rPr>
  </w:style>
  <w:style w:type="paragraph" w:customStyle="1" w:styleId="doan3">
    <w:name w:val="doan 3"/>
    <w:basedOn w:val="doan"/>
    <w:rsid w:val="00663707"/>
  </w:style>
  <w:style w:type="paragraph" w:customStyle="1" w:styleId="Ilama">
    <w:name w:val="I la ma"/>
    <w:basedOn w:val="BodyText"/>
    <w:rsid w:val="00663707"/>
    <w:pPr>
      <w:jc w:val="left"/>
    </w:pPr>
    <w:rPr>
      <w:rFonts w:ascii="Arial" w:eastAsia="Calibri" w:hAnsi="Arial" w:cs="Arial"/>
      <w:sz w:val="22"/>
      <w:lang w:val="en-GB"/>
    </w:rPr>
  </w:style>
  <w:style w:type="paragraph" w:customStyle="1" w:styleId="tenphan0">
    <w:name w:val="ten phan"/>
    <w:basedOn w:val="Ilama"/>
    <w:rsid w:val="00663707"/>
  </w:style>
  <w:style w:type="paragraph" w:customStyle="1" w:styleId="1nho0">
    <w:name w:val="1 nho"/>
    <w:basedOn w:val="BodyText"/>
    <w:rsid w:val="00663707"/>
    <w:pPr>
      <w:jc w:val="left"/>
    </w:pPr>
    <w:rPr>
      <w:rFonts w:ascii="Arial" w:eastAsia="Calibri" w:hAnsi="Arial" w:cs="Arial"/>
      <w:sz w:val="22"/>
      <w:lang w:val="en-GB"/>
    </w:rPr>
  </w:style>
  <w:style w:type="paragraph" w:customStyle="1" w:styleId="1nho2">
    <w:name w:val="1 nho 2"/>
    <w:basedOn w:val="1nho0"/>
    <w:rsid w:val="00663707"/>
    <w:pPr>
      <w:spacing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663707"/>
    <w:pPr>
      <w:widowControl/>
      <w:tabs>
        <w:tab w:val="num" w:pos="0"/>
      </w:tabs>
      <w:autoSpaceDE/>
      <w:autoSpaceDN/>
      <w:adjustRightInd/>
      <w:spacing w:line="269" w:lineRule="auto"/>
      <w:ind w:firstLine="397"/>
      <w:jc w:val="center"/>
    </w:pPr>
    <w:rPr>
      <w:rFonts w:ascii=".VnTime" w:hAnsi=".VnTime"/>
    </w:rPr>
  </w:style>
  <w:style w:type="paragraph" w:customStyle="1" w:styleId="alon">
    <w:name w:val="a lon"/>
    <w:basedOn w:val="Ilama"/>
    <w:rsid w:val="00663707"/>
  </w:style>
  <w:style w:type="paragraph" w:customStyle="1" w:styleId="anho">
    <w:name w:val="a nho"/>
    <w:basedOn w:val="BodyText"/>
    <w:rsid w:val="00663707"/>
    <w:pPr>
      <w:jc w:val="left"/>
    </w:pPr>
    <w:rPr>
      <w:rFonts w:ascii="Arial" w:eastAsia="Calibri" w:hAnsi="Arial" w:cs="Arial"/>
      <w:sz w:val="22"/>
      <w:lang w:val="en-GB"/>
    </w:rPr>
  </w:style>
  <w:style w:type="paragraph" w:customStyle="1" w:styleId="anhomoi">
    <w:name w:val="a nho moi"/>
    <w:basedOn w:val="Normal"/>
    <w:rsid w:val="00663707"/>
    <w:pPr>
      <w:spacing w:before="200" w:after="80"/>
      <w:ind w:firstLine="397"/>
    </w:pPr>
    <w:rPr>
      <w:rFonts w:ascii=".VnTime" w:hAnsi=".VnTime"/>
      <w:i/>
      <w:iCs/>
    </w:rPr>
  </w:style>
  <w:style w:type="paragraph" w:customStyle="1" w:styleId="anho0">
    <w:name w:val="anho"/>
    <w:basedOn w:val="BodyText2"/>
    <w:rsid w:val="00663707"/>
    <w:pPr>
      <w:widowControl w:val="0"/>
      <w:autoSpaceDE/>
      <w:autoSpaceDN/>
      <w:spacing w:before="120" w:line="300" w:lineRule="exact"/>
      <w:ind w:firstLine="397"/>
    </w:pPr>
    <w:rPr>
      <w:rFonts w:ascii=".VnCentury Schoolbook" w:hAnsi=".VnCentury Schoolbook" w:cs="Times New Roman"/>
      <w:bCs/>
      <w:i/>
      <w:color w:val="000000"/>
      <w:sz w:val="23"/>
      <w:szCs w:val="24"/>
      <w:lang w:val="pt-BR"/>
    </w:rPr>
  </w:style>
  <w:style w:type="paragraph" w:customStyle="1" w:styleId="bangtxt">
    <w:name w:val="bangtxt"/>
    <w:basedOn w:val="Normal"/>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line="264" w:lineRule="auto"/>
      <w:ind w:left="57" w:right="57" w:firstLine="397"/>
      <w:jc w:val="center"/>
    </w:pPr>
    <w:rPr>
      <w:rFonts w:ascii=".VnArial" w:eastAsia="Batang" w:hAnsi=".VnArial"/>
      <w:spacing w:val="2"/>
      <w:sz w:val="20"/>
    </w:rPr>
  </w:style>
  <w:style w:type="paragraph" w:customStyle="1" w:styleId="bo1">
    <w:name w:val="bo1"/>
    <w:basedOn w:val="Body"/>
    <w:rsid w:val="00663707"/>
    <w:pPr>
      <w:widowControl/>
      <w:tabs>
        <w:tab w:val="num" w:pos="0"/>
      </w:tabs>
      <w:autoSpaceDE/>
      <w:autoSpaceDN/>
      <w:adjustRightInd/>
      <w:spacing w:before="20" w:after="20" w:line="276" w:lineRule="auto"/>
      <w:ind w:firstLine="397"/>
      <w:jc w:val="center"/>
    </w:pPr>
    <w:rPr>
      <w:rFonts w:ascii=".VnTime" w:hAnsi=".VnTime"/>
    </w:rPr>
  </w:style>
  <w:style w:type="paragraph" w:customStyle="1" w:styleId="body0">
    <w:name w:val="body+"/>
    <w:basedOn w:val="Body"/>
    <w:rsid w:val="00663707"/>
    <w:pPr>
      <w:widowControl/>
      <w:tabs>
        <w:tab w:val="num" w:pos="0"/>
      </w:tabs>
      <w:autoSpaceDE/>
      <w:autoSpaceDN/>
      <w:adjustRightInd/>
      <w:spacing w:line="288" w:lineRule="auto"/>
      <w:ind w:firstLine="397"/>
      <w:jc w:val="center"/>
    </w:pPr>
    <w:rPr>
      <w:rFonts w:ascii=".VnTime" w:hAnsi=".VnTime"/>
    </w:rPr>
  </w:style>
  <w:style w:type="paragraph" w:customStyle="1" w:styleId="cauhoitrongbai">
    <w:name w:val="cau hoi trong bai"/>
    <w:basedOn w:val="Normal"/>
    <w:rsid w:val="00663707"/>
    <w:pPr>
      <w:widowControl w:val="0"/>
      <w:spacing w:before="100" w:line="300" w:lineRule="exact"/>
      <w:ind w:left="284" w:firstLine="397"/>
      <w:jc w:val="both"/>
    </w:pPr>
    <w:rPr>
      <w:rFonts w:ascii=".VnCentury Schoolbook" w:hAnsi=".VnCentury Schoolbook"/>
      <w:i/>
      <w:iCs/>
      <w:lang w:val="pt-BR"/>
    </w:rPr>
  </w:style>
  <w:style w:type="paragraph" w:customStyle="1" w:styleId="cauhoi">
    <w:name w:val="cauhoi"/>
    <w:basedOn w:val="Body"/>
    <w:rsid w:val="00663707"/>
    <w:pPr>
      <w:widowControl/>
      <w:tabs>
        <w:tab w:val="num" w:pos="0"/>
      </w:tabs>
      <w:autoSpaceDE/>
      <w:autoSpaceDN/>
      <w:adjustRightInd/>
      <w:spacing w:before="30" w:after="30" w:line="276" w:lineRule="auto"/>
      <w:ind w:left="681" w:hanging="284"/>
      <w:jc w:val="center"/>
    </w:pPr>
    <w:rPr>
      <w:rFonts w:ascii=".VnTime" w:hAnsi=".VnTime"/>
    </w:rPr>
  </w:style>
  <w:style w:type="paragraph" w:customStyle="1" w:styleId="cauhoia">
    <w:name w:val="cauhoi/a"/>
    <w:basedOn w:val="cauhoi"/>
    <w:rsid w:val="00663707"/>
    <w:pPr>
      <w:ind w:left="964"/>
    </w:pPr>
  </w:style>
  <w:style w:type="paragraph" w:customStyle="1" w:styleId="chg">
    <w:name w:val="chg"/>
    <w:basedOn w:val="Normal"/>
    <w:rsid w:val="00663707"/>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663707"/>
    <w:pPr>
      <w:widowControl/>
      <w:tabs>
        <w:tab w:val="num" w:pos="0"/>
      </w:tabs>
      <w:autoSpaceDE/>
      <w:autoSpaceDN/>
      <w:adjustRightInd/>
      <w:spacing w:after="60" w:line="276" w:lineRule="auto"/>
      <w:jc w:val="center"/>
    </w:pPr>
    <w:rPr>
      <w:rFonts w:ascii=".VnCentury SchoolbookH" w:hAnsi=".VnCentury SchoolbookH"/>
      <w:b/>
      <w:bCs/>
      <w:spacing w:val="2"/>
      <w:sz w:val="26"/>
    </w:rPr>
  </w:style>
  <w:style w:type="paragraph" w:customStyle="1" w:styleId="doanthuong">
    <w:name w:val="doan thuong"/>
    <w:basedOn w:val="BodyText"/>
    <w:rsid w:val="00663707"/>
    <w:pPr>
      <w:jc w:val="left"/>
    </w:pPr>
    <w:rPr>
      <w:rFonts w:ascii="Arial" w:eastAsia="Calibri" w:hAnsi="Arial" w:cs="Arial"/>
      <w:sz w:val="22"/>
      <w:lang w:val="en-GB"/>
    </w:rPr>
  </w:style>
  <w:style w:type="paragraph" w:customStyle="1" w:styleId="chuthichhinh">
    <w:name w:val="chu thich hinh"/>
    <w:basedOn w:val="doanthuong"/>
    <w:rsid w:val="00663707"/>
  </w:style>
  <w:style w:type="paragraph" w:customStyle="1" w:styleId="chuongd">
    <w:name w:val="chuong/d"/>
    <w:basedOn w:val="Normal"/>
    <w:rsid w:val="00663707"/>
    <w:pPr>
      <w:spacing w:after="400" w:line="276" w:lineRule="auto"/>
      <w:ind w:firstLine="397"/>
      <w:jc w:val="center"/>
    </w:pPr>
    <w:rPr>
      <w:rFonts w:ascii=".VnTimeH" w:hAnsi=".VnTimeH"/>
      <w:b/>
      <w:sz w:val="26"/>
    </w:rPr>
  </w:style>
  <w:style w:type="paragraph" w:customStyle="1" w:styleId="cmluc">
    <w:name w:val="cmluc"/>
    <w:basedOn w:val="Heading3"/>
    <w:rsid w:val="00663707"/>
    <w:pPr>
      <w:keepLines w:val="0"/>
      <w:spacing w:before="100" w:line="276" w:lineRule="auto"/>
      <w:ind w:left="170"/>
      <w:jc w:val="center"/>
    </w:pPr>
    <w:rPr>
      <w:rFonts w:ascii=".VnBook-Antiqua" w:eastAsia="Times New Roman" w:hAnsi=".VnBook-Antiqua" w:cs="Times New Roman"/>
      <w:b/>
      <w:bCs/>
      <w:color w:val="auto"/>
      <w:sz w:val="22"/>
    </w:rPr>
  </w:style>
  <w:style w:type="paragraph" w:customStyle="1" w:styleId="co11">
    <w:name w:val="co11"/>
    <w:basedOn w:val="Body"/>
    <w:rsid w:val="00663707"/>
    <w:pPr>
      <w:widowControl/>
      <w:tabs>
        <w:tab w:val="num" w:pos="0"/>
      </w:tabs>
      <w:autoSpaceDE/>
      <w:autoSpaceDN/>
      <w:adjustRightInd/>
      <w:spacing w:line="276" w:lineRule="auto"/>
      <w:ind w:left="1134"/>
      <w:jc w:val="center"/>
    </w:pPr>
    <w:rPr>
      <w:rFonts w:ascii=".VnArial" w:hAnsi=".VnArial"/>
      <w:sz w:val="22"/>
    </w:rPr>
  </w:style>
  <w:style w:type="paragraph" w:customStyle="1" w:styleId="CO9">
    <w:name w:val="CO9"/>
    <w:basedOn w:val="Normal"/>
    <w:rsid w:val="00663707"/>
    <w:pPr>
      <w:ind w:firstLine="397"/>
      <w:jc w:val="center"/>
    </w:pPr>
    <w:rPr>
      <w:rFonts w:ascii=".VnArial" w:hAnsi=".VnArial"/>
      <w:sz w:val="18"/>
    </w:rPr>
  </w:style>
  <w:style w:type="paragraph" w:customStyle="1" w:styleId="doanganbang">
    <w:name w:val="doan gan bang"/>
    <w:basedOn w:val="BodyText"/>
    <w:rsid w:val="00663707"/>
    <w:pPr>
      <w:jc w:val="left"/>
    </w:pPr>
    <w:rPr>
      <w:rFonts w:ascii="Arial" w:eastAsia="Calibri" w:hAnsi="Arial" w:cs="Arial"/>
      <w:sz w:val="22"/>
      <w:lang w:val="en-GB"/>
    </w:rPr>
  </w:style>
  <w:style w:type="paragraph" w:customStyle="1" w:styleId="doansingle">
    <w:name w:val="doan single"/>
    <w:basedOn w:val="Normal"/>
    <w:rsid w:val="00663707"/>
    <w:pPr>
      <w:widowControl w:val="0"/>
      <w:spacing w:before="100" w:line="269" w:lineRule="auto"/>
      <w:ind w:firstLine="425"/>
      <w:jc w:val="both"/>
    </w:pPr>
    <w:rPr>
      <w:rFonts w:ascii=".VnTime" w:hAnsi=".VnTime"/>
    </w:rPr>
  </w:style>
  <w:style w:type="paragraph" w:customStyle="1" w:styleId="doanthuong155">
    <w:name w:val="doan thuong 155"/>
    <w:basedOn w:val="BodyText2"/>
    <w:rsid w:val="00663707"/>
    <w:pPr>
      <w:widowControl w:val="0"/>
      <w:autoSpaceDE/>
      <w:autoSpaceDN/>
      <w:spacing w:before="100" w:line="310" w:lineRule="exact"/>
      <w:ind w:firstLine="397"/>
    </w:pPr>
    <w:rPr>
      <w:rFonts w:cs="Times New Roman"/>
      <w:color w:val="000000"/>
      <w:sz w:val="24"/>
      <w:szCs w:val="24"/>
    </w:rPr>
  </w:style>
  <w:style w:type="paragraph" w:customStyle="1" w:styleId="em">
    <w:name w:val="em"/>
    <w:basedOn w:val="1"/>
    <w:rsid w:val="00663707"/>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663707"/>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663707"/>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663707"/>
    <w:pPr>
      <w:widowControl w:val="0"/>
      <w:autoSpaceDE/>
      <w:autoSpaceDN/>
      <w:spacing w:before="200" w:after="80" w:line="269" w:lineRule="auto"/>
      <w:ind w:firstLine="397"/>
    </w:pPr>
    <w:rPr>
      <w:rFonts w:ascii=".VnAvantH" w:hAnsi=".VnAvantH" w:cs="Times New Roman"/>
      <w:b/>
      <w:color w:val="000000"/>
      <w:sz w:val="22"/>
      <w:szCs w:val="24"/>
      <w:lang w:val="pt-BR"/>
    </w:rPr>
  </w:style>
  <w:style w:type="paragraph" w:customStyle="1" w:styleId="khung">
    <w:name w:val="khung"/>
    <w:basedOn w:val="Body"/>
    <w:rsid w:val="00663707"/>
    <w:pPr>
      <w:widowControl/>
      <w:tabs>
        <w:tab w:val="num" w:pos="0"/>
      </w:tabs>
      <w:autoSpaceDE/>
      <w:autoSpaceDN/>
      <w:adjustRightInd/>
      <w:spacing w:before="20" w:after="20" w:line="276" w:lineRule="auto"/>
      <w:ind w:firstLine="284"/>
      <w:jc w:val="center"/>
    </w:pPr>
    <w:rPr>
      <w:rFonts w:ascii=".VnTime" w:hAnsi=".VnTime"/>
      <w:i/>
      <w:iCs/>
    </w:rPr>
  </w:style>
  <w:style w:type="paragraph" w:customStyle="1" w:styleId="kihieuhinh">
    <w:name w:val="kihieuhinh"/>
    <w:basedOn w:val="bangtxt"/>
    <w:rsid w:val="0066370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663707"/>
    <w:pPr>
      <w:spacing w:before="100" w:beforeAutospacing="1" w:after="100" w:afterAutospacing="1"/>
      <w:ind w:firstLine="397"/>
    </w:pPr>
    <w:rPr>
      <w:b/>
      <w:bCs/>
      <w:color w:val="5F5F5F"/>
      <w:sz w:val="22"/>
      <w:szCs w:val="22"/>
    </w:rPr>
  </w:style>
  <w:style w:type="paragraph" w:styleId="ListBullet2">
    <w:name w:val="List Bullet 2"/>
    <w:basedOn w:val="Normal"/>
    <w:autoRedefine/>
    <w:rsid w:val="00663707"/>
    <w:pPr>
      <w:numPr>
        <w:numId w:val="12"/>
      </w:numPr>
      <w:tabs>
        <w:tab w:val="clear" w:pos="1080"/>
        <w:tab w:val="num" w:pos="720"/>
      </w:tabs>
      <w:ind w:left="720"/>
    </w:pPr>
    <w:rPr>
      <w:rFonts w:ascii=".VnTime" w:hAnsi=".VnTime"/>
    </w:rPr>
  </w:style>
  <w:style w:type="paragraph" w:styleId="ListBullet3">
    <w:name w:val="List Bullet 3"/>
    <w:basedOn w:val="Normal"/>
    <w:autoRedefine/>
    <w:rsid w:val="00663707"/>
    <w:pPr>
      <w:numPr>
        <w:numId w:val="13"/>
      </w:numPr>
      <w:tabs>
        <w:tab w:val="clear" w:pos="360"/>
        <w:tab w:val="num" w:pos="1080"/>
      </w:tabs>
      <w:ind w:left="1080" w:hanging="360"/>
    </w:pPr>
    <w:rPr>
      <w:rFonts w:ascii=".VnTime" w:hAnsi=".VnTime"/>
    </w:rPr>
  </w:style>
  <w:style w:type="paragraph" w:customStyle="1" w:styleId="miuten">
    <w:name w:val="miuten"/>
    <w:basedOn w:val="Normal"/>
    <w:rsid w:val="00663707"/>
    <w:pPr>
      <w:tabs>
        <w:tab w:val="num" w:pos="720"/>
        <w:tab w:val="num" w:pos="757"/>
        <w:tab w:val="center" w:pos="4320"/>
        <w:tab w:val="left" w:pos="7763"/>
      </w:tabs>
      <w:spacing w:line="276" w:lineRule="auto"/>
      <w:ind w:left="737" w:hanging="360"/>
      <w:jc w:val="both"/>
    </w:pPr>
    <w:rPr>
      <w:rFonts w:ascii=".VnTime" w:hAnsi=".VnTime"/>
    </w:rPr>
  </w:style>
  <w:style w:type="paragraph" w:customStyle="1" w:styleId="mluc">
    <w:name w:val="mluc"/>
    <w:basedOn w:val="Normal"/>
    <w:rsid w:val="00663707"/>
    <w:pPr>
      <w:spacing w:before="80" w:line="264" w:lineRule="auto"/>
      <w:ind w:left="170" w:firstLine="397"/>
      <w:jc w:val="both"/>
    </w:pPr>
    <w:rPr>
      <w:rFonts w:ascii=".VnSouthern" w:hAnsi=".VnSouthern"/>
      <w:sz w:val="21"/>
    </w:rPr>
  </w:style>
  <w:style w:type="paragraph" w:customStyle="1" w:styleId="muitend">
    <w:name w:val="muiten/d"/>
    <w:basedOn w:val="Body"/>
    <w:rsid w:val="00663707"/>
    <w:pPr>
      <w:widowControl/>
      <w:tabs>
        <w:tab w:val="num" w:pos="0"/>
      </w:tabs>
      <w:autoSpaceDE/>
      <w:autoSpaceDN/>
      <w:adjustRightInd/>
      <w:spacing w:line="276" w:lineRule="auto"/>
      <w:ind w:left="737"/>
      <w:jc w:val="center"/>
    </w:pPr>
    <w:rPr>
      <w:rFonts w:ascii=".VnTime" w:hAnsi=".VnTime"/>
      <w:spacing w:val="-4"/>
    </w:rPr>
  </w:style>
  <w:style w:type="paragraph" w:customStyle="1" w:styleId="noidungbang">
    <w:name w:val="noi dung bang"/>
    <w:basedOn w:val="BodyTextIndent3"/>
    <w:rsid w:val="00663707"/>
    <w:pPr>
      <w:spacing w:after="0"/>
      <w:ind w:left="0" w:firstLine="900"/>
      <w:jc w:val="both"/>
    </w:pPr>
    <w:rPr>
      <w:rFonts w:ascii=".VnTime" w:hAnsi=".VnTime"/>
      <w:sz w:val="28"/>
      <w:szCs w:val="24"/>
    </w:rPr>
  </w:style>
  <w:style w:type="paragraph" w:customStyle="1" w:styleId="phan0">
    <w:name w:val="phan"/>
    <w:basedOn w:val="Title"/>
    <w:rsid w:val="00663707"/>
    <w:pPr>
      <w:spacing w:line="264" w:lineRule="auto"/>
      <w:ind w:firstLine="397"/>
      <w:jc w:val="left"/>
    </w:pPr>
    <w:rPr>
      <w:rFonts w:ascii=".VnArial" w:eastAsia="Times New Roman" w:hAnsi=".VnArial"/>
      <w:szCs w:val="24"/>
    </w:rPr>
  </w:style>
  <w:style w:type="paragraph" w:customStyle="1" w:styleId="phand">
    <w:name w:val="phan/d"/>
    <w:basedOn w:val="Normal"/>
    <w:rsid w:val="00663707"/>
    <w:pPr>
      <w:spacing w:after="400" w:line="276" w:lineRule="auto"/>
      <w:ind w:firstLine="397"/>
    </w:pPr>
    <w:rPr>
      <w:rFonts w:ascii=".VnArialH" w:hAnsi=".VnArialH"/>
      <w:b/>
      <w:sz w:val="28"/>
    </w:rPr>
  </w:style>
  <w:style w:type="paragraph" w:customStyle="1" w:styleId="phanten">
    <w:name w:val="phanten"/>
    <w:basedOn w:val="BodyText2"/>
    <w:rsid w:val="00663707"/>
    <w:pPr>
      <w:pBdr>
        <w:bottom w:val="single" w:sz="6" w:space="9" w:color="auto"/>
      </w:pBdr>
      <w:autoSpaceDE/>
      <w:autoSpaceDN/>
      <w:spacing w:line="276" w:lineRule="auto"/>
      <w:ind w:firstLine="397"/>
    </w:pPr>
    <w:rPr>
      <w:rFonts w:ascii=".VnArialH" w:hAnsi=".VnArialH" w:cs="Times New Roman"/>
      <w:b/>
      <w:color w:val="auto"/>
      <w:spacing w:val="2"/>
      <w:szCs w:val="24"/>
    </w:rPr>
  </w:style>
  <w:style w:type="paragraph" w:customStyle="1" w:styleId="sochuong">
    <w:name w:val="so chuong"/>
    <w:basedOn w:val="Ilama"/>
    <w:rsid w:val="00663707"/>
  </w:style>
  <w:style w:type="paragraph" w:customStyle="1" w:styleId="socauhoi">
    <w:name w:val="socauhoi"/>
    <w:basedOn w:val="cauhoi"/>
    <w:rsid w:val="00663707"/>
    <w:pPr>
      <w:tabs>
        <w:tab w:val="clear" w:pos="0"/>
      </w:tabs>
      <w:spacing w:before="60" w:after="0"/>
    </w:pPr>
    <w:rPr>
      <w:spacing w:val="2"/>
      <w:sz w:val="22"/>
    </w:rPr>
  </w:style>
  <w:style w:type="paragraph" w:customStyle="1" w:styleId="tenhinh">
    <w:name w:val="ten hinh"/>
    <w:basedOn w:val="BodyText"/>
    <w:rsid w:val="00663707"/>
    <w:pPr>
      <w:spacing w:before="100" w:line="340" w:lineRule="exact"/>
      <w:ind w:firstLine="397"/>
      <w:jc w:val="center"/>
    </w:pPr>
    <w:rPr>
      <w:rFonts w:ascii=".VnArial" w:hAnsi=".VnArial"/>
      <w:sz w:val="20"/>
    </w:rPr>
  </w:style>
  <w:style w:type="paragraph" w:customStyle="1" w:styleId="tenmucthamkhao">
    <w:name w:val="ten muc tham khao"/>
    <w:basedOn w:val="Normal"/>
    <w:rsid w:val="00663707"/>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663707"/>
    <w:pPr>
      <w:tabs>
        <w:tab w:val="num" w:pos="360"/>
        <w:tab w:val="center" w:pos="4320"/>
        <w:tab w:val="left" w:pos="7763"/>
      </w:tabs>
      <w:spacing w:line="276" w:lineRule="auto"/>
      <w:ind w:left="340" w:hanging="340"/>
      <w:jc w:val="both"/>
    </w:pPr>
    <w:rPr>
      <w:rFonts w:ascii=".VnTime" w:hAnsi=".VnTime"/>
    </w:rPr>
  </w:style>
  <w:style w:type="paragraph" w:customStyle="1" w:styleId="titbang">
    <w:name w:val="tit bang"/>
    <w:basedOn w:val="BodyTextIndent3"/>
    <w:rsid w:val="00663707"/>
    <w:pPr>
      <w:spacing w:after="0"/>
      <w:ind w:left="0" w:firstLine="900"/>
      <w:jc w:val="both"/>
    </w:pPr>
    <w:rPr>
      <w:rFonts w:ascii=".VnTime" w:hAnsi=".VnTime"/>
      <w:sz w:val="28"/>
      <w:szCs w:val="24"/>
    </w:rPr>
  </w:style>
  <w:style w:type="paragraph" w:customStyle="1" w:styleId="Vanbanbinhthuong">
    <w:name w:val="Van ban binh thuong"/>
    <w:basedOn w:val="BodyTextIndent3"/>
    <w:autoRedefine/>
    <w:rsid w:val="00663707"/>
    <w:pPr>
      <w:spacing w:after="0"/>
      <w:ind w:left="0" w:firstLine="900"/>
      <w:jc w:val="both"/>
    </w:pPr>
    <w:rPr>
      <w:rFonts w:ascii=".VnTime" w:hAnsi=".VnTime"/>
      <w:sz w:val="28"/>
      <w:szCs w:val="24"/>
    </w:rPr>
  </w:style>
  <w:style w:type="paragraph" w:customStyle="1" w:styleId="Binhthuong">
    <w:name w:val=".Binh thuong"/>
    <w:basedOn w:val="Normal"/>
    <w:rsid w:val="00663707"/>
    <w:pPr>
      <w:widowControl w:val="0"/>
      <w:ind w:firstLine="284"/>
    </w:pPr>
    <w:rPr>
      <w:rFonts w:ascii=".VnTime" w:hAnsi=".VnTime"/>
    </w:rPr>
  </w:style>
  <w:style w:type="paragraph" w:customStyle="1" w:styleId="i">
    <w:name w:val="_i"/>
    <w:basedOn w:val="Normal"/>
    <w:rsid w:val="00663707"/>
    <w:pPr>
      <w:numPr>
        <w:ilvl w:val="4"/>
        <w:numId w:val="11"/>
      </w:numPr>
    </w:pPr>
    <w:rPr>
      <w:rFonts w:ascii=".VnTime" w:hAnsi=".VnTime"/>
    </w:rPr>
  </w:style>
  <w:style w:type="paragraph" w:customStyle="1" w:styleId="l">
    <w:name w:val="_l"/>
    <w:basedOn w:val="Normal"/>
    <w:rsid w:val="00663707"/>
    <w:pPr>
      <w:numPr>
        <w:numId w:val="11"/>
      </w:numPr>
      <w:tabs>
        <w:tab w:val="clear" w:pos="567"/>
        <w:tab w:val="num" w:pos="540"/>
      </w:tabs>
      <w:ind w:left="0" w:firstLine="0"/>
    </w:pPr>
    <w:rPr>
      <w:rFonts w:ascii=".VnTime" w:hAnsi=".VnTime"/>
    </w:rPr>
  </w:style>
  <w:style w:type="paragraph" w:customStyle="1" w:styleId="lq">
    <w:name w:val="_lq"/>
    <w:basedOn w:val="Normal"/>
    <w:rsid w:val="00663707"/>
    <w:pPr>
      <w:numPr>
        <w:ilvl w:val="3"/>
        <w:numId w:val="11"/>
      </w:numPr>
    </w:pPr>
    <w:rPr>
      <w:rFonts w:ascii=".VnTime" w:hAnsi=".VnTime"/>
    </w:rPr>
  </w:style>
  <w:style w:type="paragraph" w:customStyle="1" w:styleId="ol">
    <w:name w:val="_ol"/>
    <w:basedOn w:val="Normal"/>
    <w:rsid w:val="00663707"/>
    <w:pPr>
      <w:numPr>
        <w:ilvl w:val="1"/>
        <w:numId w:val="11"/>
      </w:numPr>
      <w:tabs>
        <w:tab w:val="clear" w:pos="567"/>
        <w:tab w:val="num" w:pos="540"/>
      </w:tabs>
      <w:ind w:left="0" w:firstLine="0"/>
    </w:pPr>
    <w:rPr>
      <w:rFonts w:ascii=".VnTime" w:hAnsi=".VnTime"/>
    </w:rPr>
  </w:style>
  <w:style w:type="paragraph" w:customStyle="1" w:styleId="q">
    <w:name w:val="_q"/>
    <w:basedOn w:val="Normal"/>
    <w:rsid w:val="00663707"/>
    <w:pPr>
      <w:numPr>
        <w:ilvl w:val="2"/>
        <w:numId w:val="11"/>
      </w:numPr>
    </w:pPr>
    <w:rPr>
      <w:rFonts w:ascii=".VnTime" w:hAnsi=".VnTime"/>
    </w:rPr>
  </w:style>
  <w:style w:type="paragraph" w:customStyle="1" w:styleId="ndbang">
    <w:name w:val="ndbang"/>
    <w:basedOn w:val="Normal"/>
    <w:rsid w:val="00663707"/>
    <w:pPr>
      <w:spacing w:line="320" w:lineRule="exact"/>
      <w:ind w:firstLine="397"/>
      <w:jc w:val="both"/>
    </w:pPr>
    <w:rPr>
      <w:rFonts w:ascii=".VnArial" w:hAnsi=".VnArial"/>
      <w:sz w:val="20"/>
    </w:rPr>
  </w:style>
  <w:style w:type="paragraph" w:customStyle="1" w:styleId="titbang0">
    <w:name w:val="titbang"/>
    <w:basedOn w:val="Normal"/>
    <w:rsid w:val="00663707"/>
    <w:pPr>
      <w:spacing w:before="100" w:after="100" w:line="288" w:lineRule="auto"/>
      <w:ind w:firstLine="397"/>
      <w:jc w:val="center"/>
    </w:pPr>
    <w:rPr>
      <w:rFonts w:ascii=".VnArialH" w:hAnsi=".VnArialH"/>
      <w:b/>
      <w:bCs/>
      <w:sz w:val="20"/>
    </w:rPr>
  </w:style>
  <w:style w:type="paragraph" w:customStyle="1" w:styleId="1nhobang">
    <w:name w:val="1 nho bang"/>
    <w:basedOn w:val="ndbang"/>
    <w:rsid w:val="00663707"/>
    <w:pPr>
      <w:spacing w:before="160" w:after="100"/>
    </w:pPr>
    <w:rPr>
      <w:b/>
      <w:bCs/>
    </w:rPr>
  </w:style>
  <w:style w:type="paragraph" w:customStyle="1" w:styleId="1nhotruocbang">
    <w:name w:val="1 nho truoc bang"/>
    <w:basedOn w:val="1nho0"/>
    <w:rsid w:val="00663707"/>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663707"/>
  </w:style>
  <w:style w:type="paragraph" w:customStyle="1" w:styleId="Iobang">
    <w:name w:val="I o bang"/>
    <w:basedOn w:val="titbang0"/>
    <w:rsid w:val="00663707"/>
    <w:pPr>
      <w:spacing w:after="0"/>
      <w:jc w:val="both"/>
    </w:pPr>
    <w:rPr>
      <w:sz w:val="16"/>
    </w:rPr>
  </w:style>
  <w:style w:type="paragraph" w:customStyle="1" w:styleId="sobai">
    <w:name w:val="so bai"/>
    <w:basedOn w:val="Ilama"/>
    <w:rsid w:val="00663707"/>
  </w:style>
  <w:style w:type="paragraph" w:customStyle="1" w:styleId="sophan">
    <w:name w:val="so phan"/>
    <w:basedOn w:val="Ilama"/>
    <w:rsid w:val="00663707"/>
  </w:style>
  <w:style w:type="paragraph" w:customStyle="1" w:styleId="tenbang">
    <w:name w:val="tenbang"/>
    <w:basedOn w:val="Footer"/>
    <w:uiPriority w:val="99"/>
    <w:rsid w:val="00663707"/>
    <w:pPr>
      <w:widowControl w:val="0"/>
      <w:tabs>
        <w:tab w:val="clear" w:pos="4680"/>
        <w:tab w:val="clear" w:pos="9360"/>
      </w:tabs>
      <w:spacing w:before="100" w:after="240" w:line="320" w:lineRule="exact"/>
      <w:ind w:firstLine="397"/>
      <w:jc w:val="center"/>
    </w:pPr>
    <w:rPr>
      <w:rFonts w:ascii=".VnBook-Antiqua" w:hAnsi=".VnBook-Antiqua"/>
      <w:b/>
      <w:bCs/>
    </w:rPr>
  </w:style>
  <w:style w:type="paragraph" w:customStyle="1" w:styleId="A3">
    <w:name w:val="A"/>
    <w:basedOn w:val="Normal"/>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4">
    <w:name w:val="+"/>
    <w:basedOn w:val="Normal"/>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line="252" w:lineRule="auto"/>
      <w:ind w:firstLine="284"/>
      <w:jc w:val="both"/>
    </w:pPr>
    <w:rPr>
      <w:rFonts w:ascii=".VnTime" w:hAnsi=".VnTime"/>
      <w:spacing w:val="6"/>
      <w:sz w:val="20"/>
      <w:szCs w:val="20"/>
      <w:lang w:val="en-AU"/>
    </w:rPr>
  </w:style>
  <w:style w:type="paragraph" w:customStyle="1" w:styleId="dan">
    <w:name w:val="dan+"/>
    <w:basedOn w:val="Normal"/>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 w:val="22"/>
      <w:szCs w:val="20"/>
    </w:rPr>
  </w:style>
  <w:style w:type="paragraph" w:customStyle="1" w:styleId="tentinh">
    <w:name w:val="tentinh"/>
    <w:basedOn w:val="Heading1"/>
    <w:rsid w:val="00663707"/>
    <w:pPr>
      <w:keepLine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0" w:after="100"/>
      <w:jc w:val="center"/>
    </w:pPr>
    <w:rPr>
      <w:rFonts w:ascii=".VnCentury SchoolbookH" w:eastAsia="Times New Roman" w:hAnsi=".VnCentury SchoolbookH" w:cs="Times New Roman"/>
      <w:bCs w:val="0"/>
      <w:color w:val="auto"/>
      <w:spacing w:val="6"/>
      <w:kern w:val="28"/>
      <w:sz w:val="32"/>
      <w:szCs w:val="20"/>
    </w:rPr>
  </w:style>
  <w:style w:type="paragraph" w:customStyle="1" w:styleId="thoigian">
    <w:name w:val="thoigian"/>
    <w:basedOn w:val="Normal"/>
    <w:rsid w:val="00663707"/>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 w:val="22"/>
      <w:szCs w:val="20"/>
    </w:rPr>
  </w:style>
  <w:style w:type="paragraph" w:customStyle="1" w:styleId="C">
    <w:name w:val="C"/>
    <w:basedOn w:val="BodyText"/>
    <w:qFormat/>
    <w:rsid w:val="00663707"/>
    <w:pPr>
      <w:spacing w:line="360" w:lineRule="auto"/>
    </w:pPr>
    <w:rPr>
      <w:rFonts w:ascii="Times New Roman" w:hAnsi="Times New Roman"/>
      <w:b/>
      <w:sz w:val="26"/>
      <w:szCs w:val="26"/>
      <w:lang w:val="pt-BR"/>
    </w:rPr>
  </w:style>
  <w:style w:type="paragraph" w:customStyle="1" w:styleId="KhngGincch">
    <w:name w:val="Không Giãn cách"/>
    <w:qFormat/>
    <w:rsid w:val="00663707"/>
    <w:pPr>
      <w:spacing w:after="0" w:line="240" w:lineRule="auto"/>
    </w:pPr>
    <w:rPr>
      <w:rFonts w:ascii=".VnTime" w:eastAsia="Times New Roman" w:hAnsi=".VnTime"/>
      <w:sz w:val="28"/>
      <w:szCs w:val="24"/>
    </w:rPr>
  </w:style>
  <w:style w:type="character" w:customStyle="1" w:styleId="CharChar20">
    <w:name w:val="Char Char20"/>
    <w:basedOn w:val="DefaultParagraphFont"/>
    <w:locked/>
    <w:rsid w:val="00663707"/>
    <w:rPr>
      <w:b/>
      <w:bCs/>
      <w:sz w:val="27"/>
      <w:szCs w:val="27"/>
      <w:lang w:val="en-US" w:eastAsia="en-US"/>
    </w:rPr>
  </w:style>
  <w:style w:type="character" w:customStyle="1" w:styleId="CharChar10">
    <w:name w:val="Char Char10"/>
    <w:basedOn w:val="DefaultParagraphFont"/>
    <w:locked/>
    <w:rsid w:val="00663707"/>
    <w:rPr>
      <w:rFonts w:ascii="Arial" w:hAnsi="Arial" w:cs="Arial"/>
      <w:sz w:val="24"/>
      <w:szCs w:val="24"/>
      <w:lang w:val="en-GB"/>
    </w:rPr>
  </w:style>
  <w:style w:type="character" w:customStyle="1" w:styleId="CharChar19">
    <w:name w:val="Char Char19"/>
    <w:basedOn w:val="DefaultParagraphFont"/>
    <w:locked/>
    <w:rsid w:val="00663707"/>
    <w:rPr>
      <w:rFonts w:ascii="Times New Roman" w:hAnsi="Times New Roman" w:cs="Times New Roman"/>
      <w:sz w:val="24"/>
      <w:szCs w:val="24"/>
      <w:lang w:val="en-US" w:eastAsia="en-US"/>
    </w:rPr>
  </w:style>
  <w:style w:type="character" w:customStyle="1" w:styleId="CharChar18">
    <w:name w:val="Char Char18"/>
    <w:basedOn w:val="DefaultParagraphFont"/>
    <w:locked/>
    <w:rsid w:val="00663707"/>
    <w:rPr>
      <w:rFonts w:ascii="Times New Roman" w:hAnsi="Times New Roman" w:cs="Times New Roman"/>
      <w:sz w:val="24"/>
      <w:szCs w:val="24"/>
      <w:lang w:val="en-US" w:eastAsia="en-US"/>
    </w:rPr>
  </w:style>
  <w:style w:type="character" w:customStyle="1" w:styleId="CharChar17">
    <w:name w:val="Char Char17"/>
    <w:basedOn w:val="DefaultParagraphFont"/>
    <w:locked/>
    <w:rsid w:val="00663707"/>
    <w:rPr>
      <w:rFonts w:ascii="Times New Roman" w:hAnsi="Times New Roman" w:cs="Times New Roman"/>
      <w:b/>
      <w:bCs/>
      <w:sz w:val="24"/>
      <w:szCs w:val="24"/>
      <w:u w:val="single"/>
      <w:lang w:val="en-US" w:eastAsia="en-US"/>
    </w:rPr>
  </w:style>
  <w:style w:type="character" w:customStyle="1" w:styleId="CharChar16">
    <w:name w:val="Char Char16"/>
    <w:basedOn w:val="DefaultParagraphFont"/>
    <w:locked/>
    <w:rsid w:val="00663707"/>
    <w:rPr>
      <w:rFonts w:ascii="Times New Roman" w:hAnsi="Times New Roman" w:cs="Times New Roman"/>
      <w:sz w:val="24"/>
      <w:szCs w:val="24"/>
      <w:u w:val="single"/>
      <w:lang w:val="en-US" w:eastAsia="en-US"/>
    </w:rPr>
  </w:style>
  <w:style w:type="character" w:customStyle="1" w:styleId="CharChar15">
    <w:name w:val="Char Char15"/>
    <w:basedOn w:val="DefaultParagraphFont"/>
    <w:locked/>
    <w:rsid w:val="00663707"/>
    <w:rPr>
      <w:rFonts w:ascii="Times New Roman" w:hAnsi="Times New Roman" w:cs="Times New Roman"/>
      <w:b/>
      <w:bCs/>
      <w:sz w:val="24"/>
      <w:szCs w:val="24"/>
      <w:lang w:val="en-US" w:eastAsia="en-US"/>
    </w:rPr>
  </w:style>
  <w:style w:type="character" w:customStyle="1" w:styleId="CharChar14">
    <w:name w:val="Char Char14"/>
    <w:basedOn w:val="DefaultParagraphFont"/>
    <w:locked/>
    <w:rsid w:val="00663707"/>
    <w:rPr>
      <w:rFonts w:ascii="Times New Roman" w:hAnsi="Times New Roman" w:cs="Times New Roman"/>
      <w:b/>
      <w:bCs/>
      <w:sz w:val="24"/>
      <w:szCs w:val="24"/>
      <w:lang w:val="en-US" w:eastAsia="en-US"/>
    </w:rPr>
  </w:style>
  <w:style w:type="character" w:customStyle="1" w:styleId="CharChar9">
    <w:name w:val="Char Char9"/>
    <w:basedOn w:val="DefaultParagraphFont"/>
    <w:locked/>
    <w:rsid w:val="00663707"/>
    <w:rPr>
      <w:rFonts w:ascii="Times New Roman" w:hAnsi="Times New Roman" w:cs="Times New Roman"/>
      <w:sz w:val="24"/>
      <w:szCs w:val="24"/>
      <w:lang w:val="en-US" w:eastAsia="en-US"/>
    </w:rPr>
  </w:style>
  <w:style w:type="character" w:customStyle="1" w:styleId="CharChar8">
    <w:name w:val="Char Char8"/>
    <w:basedOn w:val="DefaultParagraphFont"/>
    <w:locked/>
    <w:rsid w:val="00663707"/>
    <w:rPr>
      <w:rFonts w:ascii="Times New Roman" w:hAnsi="Times New Roman" w:cs="Times New Roman"/>
      <w:b/>
      <w:bCs/>
      <w:sz w:val="24"/>
      <w:szCs w:val="24"/>
      <w:lang w:val="en-US" w:eastAsia="en-US"/>
    </w:rPr>
  </w:style>
  <w:style w:type="character" w:customStyle="1" w:styleId="maintitle">
    <w:name w:val="main_title"/>
    <w:basedOn w:val="DefaultParagraphFont"/>
    <w:rsid w:val="00663707"/>
  </w:style>
  <w:style w:type="paragraph" w:customStyle="1" w:styleId="intro">
    <w:name w:val="intro"/>
    <w:basedOn w:val="Normal"/>
    <w:rsid w:val="00663707"/>
    <w:pPr>
      <w:spacing w:after="150"/>
    </w:pPr>
    <w:rPr>
      <w:rFonts w:ascii="Arial" w:hAnsi="Arial" w:cs="Arial"/>
      <w:sz w:val="21"/>
      <w:szCs w:val="21"/>
    </w:rPr>
  </w:style>
  <w:style w:type="character" w:customStyle="1" w:styleId="notebylinetrigger">
    <w:name w:val="note byline trigger"/>
    <w:basedOn w:val="DefaultParagraphFont"/>
    <w:rsid w:val="00663707"/>
  </w:style>
  <w:style w:type="character" w:customStyle="1" w:styleId="about">
    <w:name w:val="about"/>
    <w:basedOn w:val="DefaultParagraphFont"/>
    <w:rsid w:val="00663707"/>
  </w:style>
  <w:style w:type="character" w:customStyle="1" w:styleId="notecaption">
    <w:name w:val="note caption"/>
    <w:basedOn w:val="DefaultParagraphFont"/>
    <w:rsid w:val="00663707"/>
  </w:style>
  <w:style w:type="paragraph" w:customStyle="1" w:styleId="Char111">
    <w:name w:val="Char111"/>
    <w:basedOn w:val="Normal"/>
    <w:uiPriority w:val="99"/>
    <w:semiHidden/>
    <w:rsid w:val="00663707"/>
    <w:pPr>
      <w:spacing w:after="160" w:line="240" w:lineRule="exact"/>
    </w:pPr>
    <w:rPr>
      <w:rFonts w:ascii="Arial" w:hAnsi="Arial"/>
    </w:rPr>
  </w:style>
  <w:style w:type="character" w:customStyle="1" w:styleId="bbccolor">
    <w:name w:val="bbc_color"/>
    <w:basedOn w:val="DefaultParagraphFont"/>
    <w:rsid w:val="00663707"/>
  </w:style>
  <w:style w:type="character" w:customStyle="1" w:styleId="bbccenter">
    <w:name w:val="bbc_center"/>
    <w:basedOn w:val="DefaultParagraphFont"/>
    <w:rsid w:val="00663707"/>
  </w:style>
  <w:style w:type="paragraph" w:customStyle="1" w:styleId="a123">
    <w:name w:val="a123"/>
    <w:basedOn w:val="Normal"/>
    <w:link w:val="a123Char"/>
    <w:qFormat/>
    <w:rsid w:val="00663707"/>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663707"/>
    <w:pPr>
      <w:tabs>
        <w:tab w:val="left" w:pos="567"/>
        <w:tab w:val="left" w:pos="5812"/>
      </w:tabs>
    </w:pPr>
    <w:rPr>
      <w:rFonts w:ascii="Cambria" w:hAnsi="Cambria" w:cs="Cambria"/>
      <w:sz w:val="26"/>
      <w:szCs w:val="26"/>
      <w:lang w:val="it-IT"/>
    </w:rPr>
  </w:style>
  <w:style w:type="character" w:customStyle="1" w:styleId="a123Char">
    <w:name w:val="a123 Char"/>
    <w:basedOn w:val="DefaultParagraphFont"/>
    <w:link w:val="a123"/>
    <w:rsid w:val="00663707"/>
    <w:rPr>
      <w:rFonts w:ascii="Cambria" w:eastAsia="Times New Roman" w:hAnsi="Cambria" w:cs="Cambria"/>
      <w:color w:val="000000"/>
      <w:sz w:val="26"/>
      <w:szCs w:val="26"/>
      <w:lang w:val="pt-BR"/>
    </w:rPr>
  </w:style>
  <w:style w:type="paragraph" w:customStyle="1" w:styleId="a10">
    <w:name w:val="a1"/>
    <w:basedOn w:val="a123"/>
    <w:link w:val="a1Char"/>
    <w:qFormat/>
    <w:rsid w:val="00663707"/>
  </w:style>
  <w:style w:type="character" w:customStyle="1" w:styleId="a1234Char">
    <w:name w:val="a1234 Char"/>
    <w:basedOn w:val="DefaultParagraphFont"/>
    <w:link w:val="a1234"/>
    <w:rsid w:val="00663707"/>
    <w:rPr>
      <w:rFonts w:ascii="Cambria" w:eastAsia="Times New Roman" w:hAnsi="Cambria" w:cs="Cambria"/>
      <w:sz w:val="26"/>
      <w:szCs w:val="26"/>
      <w:lang w:val="it-IT"/>
    </w:rPr>
  </w:style>
  <w:style w:type="character" w:customStyle="1" w:styleId="a1Char">
    <w:name w:val="a1 Char"/>
    <w:basedOn w:val="a123Char"/>
    <w:link w:val="a10"/>
    <w:rsid w:val="00663707"/>
    <w:rPr>
      <w:rFonts w:ascii="Cambria" w:eastAsia="Times New Roman" w:hAnsi="Cambria" w:cs="Cambria"/>
      <w:color w:val="000000"/>
      <w:sz w:val="26"/>
      <w:szCs w:val="26"/>
      <w:lang w:val="pt-BR"/>
    </w:rPr>
  </w:style>
  <w:style w:type="character" w:customStyle="1" w:styleId="StyleTimesNewRoman12pt">
    <w:name w:val="Style Times New Roman 12 pt"/>
    <w:basedOn w:val="DefaultParagraphFont"/>
    <w:rsid w:val="00663707"/>
    <w:rPr>
      <w:rFonts w:ascii="Times New Roman" w:hAnsi="Times New Roman"/>
      <w:sz w:val="24"/>
    </w:rPr>
  </w:style>
  <w:style w:type="paragraph" w:customStyle="1" w:styleId="expanded">
    <w:name w:val="expanded"/>
    <w:basedOn w:val="baitap0"/>
    <w:link w:val="expandedChar"/>
    <w:rsid w:val="00663707"/>
    <w:rPr>
      <w:rFonts w:ascii="Arial" w:hAnsi="Arial"/>
      <w:iCs w:val="0"/>
      <w:spacing w:val="4"/>
      <w:lang w:val="pt-BR"/>
    </w:rPr>
  </w:style>
  <w:style w:type="character" w:customStyle="1" w:styleId="expandedChar">
    <w:name w:val="expanded Char"/>
    <w:basedOn w:val="baitapChar"/>
    <w:link w:val="expanded"/>
    <w:locked/>
    <w:rsid w:val="00663707"/>
    <w:rPr>
      <w:rFonts w:ascii="Arial" w:hAnsi="Arial"/>
      <w:iCs w:val="0"/>
      <w:spacing w:val="4"/>
      <w:sz w:val="24"/>
      <w:szCs w:val="24"/>
      <w:lang w:val="pt-BR"/>
    </w:rPr>
  </w:style>
  <w:style w:type="character" w:customStyle="1" w:styleId="nolink">
    <w:name w:val="nolink"/>
    <w:basedOn w:val="DefaultParagraphFont"/>
    <w:rsid w:val="00663707"/>
  </w:style>
  <w:style w:type="paragraph" w:customStyle="1" w:styleId="Style8">
    <w:name w:val="Style8"/>
    <w:basedOn w:val="Normal"/>
    <w:link w:val="Style8Char"/>
    <w:rsid w:val="00663707"/>
    <w:pPr>
      <w:tabs>
        <w:tab w:val="left" w:pos="397"/>
      </w:tabs>
      <w:spacing w:before="60" w:line="300" w:lineRule="atLeast"/>
      <w:ind w:left="397" w:hanging="397"/>
      <w:jc w:val="both"/>
    </w:pPr>
    <w:rPr>
      <w:rFonts w:ascii=".VnTime" w:hAnsi=".VnTime"/>
      <w:szCs w:val="20"/>
    </w:rPr>
  </w:style>
  <w:style w:type="character" w:customStyle="1" w:styleId="CharChar24">
    <w:name w:val="Char Char24"/>
    <w:basedOn w:val="DefaultParagraphFont"/>
    <w:rsid w:val="00663707"/>
  </w:style>
  <w:style w:type="table" w:styleId="TableList4">
    <w:name w:val="Table List 4"/>
    <w:basedOn w:val="TableNormal"/>
    <w:rsid w:val="00663707"/>
    <w:pPr>
      <w:spacing w:after="0" w:line="240"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basedOn w:val="DefaultParagraphFont"/>
    <w:rsid w:val="00663707"/>
  </w:style>
  <w:style w:type="paragraph" w:customStyle="1" w:styleId="tab">
    <w:name w:val="tab"/>
    <w:basedOn w:val="Normal"/>
    <w:rsid w:val="00663707"/>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663707"/>
    <w:pPr>
      <w:spacing w:after="160" w:line="240" w:lineRule="exact"/>
      <w:jc w:val="both"/>
    </w:pPr>
  </w:style>
  <w:style w:type="character" w:customStyle="1" w:styleId="Heading6Char1">
    <w:name w:val="Heading 6 Char1"/>
    <w:aliases w:val="Heading 6 Char Char Char Char1"/>
    <w:basedOn w:val="DefaultParagraphFont"/>
    <w:semiHidden/>
    <w:rsid w:val="00181179"/>
    <w:rPr>
      <w:rFonts w:asciiTheme="majorHAnsi" w:eastAsiaTheme="majorEastAsia" w:hAnsiTheme="majorHAnsi" w:cstheme="majorBidi" w:hint="default"/>
      <w:i/>
      <w:iCs/>
      <w:color w:val="243F60" w:themeColor="accent1" w:themeShade="7F"/>
      <w:sz w:val="22"/>
      <w:szCs w:val="22"/>
    </w:rPr>
  </w:style>
  <w:style w:type="character" w:customStyle="1" w:styleId="HeaderChar1">
    <w:name w:val="Header Char1"/>
    <w:aliases w:val="Char Char Char Char1"/>
    <w:basedOn w:val="DefaultParagraphFont"/>
    <w:uiPriority w:val="99"/>
    <w:semiHidden/>
    <w:rsid w:val="00181179"/>
    <w:rPr>
      <w:rFonts w:asciiTheme="minorHAnsi" w:eastAsiaTheme="minorHAnsi" w:hAnsiTheme="minorHAnsi" w:cstheme="minorBidi"/>
    </w:rPr>
  </w:style>
  <w:style w:type="paragraph" w:customStyle="1" w:styleId="Btsgk">
    <w:name w:val="Btsgk"/>
    <w:basedOn w:val="Normal"/>
    <w:uiPriority w:val="99"/>
    <w:rsid w:val="00181179"/>
    <w:pPr>
      <w:widowControl w:val="0"/>
      <w:numPr>
        <w:ilvl w:val="1"/>
        <w:numId w:val="15"/>
      </w:numPr>
      <w:spacing w:before="120"/>
      <w:jc w:val="both"/>
    </w:pPr>
    <w:rPr>
      <w:rFonts w:ascii="VNI-Centur" w:hAnsi="VNI-Centur"/>
      <w:sz w:val="22"/>
      <w:szCs w:val="21"/>
    </w:rPr>
  </w:style>
  <w:style w:type="character" w:customStyle="1" w:styleId="tabs05Char">
    <w:name w:val="tabs 0.5 Char"/>
    <w:link w:val="tabs05"/>
    <w:semiHidden/>
    <w:locked/>
    <w:rsid w:val="00181179"/>
    <w:rPr>
      <w:rFonts w:ascii="VNI-Centur" w:eastAsia="Times New Roman" w:hAnsi="VNI-Centur"/>
    </w:rPr>
  </w:style>
  <w:style w:type="paragraph" w:customStyle="1" w:styleId="tabs05">
    <w:name w:val="tabs 0.5"/>
    <w:basedOn w:val="Normal"/>
    <w:link w:val="tabs05Char"/>
    <w:semiHidden/>
    <w:rsid w:val="00181179"/>
    <w:pPr>
      <w:widowControl w:val="0"/>
      <w:ind w:left="284"/>
      <w:jc w:val="both"/>
    </w:pPr>
    <w:rPr>
      <w:rFonts w:ascii="VNI-Centur" w:hAnsi="VNI-Centur"/>
      <w:sz w:val="22"/>
      <w:szCs w:val="22"/>
    </w:rPr>
  </w:style>
  <w:style w:type="paragraph" w:customStyle="1" w:styleId="stab2">
    <w:name w:val="stab 2"/>
    <w:basedOn w:val="Normal"/>
    <w:uiPriority w:val="99"/>
    <w:semiHidden/>
    <w:rsid w:val="00181179"/>
    <w:pPr>
      <w:widowControl w:val="0"/>
      <w:ind w:left="1134"/>
      <w:jc w:val="both"/>
    </w:pPr>
    <w:rPr>
      <w:rFonts w:ascii="VNI-Centur" w:hAnsi="VNI-Centur"/>
      <w:sz w:val="22"/>
      <w:szCs w:val="22"/>
      <w:lang w:val="pt-BR"/>
    </w:rPr>
  </w:style>
  <w:style w:type="paragraph" w:customStyle="1" w:styleId="TABSabcd">
    <w:name w:val="TABS a) b) c) d)"/>
    <w:basedOn w:val="Normal"/>
    <w:uiPriority w:val="99"/>
    <w:semiHidden/>
    <w:rsid w:val="00181179"/>
    <w:pPr>
      <w:widowControl w:val="0"/>
      <w:tabs>
        <w:tab w:val="left" w:pos="1985"/>
        <w:tab w:val="left" w:pos="3969"/>
        <w:tab w:val="left" w:pos="5670"/>
      </w:tabs>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181179"/>
    <w:rPr>
      <w:rFonts w:ascii="VNI-Centur" w:eastAsia="Times New Roman" w:hAnsi="VNI-Centur"/>
      <w:szCs w:val="23"/>
    </w:rPr>
  </w:style>
  <w:style w:type="paragraph" w:customStyle="1" w:styleId="cau1-2">
    <w:name w:val="cau 1-2"/>
    <w:basedOn w:val="Normal"/>
    <w:link w:val="cau1-2CharChar"/>
    <w:uiPriority w:val="99"/>
    <w:rsid w:val="00181179"/>
    <w:pPr>
      <w:widowControl w:val="0"/>
      <w:numPr>
        <w:numId w:val="14"/>
      </w:numPr>
      <w:spacing w:before="120"/>
      <w:jc w:val="both"/>
    </w:pPr>
    <w:rPr>
      <w:rFonts w:ascii="VNI-Centur" w:hAnsi="VNI-Centur"/>
      <w:sz w:val="22"/>
      <w:szCs w:val="23"/>
    </w:rPr>
  </w:style>
  <w:style w:type="paragraph" w:customStyle="1" w:styleId="TabsABCD0">
    <w:name w:val="Tabs ABCD"/>
    <w:basedOn w:val="Normal"/>
    <w:uiPriority w:val="99"/>
    <w:rsid w:val="00181179"/>
    <w:pPr>
      <w:widowControl w:val="0"/>
      <w:tabs>
        <w:tab w:val="left" w:pos="1985"/>
        <w:tab w:val="left" w:pos="3969"/>
        <w:tab w:val="left" w:pos="5670"/>
      </w:tabs>
      <w:ind w:left="425"/>
      <w:jc w:val="both"/>
    </w:pPr>
    <w:rPr>
      <w:rFonts w:ascii="VNI-Centur" w:hAnsi="VNI-Centur"/>
      <w:sz w:val="22"/>
      <w:szCs w:val="22"/>
    </w:rPr>
  </w:style>
  <w:style w:type="character" w:customStyle="1" w:styleId="111Char">
    <w:name w:val="1.1.1 Char"/>
    <w:locked/>
    <w:rsid w:val="00181179"/>
    <w:rPr>
      <w:rFonts w:ascii=".VnArial" w:eastAsia="Times New Roman" w:hAnsi=".VnArial"/>
      <w:b/>
      <w:w w:val="90"/>
      <w:sz w:val="26"/>
      <w:szCs w:val="20"/>
    </w:rPr>
  </w:style>
  <w:style w:type="paragraph" w:customStyle="1" w:styleId="Default1">
    <w:name w:val="Default1"/>
    <w:basedOn w:val="Default"/>
    <w:next w:val="Default"/>
    <w:uiPriority w:val="99"/>
    <w:rsid w:val="00181179"/>
    <w:pPr>
      <w:jc w:val="both"/>
    </w:pPr>
    <w:rPr>
      <w:color w:val="auto"/>
      <w:sz w:val="22"/>
    </w:rPr>
  </w:style>
  <w:style w:type="paragraph" w:customStyle="1" w:styleId="Tieude">
    <w:name w:val="Tieu de"/>
    <w:basedOn w:val="Normal"/>
    <w:uiPriority w:val="99"/>
    <w:rsid w:val="00181179"/>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181179"/>
    <w:rPr>
      <w:rFonts w:ascii="VNI-Centur" w:eastAsia="SimSun" w:hAnsi="VNI-Centur"/>
      <w:b/>
      <w:szCs w:val="21"/>
      <w:lang w:eastAsia="zh-CN"/>
    </w:rPr>
  </w:style>
  <w:style w:type="paragraph" w:customStyle="1" w:styleId="Tieude1-2">
    <w:name w:val="Tieu de 1-2"/>
    <w:basedOn w:val="Normal"/>
    <w:link w:val="Tieude1-2Char"/>
    <w:rsid w:val="00181179"/>
    <w:pPr>
      <w:widowControl w:val="0"/>
      <w:spacing w:before="60"/>
      <w:ind w:left="568" w:hanging="284"/>
      <w:jc w:val="both"/>
    </w:pPr>
    <w:rPr>
      <w:rFonts w:ascii="VNI-Centur" w:eastAsia="SimSun" w:hAnsi="VNI-Centur"/>
      <w:b/>
      <w:sz w:val="22"/>
      <w:szCs w:val="21"/>
      <w:lang w:eastAsia="zh-CN"/>
    </w:rPr>
  </w:style>
  <w:style w:type="character" w:customStyle="1" w:styleId="TABS05HA05CharChar">
    <w:name w:val="TABS 05 HA 05 Char Char"/>
    <w:link w:val="TABS05HA05"/>
    <w:locked/>
    <w:rsid w:val="00181179"/>
    <w:rPr>
      <w:rFonts w:ascii="VNI-Centur" w:eastAsia="SimSun" w:hAnsi="VNI-Centur"/>
      <w:szCs w:val="21"/>
      <w:lang w:eastAsia="zh-CN"/>
    </w:rPr>
  </w:style>
  <w:style w:type="paragraph" w:customStyle="1" w:styleId="TABS05HA05">
    <w:name w:val="TABS 05 HA 05"/>
    <w:basedOn w:val="Normal"/>
    <w:link w:val="TABS05HA05CharChar"/>
    <w:rsid w:val="00181179"/>
    <w:pPr>
      <w:widowControl w:val="0"/>
      <w:ind w:left="568" w:hanging="284"/>
      <w:jc w:val="both"/>
    </w:pPr>
    <w:rPr>
      <w:rFonts w:ascii="VNI-Centur" w:eastAsia="SimSun" w:hAnsi="VNI-Centur"/>
      <w:sz w:val="22"/>
      <w:szCs w:val="21"/>
      <w:lang w:eastAsia="zh-CN"/>
    </w:rPr>
  </w:style>
  <w:style w:type="character" w:customStyle="1" w:styleId="TABS05CharChar">
    <w:name w:val="TABS 05 Char Char"/>
    <w:link w:val="TABS050"/>
    <w:locked/>
    <w:rsid w:val="00181179"/>
    <w:rPr>
      <w:rFonts w:ascii="VNI-Centur" w:eastAsia="SimSun" w:hAnsi="VNI-Centur"/>
      <w:szCs w:val="21"/>
      <w:lang w:eastAsia="zh-CN"/>
    </w:rPr>
  </w:style>
  <w:style w:type="paragraph" w:customStyle="1" w:styleId="TABS050">
    <w:name w:val="TABS 05"/>
    <w:basedOn w:val="Normal"/>
    <w:link w:val="TABS05CharChar"/>
    <w:rsid w:val="00181179"/>
    <w:pPr>
      <w:widowControl w:val="0"/>
      <w:ind w:left="284"/>
      <w:jc w:val="both"/>
    </w:pPr>
    <w:rPr>
      <w:rFonts w:ascii="VNI-Centur" w:eastAsia="SimSun" w:hAnsi="VNI-Centur"/>
      <w:sz w:val="22"/>
      <w:szCs w:val="21"/>
      <w:lang w:eastAsia="zh-CN"/>
    </w:rPr>
  </w:style>
  <w:style w:type="character" w:customStyle="1" w:styleId="TIEUDEA-BChar">
    <w:name w:val="TIEUDE A-B Char"/>
    <w:link w:val="TIEUDEA-B"/>
    <w:locked/>
    <w:rsid w:val="00181179"/>
    <w:rPr>
      <w:rFonts w:ascii="VNI-Timfani" w:eastAsia="Times New Roman" w:hAnsi="VNI-Timfani"/>
      <w:b/>
      <w:bCs/>
      <w:caps/>
      <w:szCs w:val="24"/>
    </w:rPr>
  </w:style>
  <w:style w:type="paragraph" w:customStyle="1" w:styleId="TIEUDEA-B">
    <w:name w:val="TIEUDE A-B"/>
    <w:basedOn w:val="Normal"/>
    <w:link w:val="TIEUDEA-BChar"/>
    <w:rsid w:val="00181179"/>
    <w:pPr>
      <w:widowControl w:val="0"/>
      <w:spacing w:before="120" w:after="120"/>
      <w:jc w:val="center"/>
    </w:pPr>
    <w:rPr>
      <w:rFonts w:ascii="VNI-Timfani" w:hAnsi="VNI-Timfani"/>
      <w:b/>
      <w:bCs/>
      <w:caps/>
      <w:sz w:val="22"/>
    </w:rPr>
  </w:style>
  <w:style w:type="paragraph" w:customStyle="1" w:styleId="TABSa-b-c-dbt">
    <w:name w:val="TABS a-b-c-d (bt)"/>
    <w:basedOn w:val="Normal"/>
    <w:uiPriority w:val="99"/>
    <w:rsid w:val="00181179"/>
    <w:pPr>
      <w:widowControl w:val="0"/>
      <w:tabs>
        <w:tab w:val="left" w:pos="1985"/>
        <w:tab w:val="left" w:pos="3969"/>
        <w:tab w:val="left" w:pos="5670"/>
      </w:tabs>
      <w:ind w:left="284"/>
      <w:jc w:val="both"/>
    </w:pPr>
    <w:rPr>
      <w:rFonts w:ascii="VNI-Centur" w:eastAsia="SimSun" w:hAnsi="VNI-Centur"/>
      <w:sz w:val="22"/>
      <w:szCs w:val="21"/>
      <w:lang w:eastAsia="zh-CN"/>
    </w:rPr>
  </w:style>
  <w:style w:type="paragraph" w:customStyle="1" w:styleId="CHUONG1">
    <w:name w:val="CHUONG"/>
    <w:basedOn w:val="Normal"/>
    <w:uiPriority w:val="99"/>
    <w:rsid w:val="00181179"/>
    <w:pPr>
      <w:widowControl w:val="0"/>
      <w:pBdr>
        <w:bottom w:val="thinThickSmallGap" w:sz="12" w:space="1" w:color="auto"/>
      </w:pBdr>
      <w:tabs>
        <w:tab w:val="left" w:pos="2268"/>
      </w:tabs>
      <w:jc w:val="both"/>
    </w:pPr>
    <w:rPr>
      <w:rFonts w:ascii="VNI-Book" w:eastAsia="SimSun" w:hAnsi="VNI-Book"/>
      <w:b/>
      <w:sz w:val="40"/>
      <w:szCs w:val="40"/>
      <w:lang w:eastAsia="zh-CN"/>
    </w:rPr>
  </w:style>
  <w:style w:type="character" w:customStyle="1" w:styleId="GiaiChar0">
    <w:name w:val="Giai Char"/>
    <w:link w:val="Giai0"/>
    <w:locked/>
    <w:rsid w:val="00181179"/>
    <w:rPr>
      <w:rFonts w:ascii="VNI-Centur" w:eastAsia="Times New Roman" w:hAnsi="VNI-Centur"/>
      <w:b/>
      <w:i/>
      <w:szCs w:val="21"/>
    </w:rPr>
  </w:style>
  <w:style w:type="paragraph" w:customStyle="1" w:styleId="Giai0">
    <w:name w:val="Giai"/>
    <w:basedOn w:val="Normal"/>
    <w:link w:val="GiaiChar0"/>
    <w:rsid w:val="00181179"/>
    <w:pPr>
      <w:widowControl w:val="0"/>
      <w:spacing w:before="120" w:after="120"/>
      <w:jc w:val="center"/>
    </w:pPr>
    <w:rPr>
      <w:rFonts w:ascii="VNI-Centur" w:hAnsi="VNI-Centur"/>
      <w:b/>
      <w:i/>
      <w:sz w:val="22"/>
      <w:szCs w:val="21"/>
    </w:rPr>
  </w:style>
  <w:style w:type="paragraph" w:customStyle="1" w:styleId="BAI1">
    <w:name w:val="BAI"/>
    <w:basedOn w:val="Normal"/>
    <w:uiPriority w:val="99"/>
    <w:rsid w:val="00181179"/>
    <w:pPr>
      <w:widowControl w:val="0"/>
      <w:spacing w:before="120" w:after="240"/>
      <w:jc w:val="center"/>
    </w:pPr>
    <w:rPr>
      <w:rFonts w:ascii="VNI-Book" w:hAnsi="VNI-Book"/>
      <w:b/>
      <w:caps/>
      <w:sz w:val="36"/>
      <w:szCs w:val="36"/>
    </w:rPr>
  </w:style>
  <w:style w:type="paragraph" w:customStyle="1" w:styleId="TABS2">
    <w:name w:val="TABS 2"/>
    <w:basedOn w:val="Normal"/>
    <w:uiPriority w:val="99"/>
    <w:rsid w:val="00181179"/>
    <w:pPr>
      <w:widowControl w:val="0"/>
      <w:ind w:left="1134"/>
      <w:jc w:val="both"/>
    </w:pPr>
    <w:rPr>
      <w:rFonts w:ascii="VNI-Centur" w:hAnsi="VNI-Centur"/>
      <w:sz w:val="22"/>
      <w:szCs w:val="21"/>
    </w:rPr>
  </w:style>
  <w:style w:type="paragraph" w:customStyle="1" w:styleId="TABS1HA05">
    <w:name w:val="TABS 1 HA 05"/>
    <w:basedOn w:val="Normal"/>
    <w:uiPriority w:val="99"/>
    <w:rsid w:val="00181179"/>
    <w:pPr>
      <w:widowControl w:val="0"/>
      <w:ind w:left="851" w:hanging="284"/>
      <w:jc w:val="both"/>
    </w:pPr>
    <w:rPr>
      <w:rFonts w:ascii="VNI-Centur" w:hAnsi="VNI-Centur"/>
      <w:sz w:val="22"/>
      <w:szCs w:val="21"/>
    </w:rPr>
  </w:style>
  <w:style w:type="character" w:customStyle="1" w:styleId="TABS15Char">
    <w:name w:val="TABS 15 Char"/>
    <w:link w:val="TABS15"/>
    <w:locked/>
    <w:rsid w:val="00181179"/>
    <w:rPr>
      <w:rFonts w:ascii="VNI-Centur" w:eastAsia="Times New Roman" w:hAnsi="VNI-Centur"/>
      <w:szCs w:val="21"/>
    </w:rPr>
  </w:style>
  <w:style w:type="paragraph" w:customStyle="1" w:styleId="TABS15">
    <w:name w:val="TABS 15"/>
    <w:basedOn w:val="Normal"/>
    <w:link w:val="TABS15Char"/>
    <w:rsid w:val="00181179"/>
    <w:pPr>
      <w:widowControl w:val="0"/>
      <w:ind w:left="851"/>
      <w:jc w:val="both"/>
    </w:pPr>
    <w:rPr>
      <w:rFonts w:ascii="VNI-Centur" w:hAnsi="VNI-Centur"/>
      <w:sz w:val="22"/>
      <w:szCs w:val="21"/>
    </w:rPr>
  </w:style>
  <w:style w:type="character" w:customStyle="1" w:styleId="TABS25Char">
    <w:name w:val="TABS 25 Char"/>
    <w:link w:val="TABS25"/>
    <w:locked/>
    <w:rsid w:val="00181179"/>
    <w:rPr>
      <w:rFonts w:ascii="VNI-Centur" w:eastAsia="Times New Roman" w:hAnsi="VNI-Centur"/>
      <w:szCs w:val="21"/>
    </w:rPr>
  </w:style>
  <w:style w:type="paragraph" w:customStyle="1" w:styleId="TABS25">
    <w:name w:val="TABS 25"/>
    <w:basedOn w:val="Normal"/>
    <w:link w:val="TABS25Char"/>
    <w:rsid w:val="00181179"/>
    <w:pPr>
      <w:widowControl w:val="0"/>
      <w:ind w:left="1418"/>
      <w:jc w:val="both"/>
    </w:pPr>
    <w:rPr>
      <w:rFonts w:ascii="VNI-Centur" w:hAnsi="VNI-Centur"/>
      <w:sz w:val="22"/>
      <w:szCs w:val="21"/>
    </w:rPr>
  </w:style>
  <w:style w:type="character" w:customStyle="1" w:styleId="TABS1CharChar">
    <w:name w:val="TABS 1 Char Char"/>
    <w:link w:val="TABS1"/>
    <w:locked/>
    <w:rsid w:val="00181179"/>
    <w:rPr>
      <w:rFonts w:ascii="VNI-Centur" w:eastAsia="Times New Roman" w:hAnsi="VNI-Centur"/>
    </w:rPr>
  </w:style>
  <w:style w:type="paragraph" w:customStyle="1" w:styleId="TABS1">
    <w:name w:val="TABS 1"/>
    <w:basedOn w:val="Normal"/>
    <w:link w:val="TABS1CharChar"/>
    <w:rsid w:val="00181179"/>
    <w:pPr>
      <w:widowControl w:val="0"/>
      <w:ind w:left="567"/>
      <w:jc w:val="both"/>
    </w:pPr>
    <w:rPr>
      <w:rFonts w:ascii="VNI-Centur" w:hAnsi="VNI-Centur"/>
      <w:sz w:val="22"/>
      <w:szCs w:val="22"/>
    </w:rPr>
  </w:style>
  <w:style w:type="paragraph" w:customStyle="1" w:styleId="vande">
    <w:name w:val="van de"/>
    <w:basedOn w:val="Normal"/>
    <w:uiPriority w:val="99"/>
    <w:rsid w:val="00181179"/>
    <w:pPr>
      <w:widowControl w:val="0"/>
      <w:jc w:val="both"/>
    </w:pPr>
    <w:rPr>
      <w:rFonts w:ascii="VNI-Bandit" w:hAnsi="VNI-Bandit"/>
      <w:b/>
      <w:szCs w:val="21"/>
    </w:rPr>
  </w:style>
  <w:style w:type="paragraph" w:customStyle="1" w:styleId="tieudeI">
    <w:name w:val="tieu de I"/>
    <w:aliases w:val="II"/>
    <w:basedOn w:val="Normal"/>
    <w:rsid w:val="00181179"/>
    <w:pPr>
      <w:widowControl w:val="0"/>
      <w:spacing w:before="120"/>
      <w:jc w:val="both"/>
    </w:pPr>
    <w:rPr>
      <w:rFonts w:ascii="VNI-Centur" w:hAnsi="VNI-Centur"/>
      <w:b/>
      <w:caps/>
      <w:sz w:val="22"/>
      <w:szCs w:val="22"/>
    </w:rPr>
  </w:style>
  <w:style w:type="character" w:customStyle="1" w:styleId="TABS075-7Char">
    <w:name w:val="TABS 0.75-7 Char"/>
    <w:link w:val="TABS075-7"/>
    <w:semiHidden/>
    <w:locked/>
    <w:rsid w:val="00181179"/>
    <w:rPr>
      <w:rFonts w:ascii="VNI-Centur" w:eastAsia="SimSun" w:hAnsi="VNI-Centur"/>
      <w:szCs w:val="21"/>
      <w:lang w:eastAsia="zh-CN"/>
    </w:rPr>
  </w:style>
  <w:style w:type="paragraph" w:customStyle="1" w:styleId="TABS075-7">
    <w:name w:val="TABS 0.75-7"/>
    <w:basedOn w:val="Normal"/>
    <w:link w:val="TABS075-7Char"/>
    <w:semiHidden/>
    <w:rsid w:val="00181179"/>
    <w:pPr>
      <w:widowControl w:val="0"/>
      <w:tabs>
        <w:tab w:val="left" w:pos="3969"/>
      </w:tabs>
      <w:ind w:left="425"/>
      <w:jc w:val="both"/>
    </w:pPr>
    <w:rPr>
      <w:rFonts w:ascii="VNI-Centur" w:eastAsia="SimSun" w:hAnsi="VNI-Centur"/>
      <w:sz w:val="22"/>
      <w:szCs w:val="21"/>
      <w:lang w:eastAsia="zh-CN"/>
    </w:rPr>
  </w:style>
  <w:style w:type="paragraph" w:customStyle="1" w:styleId="TABS05-7">
    <w:name w:val="TABS 05-7"/>
    <w:basedOn w:val="Normal"/>
    <w:uiPriority w:val="99"/>
    <w:rsid w:val="00181179"/>
    <w:pPr>
      <w:widowControl w:val="0"/>
      <w:tabs>
        <w:tab w:val="left" w:pos="3969"/>
      </w:tabs>
      <w:ind w:left="284"/>
      <w:jc w:val="both"/>
    </w:pPr>
    <w:rPr>
      <w:rFonts w:ascii="VNI-Centur" w:hAnsi="VNI-Centur"/>
      <w:sz w:val="22"/>
      <w:szCs w:val="21"/>
    </w:rPr>
  </w:style>
  <w:style w:type="character" w:customStyle="1" w:styleId="Tabs075-7CharChar">
    <w:name w:val="Tabs 075-7 Char Char"/>
    <w:link w:val="Tabs075-70"/>
    <w:locked/>
    <w:rsid w:val="00181179"/>
    <w:rPr>
      <w:rFonts w:ascii="VNI-Centur" w:eastAsia="Times New Roman" w:hAnsi="VNI-Centur"/>
    </w:rPr>
  </w:style>
  <w:style w:type="paragraph" w:customStyle="1" w:styleId="Tabs075-70">
    <w:name w:val="Tabs 075-7"/>
    <w:basedOn w:val="Normal"/>
    <w:link w:val="Tabs075-7CharChar"/>
    <w:rsid w:val="00181179"/>
    <w:pPr>
      <w:widowControl w:val="0"/>
      <w:tabs>
        <w:tab w:val="left" w:pos="3969"/>
      </w:tabs>
      <w:ind w:left="425"/>
      <w:jc w:val="both"/>
    </w:pPr>
    <w:rPr>
      <w:rFonts w:ascii="VNI-Centur" w:hAnsi="VNI-Centur"/>
      <w:sz w:val="22"/>
      <w:szCs w:val="22"/>
    </w:rPr>
  </w:style>
  <w:style w:type="paragraph" w:customStyle="1" w:styleId="DE">
    <w:name w:val="DE"/>
    <w:basedOn w:val="Normal"/>
    <w:uiPriority w:val="99"/>
    <w:rsid w:val="00181179"/>
    <w:pPr>
      <w:widowControl w:val="0"/>
      <w:spacing w:before="240" w:after="240"/>
      <w:jc w:val="center"/>
    </w:pPr>
    <w:rPr>
      <w:rFonts w:ascii="VNI-Book" w:hAnsi="VNI-Book"/>
      <w:b/>
      <w:caps/>
      <w:sz w:val="36"/>
      <w:szCs w:val="36"/>
    </w:rPr>
  </w:style>
  <w:style w:type="paragraph" w:customStyle="1" w:styleId="Tabs075">
    <w:name w:val="Tabs 075"/>
    <w:basedOn w:val="Normal"/>
    <w:uiPriority w:val="99"/>
    <w:rsid w:val="00181179"/>
    <w:pPr>
      <w:widowControl w:val="0"/>
      <w:ind w:left="425"/>
      <w:jc w:val="both"/>
    </w:pPr>
    <w:rPr>
      <w:rFonts w:ascii="VNI-Centur" w:hAnsi="VNI-Centur"/>
      <w:sz w:val="22"/>
      <w:szCs w:val="22"/>
    </w:rPr>
  </w:style>
  <w:style w:type="paragraph" w:customStyle="1" w:styleId="Tabs075ha05">
    <w:name w:val="Tabs 075 ha 05"/>
    <w:basedOn w:val="Normal"/>
    <w:uiPriority w:val="99"/>
    <w:rsid w:val="00181179"/>
    <w:pPr>
      <w:widowControl w:val="0"/>
      <w:ind w:left="709" w:hanging="284"/>
      <w:jc w:val="both"/>
    </w:pPr>
    <w:rPr>
      <w:rFonts w:ascii="VNI-Centur" w:hAnsi="VNI-Centur"/>
      <w:sz w:val="22"/>
      <w:szCs w:val="22"/>
    </w:rPr>
  </w:style>
  <w:style w:type="paragraph" w:customStyle="1" w:styleId="Tabs20">
    <w:name w:val="Tabs 2"/>
    <w:basedOn w:val="Normal"/>
    <w:uiPriority w:val="99"/>
    <w:semiHidden/>
    <w:rsid w:val="00181179"/>
    <w:pPr>
      <w:widowControl w:val="0"/>
      <w:ind w:left="1134"/>
      <w:jc w:val="both"/>
    </w:pPr>
    <w:rPr>
      <w:rFonts w:ascii="VNI-Centur" w:hAnsi="VNI-Centur"/>
      <w:sz w:val="22"/>
      <w:szCs w:val="22"/>
    </w:rPr>
  </w:style>
  <w:style w:type="character" w:customStyle="1" w:styleId="Tabs05CharChar0">
    <w:name w:val="Tabs 05 Char Char"/>
    <w:link w:val="Tabs051"/>
    <w:semiHidden/>
    <w:locked/>
    <w:rsid w:val="00181179"/>
    <w:rPr>
      <w:rFonts w:ascii="VNI-Centur" w:eastAsia="Times New Roman" w:hAnsi="VNI-Centur"/>
    </w:rPr>
  </w:style>
  <w:style w:type="paragraph" w:customStyle="1" w:styleId="Tabs051">
    <w:name w:val="Tabs 05"/>
    <w:basedOn w:val="Normal"/>
    <w:link w:val="Tabs05CharChar0"/>
    <w:semiHidden/>
    <w:rsid w:val="00181179"/>
    <w:pPr>
      <w:widowControl w:val="0"/>
      <w:ind w:left="284"/>
      <w:jc w:val="both"/>
    </w:pPr>
    <w:rPr>
      <w:rFonts w:ascii="VNI-Centur" w:hAnsi="VNI-Centur"/>
      <w:sz w:val="22"/>
      <w:szCs w:val="22"/>
    </w:rPr>
  </w:style>
  <w:style w:type="paragraph" w:customStyle="1" w:styleId="Tabs10">
    <w:name w:val="Tabs 1"/>
    <w:basedOn w:val="Normal"/>
    <w:uiPriority w:val="99"/>
    <w:semiHidden/>
    <w:rsid w:val="00181179"/>
    <w:pPr>
      <w:widowControl w:val="0"/>
      <w:ind w:left="567"/>
      <w:jc w:val="both"/>
    </w:pPr>
    <w:rPr>
      <w:rFonts w:ascii="VNI-Centur" w:hAnsi="VNI-Centur"/>
      <w:sz w:val="22"/>
      <w:szCs w:val="22"/>
    </w:rPr>
  </w:style>
  <w:style w:type="character" w:customStyle="1" w:styleId="Tabs05ha05CharChar0">
    <w:name w:val="Tabs 05 ha 05 Char Char"/>
    <w:basedOn w:val="Tabs05CharChar0"/>
    <w:link w:val="Tabs05ha050"/>
    <w:semiHidden/>
    <w:locked/>
    <w:rsid w:val="00181179"/>
    <w:rPr>
      <w:rFonts w:ascii="VNI-Centur" w:eastAsia="Times New Roman" w:hAnsi="VNI-Centur"/>
    </w:rPr>
  </w:style>
  <w:style w:type="paragraph" w:customStyle="1" w:styleId="Tabs05ha050">
    <w:name w:val="Tabs 05 ha 05"/>
    <w:basedOn w:val="Tabs051"/>
    <w:link w:val="Tabs05ha05CharChar0"/>
    <w:semiHidden/>
    <w:rsid w:val="00181179"/>
    <w:pPr>
      <w:ind w:left="568" w:hanging="284"/>
    </w:pPr>
  </w:style>
  <w:style w:type="paragraph" w:customStyle="1" w:styleId="Tabs1ha050">
    <w:name w:val="Tabs 1 ha 05"/>
    <w:basedOn w:val="Normal"/>
    <w:uiPriority w:val="99"/>
    <w:semiHidden/>
    <w:rsid w:val="00181179"/>
    <w:pPr>
      <w:widowControl w:val="0"/>
      <w:ind w:left="851" w:hanging="284"/>
      <w:jc w:val="both"/>
    </w:pPr>
    <w:rPr>
      <w:rFonts w:ascii="VNI-Centur" w:hAnsi="VNI-Centur"/>
      <w:sz w:val="22"/>
      <w:szCs w:val="22"/>
    </w:rPr>
  </w:style>
  <w:style w:type="paragraph" w:customStyle="1" w:styleId="Tabsha05">
    <w:name w:val="Tabs ha 05"/>
    <w:basedOn w:val="Normal"/>
    <w:uiPriority w:val="99"/>
    <w:semiHidden/>
    <w:rsid w:val="00181179"/>
    <w:pPr>
      <w:widowControl w:val="0"/>
      <w:ind w:left="284" w:hanging="284"/>
      <w:jc w:val="both"/>
    </w:pPr>
    <w:rPr>
      <w:rFonts w:ascii="VNI-Centur" w:hAnsi="VNI-Centur"/>
      <w:sz w:val="22"/>
      <w:szCs w:val="22"/>
    </w:rPr>
  </w:style>
  <w:style w:type="paragraph" w:customStyle="1" w:styleId="Tabs150">
    <w:name w:val="Tabs 15"/>
    <w:basedOn w:val="Normal"/>
    <w:uiPriority w:val="99"/>
    <w:semiHidden/>
    <w:rsid w:val="00181179"/>
    <w:pPr>
      <w:widowControl w:val="0"/>
      <w:ind w:left="851"/>
      <w:jc w:val="both"/>
    </w:pPr>
    <w:rPr>
      <w:rFonts w:ascii="VNI-Centur" w:hAnsi="VNI-Centur"/>
      <w:sz w:val="22"/>
      <w:szCs w:val="22"/>
    </w:rPr>
  </w:style>
  <w:style w:type="paragraph" w:customStyle="1" w:styleId="Tabs15ha05">
    <w:name w:val="Tabs 15 ha 05"/>
    <w:basedOn w:val="Normal"/>
    <w:uiPriority w:val="99"/>
    <w:rsid w:val="00181179"/>
    <w:pPr>
      <w:widowControl w:val="0"/>
      <w:ind w:left="1135" w:hanging="284"/>
      <w:jc w:val="both"/>
    </w:pPr>
    <w:rPr>
      <w:rFonts w:ascii="VNI-Centur" w:hAnsi="VNI-Centur"/>
      <w:sz w:val="22"/>
      <w:szCs w:val="22"/>
    </w:rPr>
  </w:style>
  <w:style w:type="paragraph" w:customStyle="1" w:styleId="Tabs250">
    <w:name w:val="Tabs 25"/>
    <w:basedOn w:val="Normal"/>
    <w:uiPriority w:val="99"/>
    <w:semiHidden/>
    <w:rsid w:val="00181179"/>
    <w:pPr>
      <w:widowControl w:val="0"/>
      <w:ind w:left="1418"/>
      <w:jc w:val="both"/>
    </w:pPr>
    <w:rPr>
      <w:rFonts w:ascii="VNI-Centur" w:hAnsi="VNI-Centur"/>
      <w:sz w:val="22"/>
      <w:szCs w:val="22"/>
    </w:rPr>
  </w:style>
  <w:style w:type="paragraph" w:customStyle="1" w:styleId="Tabs3">
    <w:name w:val="Tabs 3"/>
    <w:basedOn w:val="Normal"/>
    <w:uiPriority w:val="99"/>
    <w:rsid w:val="00181179"/>
    <w:pPr>
      <w:widowControl w:val="0"/>
      <w:ind w:left="1701"/>
      <w:jc w:val="both"/>
    </w:pPr>
    <w:rPr>
      <w:rFonts w:ascii="VNI-Centur" w:hAnsi="VNI-Centur"/>
      <w:sz w:val="22"/>
      <w:szCs w:val="22"/>
    </w:rPr>
  </w:style>
  <w:style w:type="paragraph" w:customStyle="1" w:styleId="Tabsa-b">
    <w:name w:val="Tabs a-b"/>
    <w:basedOn w:val="Normal"/>
    <w:uiPriority w:val="99"/>
    <w:rsid w:val="00181179"/>
    <w:pPr>
      <w:widowControl w:val="0"/>
      <w:ind w:left="851" w:hanging="284"/>
      <w:jc w:val="both"/>
    </w:pPr>
    <w:rPr>
      <w:rFonts w:ascii="VNI-Centur" w:hAnsi="VNI-Centur"/>
      <w:b/>
      <w:i/>
      <w:sz w:val="22"/>
      <w:szCs w:val="22"/>
    </w:rPr>
  </w:style>
  <w:style w:type="paragraph" w:customStyle="1" w:styleId="Tabs125">
    <w:name w:val="Tabs 125"/>
    <w:basedOn w:val="Normal"/>
    <w:uiPriority w:val="99"/>
    <w:rsid w:val="00181179"/>
    <w:pPr>
      <w:widowControl w:val="0"/>
      <w:ind w:left="709"/>
      <w:jc w:val="both"/>
    </w:pPr>
    <w:rPr>
      <w:rFonts w:ascii="VNI-Centur" w:hAnsi="VNI-Centur"/>
      <w:sz w:val="22"/>
      <w:szCs w:val="22"/>
    </w:rPr>
  </w:style>
  <w:style w:type="paragraph" w:customStyle="1" w:styleId="tabs05-70">
    <w:name w:val="tabs 05-7"/>
    <w:basedOn w:val="Tabs075-70"/>
    <w:uiPriority w:val="99"/>
    <w:semiHidden/>
    <w:rsid w:val="00181179"/>
    <w:pPr>
      <w:ind w:left="284"/>
    </w:pPr>
    <w:rPr>
      <w:szCs w:val="21"/>
    </w:rPr>
  </w:style>
  <w:style w:type="paragraph" w:customStyle="1" w:styleId="075-05">
    <w:name w:val="0.75-0.5"/>
    <w:basedOn w:val="Normal"/>
    <w:uiPriority w:val="99"/>
    <w:semiHidden/>
    <w:rsid w:val="00181179"/>
    <w:pPr>
      <w:ind w:left="709" w:hanging="284"/>
      <w:jc w:val="both"/>
    </w:pPr>
    <w:rPr>
      <w:rFonts w:ascii="VNI-Centur" w:hAnsi="VNI-Centur"/>
      <w:sz w:val="22"/>
      <w:szCs w:val="22"/>
    </w:rPr>
  </w:style>
  <w:style w:type="paragraph" w:customStyle="1" w:styleId="075">
    <w:name w:val="0.75"/>
    <w:basedOn w:val="075-05"/>
    <w:uiPriority w:val="99"/>
    <w:semiHidden/>
    <w:rsid w:val="00181179"/>
    <w:pPr>
      <w:ind w:left="425" w:firstLine="0"/>
    </w:pPr>
  </w:style>
  <w:style w:type="paragraph" w:customStyle="1" w:styleId="Filename">
    <w:name w:val="Filename"/>
    <w:uiPriority w:val="99"/>
    <w:semiHidden/>
    <w:rsid w:val="00181179"/>
    <w:pPr>
      <w:spacing w:after="0" w:line="240" w:lineRule="auto"/>
    </w:pPr>
    <w:rPr>
      <w:rFonts w:eastAsia="Times New Roman"/>
      <w:sz w:val="24"/>
      <w:szCs w:val="24"/>
    </w:rPr>
  </w:style>
  <w:style w:type="paragraph" w:customStyle="1" w:styleId="-PAGE-">
    <w:name w:val="- PAGE -"/>
    <w:uiPriority w:val="99"/>
    <w:semiHidden/>
    <w:rsid w:val="00181179"/>
    <w:pPr>
      <w:spacing w:after="0" w:line="240" w:lineRule="auto"/>
    </w:pPr>
    <w:rPr>
      <w:rFonts w:eastAsia="Times New Roman"/>
      <w:sz w:val="24"/>
      <w:szCs w:val="24"/>
    </w:rPr>
  </w:style>
  <w:style w:type="paragraph" w:customStyle="1" w:styleId="TABS251">
    <w:name w:val="TABS 2.5"/>
    <w:basedOn w:val="Normal"/>
    <w:uiPriority w:val="99"/>
    <w:semiHidden/>
    <w:rsid w:val="00181179"/>
    <w:pPr>
      <w:widowControl w:val="0"/>
      <w:ind w:left="1418"/>
      <w:jc w:val="both"/>
    </w:pPr>
    <w:rPr>
      <w:rFonts w:ascii="VNI-Centur" w:hAnsi="VNI-Centur"/>
      <w:sz w:val="22"/>
      <w:szCs w:val="21"/>
    </w:rPr>
  </w:style>
  <w:style w:type="paragraph" w:customStyle="1" w:styleId="stab1-05">
    <w:name w:val="stab 1-0.5"/>
    <w:basedOn w:val="Normal"/>
    <w:uiPriority w:val="99"/>
    <w:semiHidden/>
    <w:rsid w:val="00181179"/>
    <w:pPr>
      <w:widowControl w:val="0"/>
      <w:ind w:left="851" w:hanging="284"/>
      <w:jc w:val="both"/>
    </w:pPr>
    <w:rPr>
      <w:rFonts w:ascii="VNI-Centur" w:hAnsi="VNI-Centur"/>
      <w:sz w:val="22"/>
      <w:szCs w:val="22"/>
    </w:rPr>
  </w:style>
  <w:style w:type="paragraph" w:customStyle="1" w:styleId="075-25">
    <w:name w:val="075-25"/>
    <w:basedOn w:val="Normal"/>
    <w:uiPriority w:val="99"/>
    <w:semiHidden/>
    <w:rsid w:val="00181179"/>
    <w:pPr>
      <w:ind w:left="567" w:hanging="142"/>
      <w:jc w:val="both"/>
    </w:pPr>
    <w:rPr>
      <w:rFonts w:ascii="VNI-Centur" w:hAnsi="VNI-Centur"/>
      <w:sz w:val="22"/>
      <w:szCs w:val="22"/>
    </w:rPr>
  </w:style>
  <w:style w:type="paragraph" w:customStyle="1" w:styleId="tabs0750">
    <w:name w:val="tabs 075"/>
    <w:basedOn w:val="Normal"/>
    <w:uiPriority w:val="99"/>
    <w:semiHidden/>
    <w:rsid w:val="00181179"/>
    <w:pPr>
      <w:widowControl w:val="0"/>
      <w:ind w:left="425"/>
      <w:jc w:val="both"/>
    </w:pPr>
    <w:rPr>
      <w:rFonts w:ascii="VNI-Centur" w:hAnsi="VNI-Centur"/>
      <w:sz w:val="22"/>
      <w:szCs w:val="21"/>
    </w:rPr>
  </w:style>
  <w:style w:type="paragraph" w:customStyle="1" w:styleId="tabs025">
    <w:name w:val="tabs 025"/>
    <w:basedOn w:val="Normal"/>
    <w:uiPriority w:val="99"/>
    <w:semiHidden/>
    <w:rsid w:val="00181179"/>
    <w:pPr>
      <w:widowControl w:val="0"/>
      <w:ind w:left="142"/>
      <w:jc w:val="both"/>
    </w:pPr>
    <w:rPr>
      <w:rFonts w:ascii="VNI-Centur" w:hAnsi="VNI-Centur"/>
      <w:sz w:val="22"/>
      <w:szCs w:val="21"/>
    </w:rPr>
  </w:style>
  <w:style w:type="paragraph" w:customStyle="1" w:styleId="tabs05-71">
    <w:name w:val="tabs05-7"/>
    <w:basedOn w:val="Normal"/>
    <w:uiPriority w:val="99"/>
    <w:semiHidden/>
    <w:rsid w:val="00181179"/>
    <w:pPr>
      <w:widowControl w:val="0"/>
      <w:tabs>
        <w:tab w:val="left" w:pos="3969"/>
      </w:tabs>
      <w:ind w:left="284"/>
      <w:jc w:val="both"/>
    </w:pPr>
    <w:rPr>
      <w:rFonts w:ascii="VNI-Centur" w:hAnsi="VNI-Centur"/>
      <w:sz w:val="22"/>
      <w:szCs w:val="21"/>
    </w:rPr>
  </w:style>
  <w:style w:type="paragraph" w:customStyle="1" w:styleId="05-7">
    <w:name w:val="05-7"/>
    <w:basedOn w:val="TABS075-7"/>
    <w:uiPriority w:val="99"/>
    <w:semiHidden/>
    <w:rsid w:val="00181179"/>
    <w:pPr>
      <w:ind w:left="284"/>
    </w:pPr>
  </w:style>
  <w:style w:type="paragraph" w:customStyle="1" w:styleId="tas05-7">
    <w:name w:val="tas 05-7"/>
    <w:basedOn w:val="Normal"/>
    <w:uiPriority w:val="99"/>
    <w:semiHidden/>
    <w:rsid w:val="00181179"/>
    <w:pPr>
      <w:widowControl w:val="0"/>
      <w:tabs>
        <w:tab w:val="left" w:pos="3969"/>
      </w:tabs>
      <w:ind w:left="284"/>
      <w:jc w:val="both"/>
    </w:pPr>
    <w:rPr>
      <w:rFonts w:ascii="VNI-Centur" w:hAnsi="VNI-Centur"/>
      <w:sz w:val="22"/>
      <w:szCs w:val="20"/>
    </w:rPr>
  </w:style>
  <w:style w:type="character" w:customStyle="1" w:styleId="TAS1HA25Char">
    <w:name w:val="TAS 1 HA 25 Char"/>
    <w:link w:val="TAS1HA25"/>
    <w:semiHidden/>
    <w:locked/>
    <w:rsid w:val="00181179"/>
    <w:rPr>
      <w:rFonts w:ascii="VNI-Centur" w:eastAsia="Times New Roman" w:hAnsi="VNI-Centur"/>
      <w:sz w:val="20"/>
      <w:szCs w:val="20"/>
    </w:rPr>
  </w:style>
  <w:style w:type="paragraph" w:customStyle="1" w:styleId="TAS1HA25">
    <w:name w:val="TAS 1 HA 25"/>
    <w:basedOn w:val="Normal"/>
    <w:link w:val="TAS1HA25Char"/>
    <w:semiHidden/>
    <w:rsid w:val="00181179"/>
    <w:pPr>
      <w:widowControl w:val="0"/>
      <w:ind w:left="709" w:hanging="142"/>
      <w:jc w:val="both"/>
    </w:pPr>
    <w:rPr>
      <w:rFonts w:ascii="VNI-Centur" w:hAnsi="VNI-Centur"/>
      <w:sz w:val="20"/>
      <w:szCs w:val="20"/>
    </w:rPr>
  </w:style>
  <w:style w:type="paragraph" w:customStyle="1" w:styleId="tabs05ha051">
    <w:name w:val="tabs05ha05"/>
    <w:basedOn w:val="Normal"/>
    <w:uiPriority w:val="99"/>
    <w:semiHidden/>
    <w:rsid w:val="00181179"/>
    <w:pPr>
      <w:ind w:left="568" w:hanging="284"/>
      <w:jc w:val="both"/>
    </w:pPr>
    <w:rPr>
      <w:rFonts w:ascii="VNI-Centur" w:hAnsi="VNI-Centur"/>
      <w:sz w:val="22"/>
      <w:szCs w:val="22"/>
    </w:rPr>
  </w:style>
  <w:style w:type="character" w:customStyle="1" w:styleId="1TChar">
    <w:name w:val="1 T Char"/>
    <w:basedOn w:val="1chinhtrangChar"/>
    <w:link w:val="1T"/>
    <w:locked/>
    <w:rsid w:val="00181179"/>
    <w:rPr>
      <w:rFonts w:ascii=".VnCentury Schoolbook" w:eastAsia="Times New Roman" w:hAnsi=".VnCentury Schoolbook"/>
      <w:color w:val="000000"/>
    </w:rPr>
  </w:style>
  <w:style w:type="paragraph" w:customStyle="1" w:styleId="NormalTimesNewRoman">
    <w:name w:val="Normal + Times New Roman"/>
    <w:basedOn w:val="Normal"/>
    <w:uiPriority w:val="99"/>
    <w:rsid w:val="00181179"/>
    <w:pPr>
      <w:jc w:val="both"/>
    </w:pPr>
  </w:style>
  <w:style w:type="character" w:customStyle="1" w:styleId="I-lamaChar">
    <w:name w:val="I-lama Char"/>
    <w:basedOn w:val="Heading1Char"/>
    <w:link w:val="I-lama"/>
    <w:locked/>
    <w:rsid w:val="00181179"/>
    <w:rPr>
      <w:rFonts w:ascii=".VnTimeH" w:eastAsia="Times New Roman" w:hAnsi=".VnTimeH" w:cstheme="majorBidi"/>
      <w:b w:val="0"/>
      <w:bCs w:val="0"/>
      <w:color w:val="365F91" w:themeColor="accent1" w:themeShade="BF"/>
      <w:sz w:val="24"/>
      <w:szCs w:val="24"/>
    </w:rPr>
  </w:style>
  <w:style w:type="paragraph" w:customStyle="1" w:styleId="tiet1">
    <w:name w:val="tiet1"/>
    <w:basedOn w:val="Normal"/>
    <w:uiPriority w:val="99"/>
    <w:rsid w:val="00181179"/>
    <w:pPr>
      <w:spacing w:before="20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18117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181179"/>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181179"/>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181179"/>
    <w:pPr>
      <w:spacing w:after="80" w:line="270" w:lineRule="atLeast"/>
      <w:jc w:val="both"/>
    </w:pPr>
    <w:rPr>
      <w:rFonts w:ascii="VnTimes2" w:hAnsi="VnTimes2"/>
      <w:sz w:val="22"/>
      <w:szCs w:val="20"/>
    </w:rPr>
  </w:style>
  <w:style w:type="paragraph" w:customStyle="1" w:styleId="bo--">
    <w:name w:val="bo--"/>
    <w:basedOn w:val="bo-"/>
    <w:uiPriority w:val="99"/>
    <w:rsid w:val="00181179"/>
    <w:pPr>
      <w:spacing w:line="220" w:lineRule="atLeast"/>
    </w:pPr>
  </w:style>
  <w:style w:type="paragraph" w:customStyle="1" w:styleId="bo">
    <w:name w:val="bo+"/>
    <w:basedOn w:val="Normal"/>
    <w:uiPriority w:val="99"/>
    <w:rsid w:val="00181179"/>
    <w:pPr>
      <w:spacing w:after="80" w:line="290" w:lineRule="atLeast"/>
      <w:jc w:val="both"/>
    </w:pPr>
    <w:rPr>
      <w:rFonts w:ascii="VnTimes2" w:hAnsi="VnTimes2"/>
      <w:sz w:val="22"/>
      <w:szCs w:val="20"/>
    </w:rPr>
  </w:style>
  <w:style w:type="paragraph" w:customStyle="1" w:styleId="bo0">
    <w:name w:val="bo++"/>
    <w:basedOn w:val="bo"/>
    <w:uiPriority w:val="99"/>
    <w:rsid w:val="00181179"/>
    <w:pPr>
      <w:spacing w:line="300" w:lineRule="atLeast"/>
    </w:pPr>
  </w:style>
  <w:style w:type="paragraph" w:customStyle="1" w:styleId="ch1">
    <w:name w:val="ch1"/>
    <w:basedOn w:val="Normal"/>
    <w:uiPriority w:val="99"/>
    <w:rsid w:val="00181179"/>
    <w:pPr>
      <w:jc w:val="right"/>
    </w:pPr>
    <w:rPr>
      <w:rFonts w:ascii=".VnCentury Schoolbook" w:hAnsi=".VnCentury Schoolbook"/>
      <w:b/>
      <w:i/>
      <w:sz w:val="36"/>
      <w:szCs w:val="36"/>
    </w:rPr>
  </w:style>
  <w:style w:type="paragraph" w:customStyle="1" w:styleId="tch1">
    <w:name w:val="tch1"/>
    <w:basedOn w:val="Normal"/>
    <w:uiPriority w:val="99"/>
    <w:rsid w:val="00181179"/>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181179"/>
    <w:pPr>
      <w:spacing w:after="60" w:line="264" w:lineRule="auto"/>
    </w:pPr>
    <w:rPr>
      <w:rFonts w:ascii=".VnTime" w:hAnsi=".VnTime"/>
      <w:sz w:val="20"/>
    </w:rPr>
  </w:style>
  <w:style w:type="paragraph" w:customStyle="1" w:styleId="1k">
    <w:name w:val="1k"/>
    <w:basedOn w:val="Normal"/>
    <w:uiPriority w:val="99"/>
    <w:rsid w:val="00181179"/>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181179"/>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181179"/>
    <w:pPr>
      <w:spacing w:before="300" w:after="300" w:line="264" w:lineRule="auto"/>
      <w:jc w:val="center"/>
    </w:pPr>
    <w:rPr>
      <w:rFonts w:ascii=".VnArial" w:hAnsi=".VnArial"/>
    </w:rPr>
  </w:style>
  <w:style w:type="paragraph" w:customStyle="1" w:styleId="co">
    <w:name w:val="co"/>
    <w:basedOn w:val="Normal"/>
    <w:uiPriority w:val="99"/>
    <w:rsid w:val="00181179"/>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181179"/>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181179"/>
    <w:pPr>
      <w:spacing w:before="120" w:after="60" w:line="252" w:lineRule="auto"/>
      <w:ind w:firstLine="284"/>
      <w:jc w:val="both"/>
    </w:pPr>
    <w:rPr>
      <w:rFonts w:ascii=".VnArial" w:hAnsi=".VnArial"/>
      <w:b/>
      <w:spacing w:val="8"/>
      <w:w w:val="95"/>
      <w:sz w:val="22"/>
      <w:szCs w:val="20"/>
    </w:rPr>
  </w:style>
  <w:style w:type="paragraph" w:customStyle="1" w:styleId="b1">
    <w:name w:val="b1"/>
    <w:basedOn w:val="Normal"/>
    <w:uiPriority w:val="99"/>
    <w:rsid w:val="00181179"/>
    <w:pPr>
      <w:spacing w:after="60" w:line="252" w:lineRule="auto"/>
      <w:ind w:left="284" w:hanging="284"/>
      <w:jc w:val="both"/>
    </w:pPr>
    <w:rPr>
      <w:rFonts w:ascii=".VnTime" w:hAnsi=".VnTime"/>
      <w:spacing w:val="8"/>
      <w:sz w:val="22"/>
      <w:szCs w:val="20"/>
    </w:rPr>
  </w:style>
  <w:style w:type="paragraph" w:customStyle="1" w:styleId="chthhinh">
    <w:name w:val="chthhinh"/>
    <w:basedOn w:val="Normal"/>
    <w:uiPriority w:val="99"/>
    <w:rsid w:val="00181179"/>
    <w:pPr>
      <w:spacing w:after="120" w:line="200" w:lineRule="exact"/>
      <w:jc w:val="center"/>
    </w:pPr>
    <w:rPr>
      <w:rFonts w:ascii=".VnTime" w:hAnsi=".VnTime"/>
      <w:i/>
      <w:spacing w:val="8"/>
      <w:sz w:val="18"/>
      <w:szCs w:val="20"/>
    </w:rPr>
  </w:style>
  <w:style w:type="paragraph" w:customStyle="1" w:styleId="dinh">
    <w:name w:val="dinh"/>
    <w:basedOn w:val="Normal"/>
    <w:uiPriority w:val="99"/>
    <w:rsid w:val="00181179"/>
    <w:pPr>
      <w:spacing w:before="60" w:after="60" w:line="252" w:lineRule="auto"/>
      <w:ind w:firstLine="284"/>
      <w:jc w:val="both"/>
    </w:pPr>
    <w:rPr>
      <w:rFonts w:ascii=".VnTime" w:hAnsi=".VnTime"/>
      <w:b/>
      <w:spacing w:val="8"/>
      <w:sz w:val="22"/>
      <w:szCs w:val="20"/>
    </w:rPr>
  </w:style>
  <w:style w:type="paragraph" w:customStyle="1" w:styleId="ital">
    <w:name w:val="ital"/>
    <w:basedOn w:val="Normal"/>
    <w:uiPriority w:val="99"/>
    <w:rsid w:val="00181179"/>
    <w:pPr>
      <w:spacing w:after="60" w:line="252" w:lineRule="auto"/>
      <w:ind w:firstLine="284"/>
      <w:jc w:val="both"/>
    </w:pPr>
    <w:rPr>
      <w:rFonts w:ascii=".VnTime" w:hAnsi=".VnTime"/>
      <w:i/>
      <w:spacing w:val="8"/>
      <w:sz w:val="22"/>
      <w:szCs w:val="20"/>
    </w:rPr>
  </w:style>
  <w:style w:type="paragraph" w:customStyle="1" w:styleId="normal-">
    <w:name w:val="normal-"/>
    <w:basedOn w:val="Normal"/>
    <w:uiPriority w:val="99"/>
    <w:rsid w:val="00181179"/>
    <w:pPr>
      <w:spacing w:after="80" w:line="252" w:lineRule="auto"/>
      <w:ind w:firstLine="425"/>
      <w:jc w:val="both"/>
    </w:pPr>
    <w:rPr>
      <w:rFonts w:ascii=".VnTime" w:hAnsi=".VnTime"/>
      <w:spacing w:val="8"/>
      <w:sz w:val="22"/>
      <w:szCs w:val="20"/>
    </w:rPr>
  </w:style>
  <w:style w:type="paragraph" w:customStyle="1" w:styleId="normal3">
    <w:name w:val="normal+"/>
    <w:basedOn w:val="Normal"/>
    <w:uiPriority w:val="99"/>
    <w:rsid w:val="00181179"/>
    <w:pPr>
      <w:spacing w:after="80" w:line="276" w:lineRule="auto"/>
      <w:ind w:firstLine="425"/>
      <w:jc w:val="both"/>
    </w:pPr>
    <w:rPr>
      <w:rFonts w:ascii=".VnTime" w:hAnsi=".VnTime"/>
      <w:spacing w:val="8"/>
      <w:sz w:val="22"/>
      <w:szCs w:val="20"/>
    </w:rPr>
  </w:style>
  <w:style w:type="paragraph" w:customStyle="1" w:styleId="normal-1">
    <w:name w:val="normal-1"/>
    <w:basedOn w:val="Normal"/>
    <w:uiPriority w:val="99"/>
    <w:rsid w:val="00181179"/>
    <w:pPr>
      <w:spacing w:before="60" w:line="280" w:lineRule="exact"/>
      <w:ind w:firstLine="425"/>
      <w:jc w:val="both"/>
    </w:pPr>
    <w:rPr>
      <w:rFonts w:ascii=".VnTime" w:hAnsi=".VnTime"/>
      <w:spacing w:val="8"/>
      <w:sz w:val="22"/>
      <w:szCs w:val="20"/>
    </w:rPr>
  </w:style>
  <w:style w:type="paragraph" w:customStyle="1" w:styleId="tr">
    <w:name w:val="tr"/>
    <w:basedOn w:val="Footer"/>
    <w:uiPriority w:val="99"/>
    <w:rsid w:val="00181179"/>
    <w:pPr>
      <w:tabs>
        <w:tab w:val="clear" w:pos="4680"/>
        <w:tab w:val="clear" w:pos="9360"/>
        <w:tab w:val="center" w:pos="6379"/>
        <w:tab w:val="right" w:pos="8505"/>
      </w:tabs>
      <w:spacing w:before="60" w:after="80" w:line="280" w:lineRule="atLeast"/>
      <w:jc w:val="both"/>
    </w:pPr>
    <w:rPr>
      <w:rFonts w:ascii="VNI-Centur" w:hAnsi="VNI-Centur"/>
      <w:color w:val="FFFFFF"/>
      <w:spacing w:val="8"/>
      <w:sz w:val="20"/>
      <w:szCs w:val="20"/>
    </w:rPr>
  </w:style>
  <w:style w:type="paragraph" w:customStyle="1" w:styleId="trang">
    <w:name w:val="trang"/>
    <w:basedOn w:val="Footer"/>
    <w:uiPriority w:val="99"/>
    <w:rsid w:val="00181179"/>
    <w:pPr>
      <w:tabs>
        <w:tab w:val="clear" w:pos="4680"/>
        <w:tab w:val="clear" w:pos="9360"/>
      </w:tabs>
      <w:spacing w:before="284" w:line="336" w:lineRule="auto"/>
    </w:pPr>
    <w:rPr>
      <w:rFonts w:ascii="VNI-Centur" w:hAnsi="VNI-Centur"/>
      <w:spacing w:val="8"/>
      <w:sz w:val="20"/>
      <w:szCs w:val="20"/>
    </w:rPr>
  </w:style>
  <w:style w:type="paragraph" w:customStyle="1" w:styleId="trangle">
    <w:name w:val="trangle"/>
    <w:basedOn w:val="trang"/>
    <w:uiPriority w:val="99"/>
    <w:rsid w:val="00181179"/>
    <w:pPr>
      <w:jc w:val="right"/>
    </w:pPr>
  </w:style>
  <w:style w:type="paragraph" w:customStyle="1" w:styleId="ke-chu">
    <w:name w:val="ke-chu"/>
    <w:basedOn w:val="Footer"/>
    <w:uiPriority w:val="99"/>
    <w:rsid w:val="00181179"/>
    <w:pPr>
      <w:tabs>
        <w:tab w:val="clear" w:pos="4680"/>
        <w:tab w:val="clear" w:pos="9360"/>
        <w:tab w:val="left" w:pos="1701"/>
      </w:tabs>
      <w:spacing w:before="60" w:after="80" w:line="320" w:lineRule="exact"/>
      <w:jc w:val="both"/>
    </w:pPr>
    <w:rPr>
      <w:rFonts w:ascii="VNI-Centur" w:hAnsi="VNI-Centur"/>
      <w:strike/>
      <w:spacing w:val="4"/>
      <w:sz w:val="20"/>
      <w:szCs w:val="20"/>
    </w:rPr>
  </w:style>
  <w:style w:type="paragraph" w:customStyle="1" w:styleId="BD8">
    <w:name w:val="BD 8"/>
    <w:basedOn w:val="BodyText"/>
    <w:uiPriority w:val="99"/>
    <w:rsid w:val="00181179"/>
    <w:pPr>
      <w:widowControl w:val="0"/>
      <w:spacing w:line="200" w:lineRule="atLeast"/>
      <w:ind w:firstLine="454"/>
    </w:pPr>
    <w:rPr>
      <w:rFonts w:ascii=".VnCentury Schoolbook" w:hAnsi=".VnCentury Schoolbook"/>
      <w:spacing w:val="8"/>
      <w:sz w:val="16"/>
      <w:szCs w:val="20"/>
    </w:rPr>
  </w:style>
  <w:style w:type="paragraph" w:customStyle="1" w:styleId="BD8BR1">
    <w:name w:val="BD 8 BR1"/>
    <w:basedOn w:val="BD8"/>
    <w:uiPriority w:val="99"/>
    <w:rsid w:val="00181179"/>
    <w:pPr>
      <w:pageBreakBefore/>
      <w:spacing w:before="20" w:after="20" w:line="240" w:lineRule="auto"/>
    </w:pPr>
    <w:rPr>
      <w:spacing w:val="-2"/>
    </w:rPr>
  </w:style>
  <w:style w:type="paragraph" w:customStyle="1" w:styleId="BDCO">
    <w:name w:val="BD CO"/>
    <w:basedOn w:val="Normal"/>
    <w:uiPriority w:val="99"/>
    <w:rsid w:val="00181179"/>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181179"/>
    <w:pPr>
      <w:pageBreakBefore/>
    </w:pPr>
  </w:style>
  <w:style w:type="paragraph" w:customStyle="1" w:styleId="BDRA">
    <w:name w:val="BD RA"/>
    <w:basedOn w:val="BodyText"/>
    <w:uiPriority w:val="99"/>
    <w:rsid w:val="00181179"/>
    <w:pPr>
      <w:widowControl w:val="0"/>
      <w:spacing w:line="280" w:lineRule="exact"/>
    </w:pPr>
    <w:rPr>
      <w:rFonts w:ascii=".VnCentury Schoolbook" w:hAnsi=".VnCentury Schoolbook"/>
      <w:spacing w:val="8"/>
      <w:sz w:val="20"/>
      <w:szCs w:val="20"/>
    </w:rPr>
  </w:style>
  <w:style w:type="paragraph" w:customStyle="1" w:styleId="BDRA8">
    <w:name w:val="BD RA 8"/>
    <w:basedOn w:val="BD8"/>
    <w:uiPriority w:val="99"/>
    <w:rsid w:val="00181179"/>
    <w:pPr>
      <w:ind w:left="454" w:hanging="454"/>
    </w:pPr>
  </w:style>
  <w:style w:type="paragraph" w:customStyle="1" w:styleId="BDRABR">
    <w:name w:val="BD RA BR"/>
    <w:basedOn w:val="BDRA"/>
    <w:uiPriority w:val="99"/>
    <w:rsid w:val="00181179"/>
    <w:pPr>
      <w:pageBreakBefore/>
    </w:pPr>
  </w:style>
  <w:style w:type="paragraph" w:customStyle="1" w:styleId="BDTHUT8">
    <w:name w:val="BD THUT8"/>
    <w:basedOn w:val="BDRA8"/>
    <w:uiPriority w:val="99"/>
    <w:rsid w:val="00181179"/>
    <w:pPr>
      <w:ind w:left="170" w:firstLine="0"/>
    </w:pPr>
  </w:style>
  <w:style w:type="paragraph" w:customStyle="1" w:styleId="CAP1">
    <w:name w:val="CAP 1"/>
    <w:basedOn w:val="Normal"/>
    <w:uiPriority w:val="99"/>
    <w:rsid w:val="00181179"/>
    <w:pPr>
      <w:widowControl w:val="0"/>
      <w:spacing w:after="200"/>
      <w:jc w:val="center"/>
    </w:pPr>
    <w:rPr>
      <w:rFonts w:ascii=".VnTimeH" w:hAnsi=".VnTimeH"/>
      <w:b/>
      <w:spacing w:val="8"/>
      <w:szCs w:val="20"/>
    </w:rPr>
  </w:style>
  <w:style w:type="paragraph" w:customStyle="1" w:styleId="CAP2">
    <w:name w:val="CAP 2"/>
    <w:basedOn w:val="Normal"/>
    <w:uiPriority w:val="99"/>
    <w:rsid w:val="00181179"/>
    <w:pPr>
      <w:widowControl w:val="0"/>
      <w:spacing w:before="240" w:after="80" w:line="280" w:lineRule="exact"/>
      <w:jc w:val="both"/>
    </w:pPr>
    <w:rPr>
      <w:rFonts w:ascii=".VnTimeH" w:hAnsi=".VnTimeH"/>
      <w:spacing w:val="8"/>
      <w:sz w:val="22"/>
      <w:szCs w:val="20"/>
    </w:rPr>
  </w:style>
  <w:style w:type="paragraph" w:customStyle="1" w:styleId="CAP3">
    <w:name w:val="CAP 3"/>
    <w:basedOn w:val="Normal"/>
    <w:uiPriority w:val="99"/>
    <w:rsid w:val="00181179"/>
    <w:pPr>
      <w:widowControl w:val="0"/>
      <w:spacing w:after="80" w:line="280" w:lineRule="exact"/>
      <w:jc w:val="both"/>
    </w:pPr>
    <w:rPr>
      <w:rFonts w:ascii=".VnTime" w:hAnsi=".VnTime"/>
      <w:b/>
      <w:spacing w:val="8"/>
      <w:sz w:val="22"/>
      <w:szCs w:val="20"/>
    </w:rPr>
  </w:style>
  <w:style w:type="paragraph" w:customStyle="1" w:styleId="CENTER">
    <w:name w:val="CENTER"/>
    <w:basedOn w:val="BodyText"/>
    <w:uiPriority w:val="99"/>
    <w:rsid w:val="00181179"/>
    <w:pPr>
      <w:widowControl w:val="0"/>
      <w:spacing w:before="20" w:after="20" w:line="280" w:lineRule="exact"/>
      <w:jc w:val="center"/>
    </w:pPr>
    <w:rPr>
      <w:rFonts w:ascii=".VnCentury Schoolbook" w:hAnsi=".VnCentury Schoolbook"/>
      <w:i/>
      <w:spacing w:val="8"/>
      <w:sz w:val="20"/>
      <w:szCs w:val="20"/>
    </w:rPr>
  </w:style>
  <w:style w:type="paragraph" w:customStyle="1" w:styleId="CENTERBR">
    <w:name w:val="CENTER  BR"/>
    <w:basedOn w:val="CENTER"/>
    <w:uiPriority w:val="99"/>
    <w:rsid w:val="00181179"/>
    <w:pPr>
      <w:pageBreakBefore/>
    </w:pPr>
  </w:style>
  <w:style w:type="paragraph" w:customStyle="1" w:styleId="CENTER8">
    <w:name w:val="CENTER 8"/>
    <w:basedOn w:val="CENTER"/>
    <w:uiPriority w:val="99"/>
    <w:rsid w:val="00181179"/>
    <w:pPr>
      <w:spacing w:before="0" w:after="0" w:line="200" w:lineRule="atLeast"/>
      <w:ind w:firstLine="397"/>
      <w:jc w:val="both"/>
    </w:pPr>
    <w:rPr>
      <w:sz w:val="16"/>
    </w:rPr>
  </w:style>
  <w:style w:type="paragraph" w:customStyle="1" w:styleId="CHUONGBR">
    <w:name w:val="CHUONG BR"/>
    <w:basedOn w:val="Normal"/>
    <w:uiPriority w:val="99"/>
    <w:rsid w:val="00181179"/>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181179"/>
    <w:pPr>
      <w:pageBreakBefore w:val="0"/>
      <w:spacing w:after="400"/>
    </w:pPr>
    <w:rPr>
      <w:rFonts w:ascii=".VnArialH" w:hAnsi=".VnArialH"/>
      <w:i w:val="0"/>
      <w:sz w:val="28"/>
    </w:rPr>
  </w:style>
  <w:style w:type="paragraph" w:customStyle="1" w:styleId="chuthich">
    <w:name w:val="chuthich"/>
    <w:basedOn w:val="FootnoteText"/>
    <w:uiPriority w:val="99"/>
    <w:rsid w:val="00181179"/>
    <w:pPr>
      <w:widowControl w:val="0"/>
      <w:jc w:val="both"/>
    </w:pPr>
    <w:rPr>
      <w:rFonts w:ascii="VNI-Centur" w:hAnsi="VNI-Centur"/>
      <w:spacing w:val="8"/>
      <w:sz w:val="16"/>
    </w:rPr>
  </w:style>
  <w:style w:type="paragraph" w:customStyle="1" w:styleId="CONGTHUC0">
    <w:name w:val="CONG THUC"/>
    <w:basedOn w:val="Normal"/>
    <w:uiPriority w:val="99"/>
    <w:rsid w:val="00181179"/>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181179"/>
    <w:pPr>
      <w:spacing w:after="160" w:line="240" w:lineRule="auto"/>
      <w:ind w:firstLine="0"/>
      <w:jc w:val="center"/>
    </w:pPr>
    <w:rPr>
      <w:rFonts w:ascii=".VnTime" w:hAnsi=".VnTime"/>
      <w:i w:val="0"/>
      <w:sz w:val="18"/>
    </w:rPr>
  </w:style>
  <w:style w:type="paragraph" w:customStyle="1" w:styleId="no-">
    <w:name w:val="no-"/>
    <w:basedOn w:val="Normal"/>
    <w:uiPriority w:val="99"/>
    <w:rsid w:val="00181179"/>
    <w:pPr>
      <w:spacing w:after="80" w:line="270" w:lineRule="exact"/>
      <w:jc w:val="both"/>
    </w:pPr>
    <w:rPr>
      <w:rFonts w:ascii=".VnTime" w:hAnsi=".VnTime"/>
      <w:spacing w:val="8"/>
      <w:sz w:val="22"/>
      <w:szCs w:val="20"/>
    </w:rPr>
  </w:style>
  <w:style w:type="paragraph" w:customStyle="1" w:styleId="normalco">
    <w:name w:val="normalco"/>
    <w:basedOn w:val="Normal"/>
    <w:uiPriority w:val="99"/>
    <w:rsid w:val="00181179"/>
    <w:pPr>
      <w:spacing w:after="80" w:line="280" w:lineRule="exact"/>
      <w:ind w:firstLine="425"/>
      <w:jc w:val="both"/>
    </w:pPr>
    <w:rPr>
      <w:rFonts w:ascii=".VnTime" w:hAnsi=".VnTime"/>
      <w:spacing w:val="4"/>
      <w:sz w:val="22"/>
      <w:szCs w:val="20"/>
    </w:rPr>
  </w:style>
  <w:style w:type="paragraph" w:customStyle="1" w:styleId="normal-ct">
    <w:name w:val="normal-ct"/>
    <w:basedOn w:val="Normal"/>
    <w:uiPriority w:val="99"/>
    <w:rsid w:val="00181179"/>
    <w:pPr>
      <w:spacing w:after="80"/>
      <w:ind w:firstLine="425"/>
      <w:jc w:val="both"/>
    </w:pPr>
    <w:rPr>
      <w:rFonts w:ascii=".VnTime" w:hAnsi=".VnTime"/>
      <w:spacing w:val="8"/>
      <w:sz w:val="22"/>
      <w:szCs w:val="20"/>
    </w:rPr>
  </w:style>
  <w:style w:type="paragraph" w:customStyle="1" w:styleId="PHANTEN0">
    <w:name w:val="PHAN TEN"/>
    <w:basedOn w:val="CENTER"/>
    <w:uiPriority w:val="99"/>
    <w:rsid w:val="00181179"/>
    <w:pPr>
      <w:spacing w:after="400"/>
    </w:pPr>
    <w:rPr>
      <w:b/>
      <w:sz w:val="36"/>
    </w:rPr>
  </w:style>
  <w:style w:type="paragraph" w:customStyle="1" w:styleId="ST8">
    <w:name w:val="ST8"/>
    <w:basedOn w:val="CENTER8"/>
    <w:uiPriority w:val="99"/>
    <w:rsid w:val="00181179"/>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181179"/>
    <w:pPr>
      <w:widowControl w:val="0"/>
      <w:spacing w:line="280" w:lineRule="exact"/>
    </w:pPr>
    <w:rPr>
      <w:rFonts w:ascii=".VnCentury Schoolbook" w:hAnsi=".VnCentury Schoolbook"/>
      <w:i/>
      <w:spacing w:val="8"/>
      <w:sz w:val="18"/>
      <w:szCs w:val="20"/>
    </w:rPr>
  </w:style>
  <w:style w:type="paragraph" w:customStyle="1" w:styleId="tabletext">
    <w:name w:val="table text"/>
    <w:basedOn w:val="tableleft"/>
    <w:uiPriority w:val="99"/>
    <w:rsid w:val="00181179"/>
    <w:pPr>
      <w:jc w:val="center"/>
    </w:pPr>
  </w:style>
  <w:style w:type="paragraph" w:customStyle="1" w:styleId="21">
    <w:name w:val="2.1"/>
    <w:basedOn w:val="Normal"/>
    <w:uiPriority w:val="99"/>
    <w:rsid w:val="00181179"/>
    <w:pPr>
      <w:spacing w:after="80"/>
      <w:jc w:val="both"/>
    </w:pPr>
    <w:rPr>
      <w:rFonts w:ascii="VnTimes2" w:hAnsi="VnTimes2"/>
      <w:b/>
      <w:i/>
      <w:szCs w:val="20"/>
    </w:rPr>
  </w:style>
  <w:style w:type="paragraph" w:customStyle="1" w:styleId="ADTTBG">
    <w:name w:val="ADTTBG"/>
    <w:basedOn w:val="Normal"/>
    <w:uiPriority w:val="99"/>
    <w:rsid w:val="00181179"/>
    <w:pPr>
      <w:spacing w:after="80"/>
      <w:jc w:val="both"/>
    </w:pPr>
    <w:rPr>
      <w:rFonts w:ascii="VnFujiyamaLightCondensed2" w:hAnsi="VnFujiyamaLightCondensed2"/>
      <w:b/>
      <w:sz w:val="32"/>
      <w:szCs w:val="20"/>
      <w:u w:val="single"/>
    </w:rPr>
  </w:style>
  <w:style w:type="paragraph" w:customStyle="1" w:styleId="ap">
    <w:name w:val="ap"/>
    <w:basedOn w:val="Normal"/>
    <w:uiPriority w:val="99"/>
    <w:rsid w:val="00181179"/>
    <w:pPr>
      <w:spacing w:after="80"/>
      <w:jc w:val="both"/>
    </w:pPr>
    <w:rPr>
      <w:rFonts w:ascii="VN-Helvetica-Narrow" w:hAnsi="VN-Helvetica-Narrow"/>
      <w:sz w:val="72"/>
      <w:szCs w:val="20"/>
    </w:rPr>
  </w:style>
  <w:style w:type="paragraph" w:customStyle="1" w:styleId="ap1">
    <w:name w:val="ap1"/>
    <w:basedOn w:val="Normal"/>
    <w:uiPriority w:val="99"/>
    <w:rsid w:val="00181179"/>
    <w:pPr>
      <w:spacing w:before="240" w:after="80"/>
    </w:pPr>
    <w:rPr>
      <w:rFonts w:ascii="VnFujiyamaLightCondensed2" w:hAnsi="VnFujiyamaLightCondensed2"/>
      <w:b/>
      <w:sz w:val="72"/>
      <w:szCs w:val="20"/>
    </w:rPr>
  </w:style>
  <w:style w:type="paragraph" w:customStyle="1" w:styleId="bai10">
    <w:name w:val="bai1"/>
    <w:basedOn w:val="Normal"/>
    <w:uiPriority w:val="99"/>
    <w:rsid w:val="00181179"/>
    <w:pPr>
      <w:spacing w:after="80"/>
      <w:jc w:val="center"/>
    </w:pPr>
    <w:rPr>
      <w:rFonts w:ascii=".VnArial" w:hAnsi=".VnArial"/>
      <w:b/>
      <w:sz w:val="22"/>
      <w:szCs w:val="20"/>
    </w:rPr>
  </w:style>
  <w:style w:type="paragraph" w:customStyle="1" w:styleId="BT0">
    <w:name w:val="BT"/>
    <w:basedOn w:val="Normal"/>
    <w:uiPriority w:val="99"/>
    <w:rsid w:val="00181179"/>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181179"/>
    <w:pPr>
      <w:spacing w:before="350" w:after="150"/>
      <w:jc w:val="center"/>
    </w:pPr>
    <w:rPr>
      <w:rFonts w:ascii=".VnTimeH" w:hAnsi=".VnTimeH"/>
      <w:b/>
      <w:sz w:val="21"/>
      <w:szCs w:val="20"/>
      <w:lang w:val="en-GB"/>
    </w:rPr>
  </w:style>
  <w:style w:type="paragraph" w:customStyle="1" w:styleId="cd-text">
    <w:name w:val="cd-text"/>
    <w:basedOn w:val="bo-"/>
    <w:uiPriority w:val="99"/>
    <w:rsid w:val="00181179"/>
    <w:pPr>
      <w:spacing w:line="220" w:lineRule="atLeast"/>
    </w:pPr>
    <w:rPr>
      <w:i/>
      <w:sz w:val="18"/>
    </w:rPr>
  </w:style>
  <w:style w:type="paragraph" w:customStyle="1" w:styleId="CH-BT">
    <w:name w:val="CH-BT"/>
    <w:basedOn w:val="Normal"/>
    <w:uiPriority w:val="99"/>
    <w:rsid w:val="00181179"/>
    <w:pPr>
      <w:spacing w:before="240" w:after="120"/>
      <w:jc w:val="center"/>
    </w:pPr>
    <w:rPr>
      <w:rFonts w:ascii=".VnTimeH" w:hAnsi=".VnTimeH"/>
      <w:sz w:val="21"/>
      <w:szCs w:val="20"/>
    </w:rPr>
  </w:style>
  <w:style w:type="paragraph" w:customStyle="1" w:styleId="chuong10">
    <w:name w:val="chuong1"/>
    <w:basedOn w:val="Normal"/>
    <w:uiPriority w:val="99"/>
    <w:rsid w:val="00181179"/>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181179"/>
    <w:pPr>
      <w:spacing w:after="120"/>
      <w:jc w:val="center"/>
    </w:pPr>
    <w:rPr>
      <w:rFonts w:ascii="VnTimes2" w:hAnsi="VnTimes2"/>
      <w:sz w:val="21"/>
      <w:szCs w:val="20"/>
    </w:rPr>
  </w:style>
  <w:style w:type="paragraph" w:customStyle="1" w:styleId="ct1">
    <w:name w:val="ct1"/>
    <w:basedOn w:val="Normal"/>
    <w:uiPriority w:val="99"/>
    <w:rsid w:val="00181179"/>
    <w:pPr>
      <w:spacing w:after="80"/>
      <w:jc w:val="center"/>
    </w:pPr>
    <w:rPr>
      <w:rFonts w:ascii="VnTimes2" w:hAnsi="VnTimes2"/>
      <w:sz w:val="21"/>
      <w:szCs w:val="20"/>
    </w:rPr>
  </w:style>
  <w:style w:type="paragraph" w:customStyle="1" w:styleId="de1">
    <w:name w:val="de1"/>
    <w:basedOn w:val="Normal"/>
    <w:uiPriority w:val="99"/>
    <w:rsid w:val="00181179"/>
    <w:pPr>
      <w:spacing w:before="240" w:after="80"/>
      <w:jc w:val="center"/>
    </w:pPr>
    <w:rPr>
      <w:rFonts w:ascii=".VnTimeH" w:hAnsi=".VnTimeH"/>
      <w:b/>
      <w:sz w:val="20"/>
      <w:szCs w:val="20"/>
    </w:rPr>
  </w:style>
  <w:style w:type="paragraph" w:customStyle="1" w:styleId="dieu">
    <w:name w:val="dieu"/>
    <w:basedOn w:val="Normal"/>
    <w:uiPriority w:val="99"/>
    <w:rsid w:val="00181179"/>
    <w:pPr>
      <w:spacing w:after="60"/>
      <w:jc w:val="center"/>
    </w:pPr>
    <w:rPr>
      <w:rFonts w:ascii=".VnArialH" w:hAnsi=".VnArialH"/>
      <w:b/>
      <w:sz w:val="20"/>
      <w:szCs w:val="20"/>
    </w:rPr>
  </w:style>
  <w:style w:type="paragraph" w:customStyle="1" w:styleId="sovt">
    <w:name w:val="sovt"/>
    <w:basedOn w:val="BodyText"/>
    <w:uiPriority w:val="99"/>
    <w:rsid w:val="00181179"/>
    <w:rPr>
      <w:rFonts w:ascii="VnAriston2" w:hAnsi="VnAriston2"/>
      <w:b/>
      <w:i/>
      <w:sz w:val="40"/>
      <w:szCs w:val="20"/>
    </w:rPr>
  </w:style>
  <w:style w:type="paragraph" w:customStyle="1" w:styleId="ghi">
    <w:name w:val="ghi"/>
    <w:basedOn w:val="sovt"/>
    <w:uiPriority w:val="99"/>
    <w:rsid w:val="00181179"/>
    <w:rPr>
      <w:rFonts w:ascii="VnBusorama2" w:hAnsi="VnBusorama2"/>
    </w:rPr>
  </w:style>
  <w:style w:type="paragraph" w:customStyle="1" w:styleId="giuaco">
    <w:name w:val="giuaco"/>
    <w:basedOn w:val="giua"/>
    <w:uiPriority w:val="99"/>
    <w:rsid w:val="00181179"/>
    <w:rPr>
      <w:rFonts w:ascii="VnTimes28" w:hAnsi="VnTimes28"/>
      <w:i/>
      <w:sz w:val="20"/>
    </w:rPr>
  </w:style>
  <w:style w:type="paragraph" w:customStyle="1" w:styleId="I1">
    <w:name w:val="I()"/>
    <w:basedOn w:val="Heading6"/>
    <w:uiPriority w:val="99"/>
    <w:rsid w:val="00181179"/>
    <w:pPr>
      <w:spacing w:before="60"/>
      <w:jc w:val="both"/>
    </w:pPr>
    <w:rPr>
      <w:rFonts w:ascii="VnHelv2" w:hAnsi="VnHelv2"/>
      <w:bCs w:val="0"/>
      <w:noProof w:val="0"/>
      <w:sz w:val="28"/>
    </w:rPr>
  </w:style>
  <w:style w:type="paragraph" w:customStyle="1" w:styleId="lichsu">
    <w:name w:val="lich su"/>
    <w:basedOn w:val="Heading2"/>
    <w:uiPriority w:val="99"/>
    <w:rsid w:val="00181179"/>
    <w:pPr>
      <w:keepLines w:val="0"/>
      <w:spacing w:before="0" w:after="600"/>
      <w:jc w:val="right"/>
    </w:pPr>
    <w:rPr>
      <w:rFonts w:ascii=".VnPresent" w:eastAsia="Times New Roman" w:hAnsi=".VnPresent" w:cs="Times New Roman"/>
      <w:b w:val="0"/>
      <w:bCs w:val="0"/>
      <w:i/>
      <w:color w:val="auto"/>
      <w:sz w:val="80"/>
      <w:szCs w:val="80"/>
    </w:rPr>
  </w:style>
  <w:style w:type="paragraph" w:customStyle="1" w:styleId="lnd1">
    <w:name w:val="lnd1"/>
    <w:basedOn w:val="Normal"/>
    <w:uiPriority w:val="99"/>
    <w:rsid w:val="00181179"/>
    <w:pPr>
      <w:spacing w:after="80"/>
      <w:jc w:val="both"/>
    </w:pPr>
    <w:rPr>
      <w:rFonts w:ascii="VnTimes2" w:hAnsi="VnTimes2"/>
      <w:i/>
      <w:sz w:val="20"/>
      <w:szCs w:val="20"/>
    </w:rPr>
  </w:style>
  <w:style w:type="paragraph" w:customStyle="1" w:styleId="luc">
    <w:name w:val="luc"/>
    <w:basedOn w:val="chuong0"/>
    <w:uiPriority w:val="99"/>
    <w:rsid w:val="00181179"/>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181179"/>
    <w:pPr>
      <w:spacing w:after="80"/>
      <w:jc w:val="both"/>
    </w:pPr>
    <w:rPr>
      <w:rFonts w:ascii=".VnArial" w:hAnsi=".VnArial"/>
      <w:b/>
      <w:sz w:val="20"/>
      <w:szCs w:val="20"/>
    </w:rPr>
  </w:style>
  <w:style w:type="paragraph" w:customStyle="1" w:styleId="muc">
    <w:name w:val="muc"/>
    <w:basedOn w:val="Normal"/>
    <w:uiPriority w:val="99"/>
    <w:rsid w:val="00181179"/>
    <w:pPr>
      <w:spacing w:before="500" w:after="250"/>
      <w:jc w:val="center"/>
    </w:pPr>
    <w:rPr>
      <w:rFonts w:ascii=".VnTimeH" w:hAnsi=".VnTimeH"/>
      <w:sz w:val="21"/>
      <w:szCs w:val="20"/>
    </w:rPr>
  </w:style>
  <w:style w:type="paragraph" w:customStyle="1" w:styleId="muctieu">
    <w:name w:val="muctieu"/>
    <w:basedOn w:val="Heading3"/>
    <w:uiPriority w:val="99"/>
    <w:rsid w:val="00181179"/>
    <w:pPr>
      <w:keepLines w:val="0"/>
      <w:spacing w:before="0" w:after="300" w:line="280" w:lineRule="atLeast"/>
      <w:jc w:val="center"/>
    </w:pPr>
    <w:rPr>
      <w:rFonts w:ascii=".VnArialH" w:eastAsia="Times New Roman" w:hAnsi=".VnArialH" w:cs="Times New Roman"/>
      <w:b/>
      <w:color w:val="auto"/>
      <w:sz w:val="28"/>
      <w:szCs w:val="20"/>
    </w:rPr>
  </w:style>
  <w:style w:type="paragraph" w:customStyle="1" w:styleId="page1">
    <w:name w:val="page1"/>
    <w:basedOn w:val="Normal"/>
    <w:uiPriority w:val="99"/>
    <w:rsid w:val="00181179"/>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181179"/>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181179"/>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181179"/>
    <w:pPr>
      <w:keepLines w:val="0"/>
      <w:spacing w:before="0" w:after="120"/>
      <w:jc w:val="both"/>
    </w:pPr>
    <w:rPr>
      <w:rFonts w:ascii="VnHelv2" w:eastAsia="Times New Roman" w:hAnsi="VnHelv2" w:cs="Times New Roman"/>
      <w:bCs w:val="0"/>
      <w:color w:val="auto"/>
      <w:sz w:val="36"/>
      <w:szCs w:val="20"/>
    </w:rPr>
  </w:style>
  <w:style w:type="paragraph" w:customStyle="1" w:styleId="tr73">
    <w:name w:val="tr73"/>
    <w:basedOn w:val="Normal"/>
    <w:uiPriority w:val="99"/>
    <w:rsid w:val="00181179"/>
    <w:pPr>
      <w:spacing w:line="252" w:lineRule="auto"/>
      <w:ind w:firstLine="425"/>
      <w:jc w:val="both"/>
    </w:pPr>
    <w:rPr>
      <w:rFonts w:ascii=".VnArialH" w:hAnsi=".VnArialH"/>
      <w:b/>
      <w:szCs w:val="20"/>
    </w:rPr>
  </w:style>
  <w:style w:type="paragraph" w:customStyle="1" w:styleId="co10hep">
    <w:name w:val="co10hep"/>
    <w:basedOn w:val="Normal"/>
    <w:uiPriority w:val="99"/>
    <w:rsid w:val="00181179"/>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181179"/>
    <w:pPr>
      <w:numPr>
        <w:numId w:val="16"/>
      </w:numPr>
      <w:spacing w:after="100" w:line="264" w:lineRule="auto"/>
    </w:pPr>
    <w:rPr>
      <w:szCs w:val="24"/>
    </w:rPr>
  </w:style>
  <w:style w:type="paragraph" w:customStyle="1" w:styleId="mtieu">
    <w:name w:val="mtieu"/>
    <w:basedOn w:val="Normal"/>
    <w:uiPriority w:val="99"/>
    <w:rsid w:val="00181179"/>
    <w:pPr>
      <w:jc w:val="both"/>
    </w:pPr>
    <w:rPr>
      <w:rFonts w:ascii=".VnArial Narrow" w:hAnsi=".VnArial Narrow"/>
      <w:iCs/>
    </w:rPr>
  </w:style>
  <w:style w:type="paragraph" w:customStyle="1" w:styleId="StylebaiVnCenturySchoolbookH30pt">
    <w:name w:val="Style bai + .VnCentury SchoolbookH 30 pt"/>
    <w:basedOn w:val="bai"/>
    <w:uiPriority w:val="99"/>
    <w:rsid w:val="00181179"/>
    <w:pPr>
      <w:spacing w:before="0" w:after="0" w:line="500" w:lineRule="exact"/>
    </w:pPr>
    <w:rPr>
      <w:rFonts w:ascii=".VnCentury SchoolbookH" w:hAnsi=".VnCentury SchoolbookH"/>
      <w:spacing w:val="0"/>
      <w:sz w:val="60"/>
      <w:szCs w:val="32"/>
    </w:rPr>
  </w:style>
  <w:style w:type="paragraph" w:customStyle="1" w:styleId="tulieu">
    <w:name w:val="tulieu"/>
    <w:basedOn w:val="co10he"/>
    <w:uiPriority w:val="99"/>
    <w:rsid w:val="00181179"/>
    <w:pPr>
      <w:ind w:left="1134"/>
    </w:pPr>
    <w:rPr>
      <w:rFonts w:ascii=".VnSouthern" w:hAnsi=".VnSouthern"/>
    </w:rPr>
  </w:style>
  <w:style w:type="paragraph" w:customStyle="1" w:styleId="tenchuong0">
    <w:name w:val="tenchuong"/>
    <w:basedOn w:val="chuong0"/>
    <w:rsid w:val="00181179"/>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181179"/>
    <w:pPr>
      <w:spacing w:line="264" w:lineRule="auto"/>
      <w:ind w:left="397" w:hanging="397"/>
      <w:jc w:val="both"/>
    </w:pPr>
    <w:rPr>
      <w:rFonts w:ascii=".VnTime" w:hAnsi=".VnTime"/>
      <w:i/>
      <w:iCs/>
      <w:szCs w:val="20"/>
    </w:rPr>
  </w:style>
  <w:style w:type="paragraph" w:customStyle="1" w:styleId="1-baitap">
    <w:name w:val="1-baitap"/>
    <w:basedOn w:val="Heading1"/>
    <w:rsid w:val="00181179"/>
    <w:pPr>
      <w:keepLines w:val="0"/>
      <w:spacing w:before="40" w:line="276" w:lineRule="auto"/>
      <w:ind w:left="397" w:hanging="397"/>
      <w:jc w:val="both"/>
    </w:pPr>
    <w:rPr>
      <w:rFonts w:ascii=".VnTime" w:eastAsia="Times New Roman" w:hAnsi=".VnTime" w:cs="Times New Roman"/>
      <w:b w:val="0"/>
      <w:bCs w:val="0"/>
      <w:color w:val="auto"/>
      <w:sz w:val="24"/>
      <w:szCs w:val="20"/>
    </w:rPr>
  </w:style>
  <w:style w:type="paragraph" w:customStyle="1" w:styleId="a-baitap">
    <w:name w:val="a-baitap"/>
    <w:basedOn w:val="Normal"/>
    <w:rsid w:val="00181179"/>
    <w:pPr>
      <w:spacing w:line="276" w:lineRule="auto"/>
      <w:ind w:left="397"/>
      <w:jc w:val="both"/>
    </w:pPr>
    <w:rPr>
      <w:rFonts w:ascii=".VnTime" w:hAnsi=".VnTime"/>
      <w:szCs w:val="20"/>
    </w:rPr>
  </w:style>
  <w:style w:type="paragraph" w:customStyle="1" w:styleId="chu-ke">
    <w:name w:val="chu-ke"/>
    <w:basedOn w:val="Normal"/>
    <w:rsid w:val="00181179"/>
    <w:pPr>
      <w:tabs>
        <w:tab w:val="left" w:pos="1985"/>
      </w:tabs>
      <w:spacing w:line="264" w:lineRule="auto"/>
      <w:jc w:val="both"/>
    </w:pPr>
    <w:rPr>
      <w:rFonts w:ascii=".VnTime" w:hAnsi=".VnTime"/>
      <w:strike/>
      <w:szCs w:val="20"/>
    </w:rPr>
  </w:style>
  <w:style w:type="paragraph" w:customStyle="1" w:styleId="chamthut">
    <w:name w:val="chamthut"/>
    <w:basedOn w:val="Normal"/>
    <w:uiPriority w:val="99"/>
    <w:rsid w:val="00181179"/>
    <w:pPr>
      <w:spacing w:line="264" w:lineRule="auto"/>
      <w:ind w:left="567" w:right="397" w:hanging="170"/>
      <w:jc w:val="both"/>
    </w:pPr>
    <w:rPr>
      <w:rFonts w:ascii=".VnTime" w:hAnsi=".VnTime"/>
      <w:szCs w:val="20"/>
    </w:rPr>
  </w:style>
  <w:style w:type="paragraph" w:customStyle="1" w:styleId="noidungbaitap">
    <w:name w:val="noi dung bai tap"/>
    <w:basedOn w:val="Normal"/>
    <w:uiPriority w:val="99"/>
    <w:rsid w:val="00181179"/>
    <w:pPr>
      <w:tabs>
        <w:tab w:val="left" w:pos="397"/>
      </w:tabs>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181179"/>
    <w:pPr>
      <w:spacing w:before="60" w:after="120"/>
    </w:pPr>
    <w:rPr>
      <w:spacing w:val="0"/>
      <w:sz w:val="26"/>
      <w:szCs w:val="26"/>
    </w:rPr>
  </w:style>
  <w:style w:type="paragraph" w:customStyle="1" w:styleId="phanmobai">
    <w:name w:val="phan mobai"/>
    <w:basedOn w:val="Normal"/>
    <w:uiPriority w:val="99"/>
    <w:rsid w:val="00181179"/>
    <w:pPr>
      <w:ind w:firstLine="1134"/>
      <w:jc w:val="both"/>
    </w:pPr>
    <w:rPr>
      <w:rFonts w:ascii=".VnArial Narrow" w:hAnsi=".VnArial Narrow"/>
      <w:sz w:val="22"/>
      <w:szCs w:val="20"/>
    </w:rPr>
  </w:style>
  <w:style w:type="paragraph" w:customStyle="1" w:styleId="StylebaitapBefore6pt">
    <w:name w:val="Style baitap + Before:  6 pt"/>
    <w:basedOn w:val="baitap"/>
    <w:uiPriority w:val="99"/>
    <w:rsid w:val="00181179"/>
    <w:pPr>
      <w:keepNext/>
      <w:spacing w:before="120" w:after="160" w:line="264" w:lineRule="auto"/>
      <w:ind w:left="0" w:firstLine="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181179"/>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181179"/>
    <w:pPr>
      <w:spacing w:before="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181179"/>
    <w:pPr>
      <w:tabs>
        <w:tab w:val="clear" w:pos="4680"/>
        <w:tab w:val="clear" w:pos="9360"/>
        <w:tab w:val="center" w:pos="4320"/>
        <w:tab w:val="right" w:pos="8640"/>
      </w:tabs>
      <w:spacing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rsid w:val="00181179"/>
    <w:pPr>
      <w:tabs>
        <w:tab w:val="clear" w:pos="4680"/>
        <w:tab w:val="clear" w:pos="9360"/>
        <w:tab w:val="center" w:pos="4320"/>
        <w:tab w:val="right" w:pos="8640"/>
      </w:tabs>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rsid w:val="00181179"/>
    <w:pPr>
      <w:keepNext/>
      <w:spacing w:before="320" w:after="160" w:line="240" w:lineRule="auto"/>
      <w:ind w:left="0" w:firstLine="0"/>
      <w:outlineLvl w:val="0"/>
    </w:pPr>
    <w:rPr>
      <w:rFonts w:ascii=".VnAvantH" w:hAnsi=".VnAvantH"/>
      <w:b/>
      <w:sz w:val="28"/>
      <w:szCs w:val="28"/>
      <w:lang w:val="en-US"/>
    </w:rPr>
  </w:style>
  <w:style w:type="paragraph" w:customStyle="1" w:styleId="muctieuchuong">
    <w:name w:val="muctieuchuong"/>
    <w:basedOn w:val="Normal"/>
    <w:uiPriority w:val="99"/>
    <w:rsid w:val="00181179"/>
    <w:pPr>
      <w:numPr>
        <w:numId w:val="17"/>
      </w:numPr>
      <w:spacing w:before="60" w:after="60" w:line="288" w:lineRule="auto"/>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181179"/>
    <w:pPr>
      <w:keepNext/>
      <w:spacing w:before="160" w:after="120" w:line="240" w:lineRule="auto"/>
      <w:ind w:left="0" w:firstLine="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181179"/>
    <w:pPr>
      <w:spacing w:before="320" w:after="160"/>
    </w:pPr>
    <w:rPr>
      <w:spacing w:val="0"/>
      <w:sz w:val="26"/>
      <w:szCs w:val="26"/>
    </w:rPr>
  </w:style>
  <w:style w:type="paragraph" w:customStyle="1" w:styleId="StylebaiBefore30ptAfter8pt">
    <w:name w:val="Style bai + Before:  30 pt After:  8 pt"/>
    <w:basedOn w:val="bai"/>
    <w:uiPriority w:val="99"/>
    <w:rsid w:val="00181179"/>
    <w:pPr>
      <w:spacing w:before="600" w:after="160"/>
    </w:pPr>
    <w:rPr>
      <w:spacing w:val="0"/>
      <w:sz w:val="26"/>
      <w:szCs w:val="26"/>
    </w:rPr>
  </w:style>
  <w:style w:type="paragraph" w:customStyle="1" w:styleId="StylebaiJustifiedFirstline0cm">
    <w:name w:val="Style bai + Justified First line:  0 cm"/>
    <w:basedOn w:val="bai"/>
    <w:uiPriority w:val="99"/>
    <w:rsid w:val="00181179"/>
    <w:pPr>
      <w:ind w:left="397"/>
      <w:jc w:val="both"/>
    </w:pPr>
    <w:rPr>
      <w:spacing w:val="0"/>
      <w:sz w:val="26"/>
      <w:szCs w:val="26"/>
    </w:rPr>
  </w:style>
  <w:style w:type="paragraph" w:customStyle="1" w:styleId="Stylebaitap">
    <w:name w:val="Style baitap"/>
    <w:basedOn w:val="Normal"/>
    <w:uiPriority w:val="99"/>
    <w:rsid w:val="00181179"/>
    <w:pPr>
      <w:keepNext/>
      <w:spacing w:before="200" w:after="160"/>
      <w:jc w:val="both"/>
      <w:outlineLvl w:val="0"/>
    </w:pPr>
    <w:rPr>
      <w:rFonts w:ascii=".VnAvantH" w:hAnsi=".VnAvantH"/>
      <w:b/>
      <w:sz w:val="28"/>
      <w:szCs w:val="28"/>
    </w:rPr>
  </w:style>
  <w:style w:type="paragraph" w:customStyle="1" w:styleId="StyleI-lamaBefore12pt">
    <w:name w:val="Style I-lama + Before:  12 pt"/>
    <w:basedOn w:val="I-lama"/>
    <w:uiPriority w:val="99"/>
    <w:rsid w:val="00181179"/>
    <w:pPr>
      <w:keepNext/>
      <w:spacing w:before="240" w:after="160" w:line="288" w:lineRule="auto"/>
    </w:pPr>
    <w:rPr>
      <w:rFonts w:ascii=".VnCentury SchoolbookH" w:hAnsi=".VnCentury SchoolbookH"/>
      <w:b/>
      <w:bCs/>
      <w:color w:val="365F91" w:themeColor="accent1" w:themeShade="BF"/>
      <w:sz w:val="28"/>
    </w:rPr>
  </w:style>
  <w:style w:type="character" w:customStyle="1" w:styleId="1chinhtrangChar">
    <w:name w:val="1 chinh trang Char"/>
    <w:basedOn w:val="DefaultParagraphFont"/>
    <w:link w:val="1chinhtrang"/>
    <w:locked/>
    <w:rsid w:val="00181179"/>
    <w:rPr>
      <w:rFonts w:ascii=".VnCentury Schoolbook" w:eastAsia="Times New Roman" w:hAnsi=".VnCentury Schoolbook"/>
      <w:color w:val="000000"/>
    </w:rPr>
  </w:style>
  <w:style w:type="paragraph" w:customStyle="1" w:styleId="chiso">
    <w:name w:val="chi so"/>
    <w:basedOn w:val="Normal"/>
    <w:rsid w:val="00181179"/>
    <w:pPr>
      <w:spacing w:line="264" w:lineRule="auto"/>
      <w:ind w:firstLine="284"/>
      <w:jc w:val="both"/>
    </w:pPr>
    <w:rPr>
      <w:rFonts w:ascii=".VnTime" w:hAnsi=".VnTime"/>
      <w:sz w:val="20"/>
      <w:szCs w:val="20"/>
    </w:rPr>
  </w:style>
  <w:style w:type="paragraph" w:customStyle="1" w:styleId="congthuc2">
    <w:name w:val="congthuc"/>
    <w:basedOn w:val="Normal"/>
    <w:rsid w:val="00181179"/>
    <w:pPr>
      <w:spacing w:line="264" w:lineRule="auto"/>
      <w:ind w:firstLine="284"/>
      <w:jc w:val="both"/>
    </w:pPr>
    <w:rPr>
      <w:rFonts w:ascii=".VnTime" w:hAnsi=".VnTime"/>
    </w:rPr>
  </w:style>
  <w:style w:type="paragraph" w:customStyle="1" w:styleId="tb">
    <w:name w:val="tb"/>
    <w:basedOn w:val="Normal"/>
    <w:rsid w:val="00181179"/>
    <w:pPr>
      <w:spacing w:after="200" w:line="720" w:lineRule="auto"/>
      <w:ind w:firstLine="284"/>
      <w:jc w:val="both"/>
    </w:pPr>
    <w:rPr>
      <w:rFonts w:ascii=".VnSouthernH" w:hAnsi=".VnSouthernH"/>
    </w:rPr>
  </w:style>
  <w:style w:type="paragraph" w:customStyle="1" w:styleId="giangvan">
    <w:name w:val="giang van"/>
    <w:basedOn w:val="Normal"/>
    <w:rsid w:val="00181179"/>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181179"/>
    <w:pPr>
      <w:spacing w:after="640"/>
      <w:ind w:firstLine="284"/>
      <w:jc w:val="center"/>
    </w:pPr>
    <w:rPr>
      <w:rFonts w:ascii=".VnTime" w:hAnsi=".VnTime"/>
    </w:rPr>
  </w:style>
  <w:style w:type="paragraph" w:customStyle="1" w:styleId="tentacgia">
    <w:name w:val="ten tacgia"/>
    <w:basedOn w:val="Normal"/>
    <w:rsid w:val="00181179"/>
    <w:pPr>
      <w:spacing w:before="113" w:after="200" w:line="280" w:lineRule="exact"/>
      <w:ind w:left="3402" w:firstLine="284"/>
      <w:jc w:val="center"/>
    </w:pPr>
    <w:rPr>
      <w:rFonts w:ascii=".VnTime" w:hAnsi=".VnTime"/>
      <w:sz w:val="20"/>
      <w:szCs w:val="20"/>
    </w:rPr>
  </w:style>
  <w:style w:type="paragraph" w:customStyle="1" w:styleId="tho">
    <w:name w:val="tho"/>
    <w:basedOn w:val="Normal"/>
    <w:rsid w:val="00181179"/>
    <w:pPr>
      <w:spacing w:line="264" w:lineRule="auto"/>
      <w:ind w:left="1985" w:firstLine="284"/>
      <w:jc w:val="both"/>
    </w:pPr>
    <w:rPr>
      <w:rFonts w:ascii=".VnTime" w:hAnsi=".VnTime"/>
      <w:i/>
      <w:iCs/>
    </w:rPr>
  </w:style>
  <w:style w:type="paragraph" w:customStyle="1" w:styleId="co10">
    <w:name w:val="co 10"/>
    <w:basedOn w:val="FootnoteText"/>
    <w:rsid w:val="00181179"/>
    <w:pPr>
      <w:spacing w:after="60" w:line="270" w:lineRule="exact"/>
      <w:ind w:firstLine="397"/>
      <w:jc w:val="both"/>
    </w:pPr>
    <w:rPr>
      <w:rFonts w:ascii=".VnTime" w:hAnsi=".VnTime"/>
    </w:rPr>
  </w:style>
  <w:style w:type="paragraph" w:customStyle="1" w:styleId="Huongdan">
    <w:name w:val="Huong dan"/>
    <w:basedOn w:val="tenbai0"/>
    <w:rsid w:val="00181179"/>
    <w:pPr>
      <w:spacing w:before="340" w:after="227" w:line="240" w:lineRule="auto"/>
      <w:ind w:firstLine="284"/>
    </w:pPr>
    <w:rPr>
      <w:rFonts w:ascii=".VnArialH" w:hAnsi=".VnArialH"/>
      <w:b w:val="0"/>
      <w:w w:val="100"/>
      <w:sz w:val="24"/>
      <w:szCs w:val="24"/>
    </w:rPr>
  </w:style>
  <w:style w:type="paragraph" w:customStyle="1" w:styleId="trongtam">
    <w:name w:val="trongtam"/>
    <w:basedOn w:val="Normal"/>
    <w:rsid w:val="00181179"/>
    <w:pPr>
      <w:spacing w:after="140" w:line="300" w:lineRule="exact"/>
      <w:ind w:firstLine="397"/>
      <w:jc w:val="both"/>
    </w:pPr>
    <w:rPr>
      <w:rFonts w:ascii=".VnArialH" w:hAnsi=".VnArialH"/>
      <w:b/>
      <w:bCs/>
      <w:sz w:val="22"/>
      <w:szCs w:val="22"/>
    </w:rPr>
  </w:style>
  <w:style w:type="paragraph" w:customStyle="1" w:styleId="tieudan">
    <w:name w:val="tieudan"/>
    <w:basedOn w:val="Normal"/>
    <w:rsid w:val="00181179"/>
    <w:pPr>
      <w:spacing w:before="567" w:after="170"/>
      <w:ind w:firstLine="397"/>
      <w:jc w:val="both"/>
    </w:pPr>
    <w:rPr>
      <w:rFonts w:ascii=".VnArialH" w:hAnsi=".VnArialH"/>
      <w:sz w:val="22"/>
      <w:szCs w:val="22"/>
    </w:rPr>
  </w:style>
  <w:style w:type="paragraph" w:customStyle="1" w:styleId="Bang0">
    <w:name w:val="Bang"/>
    <w:basedOn w:val="Normal"/>
    <w:rsid w:val="00181179"/>
    <w:pPr>
      <w:spacing w:before="60" w:after="60" w:line="280" w:lineRule="exact"/>
      <w:ind w:firstLine="284"/>
      <w:jc w:val="both"/>
    </w:pPr>
    <w:rPr>
      <w:rFonts w:ascii=".VnTime" w:hAnsi=".VnTime"/>
      <w:sz w:val="20"/>
      <w:szCs w:val="20"/>
    </w:rPr>
  </w:style>
  <w:style w:type="paragraph" w:customStyle="1" w:styleId="aa">
    <w:name w:val="aa"/>
    <w:basedOn w:val="A3"/>
    <w:rsid w:val="0018117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181179"/>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181179"/>
    <w:pPr>
      <w:spacing w:after="60" w:line="300" w:lineRule="exact"/>
      <w:ind w:firstLine="284"/>
      <w:jc w:val="center"/>
    </w:pPr>
    <w:rPr>
      <w:rFonts w:ascii=".VnTime" w:hAnsi=".VnTime"/>
    </w:rPr>
  </w:style>
  <w:style w:type="paragraph" w:customStyle="1" w:styleId="btgiaotrinh">
    <w:name w:val="btgiao trinh"/>
    <w:basedOn w:val="Normal"/>
    <w:rsid w:val="00181179"/>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181179"/>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181179"/>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181179"/>
    <w:pPr>
      <w:spacing w:after="300"/>
      <w:ind w:left="1134"/>
    </w:pPr>
    <w:rPr>
      <w:rFonts w:ascii=".VnTeknicalH" w:hAnsi=".VnTeknicalH"/>
      <w:b/>
      <w:bCs/>
    </w:rPr>
  </w:style>
  <w:style w:type="paragraph" w:customStyle="1" w:styleId="mucluc">
    <w:name w:val="mucluc"/>
    <w:basedOn w:val="Normal"/>
    <w:uiPriority w:val="99"/>
    <w:rsid w:val="00181179"/>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181179"/>
    <w:rPr>
      <w:rFonts w:ascii=".VnArial" w:eastAsia="Times New Roman" w:hAnsi=".VnArial"/>
      <w:spacing w:val="4"/>
    </w:rPr>
  </w:style>
  <w:style w:type="paragraph" w:customStyle="1" w:styleId="1-baitapCharChar">
    <w:name w:val="1-baitap Char Char"/>
    <w:basedOn w:val="Normal"/>
    <w:link w:val="1-baitapCharCharChar"/>
    <w:rsid w:val="00181179"/>
    <w:pPr>
      <w:tabs>
        <w:tab w:val="left" w:pos="567"/>
      </w:tabs>
      <w:spacing w:before="60" w:line="264" w:lineRule="auto"/>
      <w:ind w:left="567" w:hanging="567"/>
      <w:jc w:val="both"/>
    </w:pPr>
    <w:rPr>
      <w:rFonts w:ascii=".VnArial" w:hAnsi=".VnArial"/>
      <w:spacing w:val="4"/>
      <w:sz w:val="22"/>
      <w:szCs w:val="22"/>
    </w:rPr>
  </w:style>
  <w:style w:type="character" w:customStyle="1" w:styleId="CauCharChar">
    <w:name w:val="Cau Char Char"/>
    <w:rsid w:val="00181179"/>
    <w:rPr>
      <w:rFonts w:ascii="VNI-Centur" w:hAnsi="VNI-Centur" w:hint="default"/>
      <w:sz w:val="22"/>
      <w:szCs w:val="22"/>
      <w:lang w:val="en-US" w:eastAsia="en-US" w:bidi="ar-SA"/>
    </w:rPr>
  </w:style>
  <w:style w:type="character" w:customStyle="1" w:styleId="StylebaiVnCenturySchoolbookH30ptChar">
    <w:name w:val="Style bai + .VnCentury SchoolbookH 30 pt Char"/>
    <w:basedOn w:val="DefaultParagraphFont"/>
    <w:rsid w:val="00181179"/>
    <w:rPr>
      <w:rFonts w:ascii=".VnCentury SchoolbookH" w:hAnsi=".VnCentury SchoolbookH" w:hint="default"/>
      <w:b/>
      <w:bCs/>
      <w:sz w:val="60"/>
      <w:szCs w:val="32"/>
      <w:lang w:val="en-US" w:eastAsia="en-US" w:bidi="ar-SA"/>
    </w:rPr>
  </w:style>
  <w:style w:type="character" w:customStyle="1" w:styleId="giuaChar">
    <w:name w:val="giua Char"/>
    <w:basedOn w:val="DefaultParagraphFont"/>
    <w:rsid w:val="00181179"/>
    <w:rPr>
      <w:rFonts w:ascii=".VnTime" w:hAnsi=".VnTime" w:hint="default"/>
      <w:sz w:val="24"/>
      <w:szCs w:val="24"/>
      <w:lang w:val="en-US" w:eastAsia="en-US" w:bidi="ar-SA"/>
    </w:rPr>
  </w:style>
  <w:style w:type="character" w:customStyle="1" w:styleId="tiet1Char">
    <w:name w:val="tiet1 Char"/>
    <w:basedOn w:val="DefaultParagraphFont"/>
    <w:rsid w:val="00181179"/>
    <w:rPr>
      <w:rFonts w:ascii=".VnSouthernH" w:hAnsi=".VnSouthernH" w:hint="default"/>
      <w:b/>
      <w:bCs/>
      <w:sz w:val="36"/>
      <w:szCs w:val="36"/>
      <w:lang w:val="en-US" w:eastAsia="en-US" w:bidi="ar-SA"/>
    </w:rPr>
  </w:style>
  <w:style w:type="character" w:customStyle="1" w:styleId="baiChar">
    <w:name w:val="bai Char"/>
    <w:basedOn w:val="tiet1Char"/>
    <w:rsid w:val="00181179"/>
    <w:rPr>
      <w:rFonts w:ascii=".VnSouthernH" w:hAnsi=".VnSouthernH" w:hint="default"/>
      <w:b/>
      <w:bCs/>
      <w:sz w:val="36"/>
      <w:szCs w:val="32"/>
      <w:lang w:val="en-US" w:eastAsia="en-US" w:bidi="ar-SA"/>
    </w:rPr>
  </w:style>
  <w:style w:type="character" w:customStyle="1" w:styleId="StyleHeaderVnArialChar">
    <w:name w:val="Style Header + .VnArial Char"/>
    <w:rsid w:val="00181179"/>
    <w:rPr>
      <w:rFonts w:ascii=".VnAvant" w:hAnsi=".VnAvant" w:hint="default"/>
      <w:sz w:val="22"/>
      <w:szCs w:val="22"/>
      <w:lang w:val="en-US" w:eastAsia="en-US" w:bidi="ar-SA"/>
    </w:rPr>
  </w:style>
  <w:style w:type="table" w:styleId="TableElegant">
    <w:name w:val="Table Elegant"/>
    <w:basedOn w:val="TableNormal"/>
    <w:semiHidden/>
    <w:unhideWhenUsed/>
    <w:rsid w:val="00181179"/>
    <w:pPr>
      <w:spacing w:after="0" w:line="240"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181179"/>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rsid w:val="00181179"/>
    <w:pPr>
      <w:spacing w:line="264" w:lineRule="auto"/>
      <w:ind w:firstLine="284"/>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181179"/>
    <w:pPr>
      <w:spacing w:before="60" w:after="60" w:line="288" w:lineRule="auto"/>
      <w:ind w:left="397"/>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181179"/>
    <w:pPr>
      <w:spacing w:after="0" w:line="240" w:lineRule="auto"/>
      <w:jc w:val="center"/>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181179"/>
    <w:pPr>
      <w:spacing w:after="0" w:line="240" w:lineRule="auto"/>
      <w:jc w:val="center"/>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81179"/>
    <w:pPr>
      <w:spacing w:after="0" w:line="240" w:lineRule="auto"/>
      <w:jc w:val="center"/>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18117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181179"/>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181179"/>
    <w:pPr>
      <w:spacing w:after="0" w:line="240"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181179"/>
    <w:pPr>
      <w:spacing w:line="264" w:lineRule="auto"/>
      <w:ind w:firstLine="284"/>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181179"/>
    <w:pPr>
      <w:spacing w:before="60" w:after="60" w:line="288" w:lineRule="auto"/>
      <w:ind w:left="397"/>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81179"/>
    <w:pPr>
      <w:spacing w:after="0" w:line="240" w:lineRule="auto"/>
      <w:jc w:val="center"/>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181179"/>
    <w:pPr>
      <w:spacing w:after="0" w:line="240" w:lineRule="auto"/>
      <w:jc w:val="center"/>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181179"/>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81179"/>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semiHidden/>
    <w:unhideWhenUsed/>
    <w:rsid w:val="00181179"/>
    <w:pPr>
      <w:numPr>
        <w:numId w:val="18"/>
      </w:numPr>
    </w:pPr>
  </w:style>
  <w:style w:type="numbering" w:styleId="1ai">
    <w:name w:val="Outline List 1"/>
    <w:basedOn w:val="NoList"/>
    <w:semiHidden/>
    <w:unhideWhenUsed/>
    <w:rsid w:val="00181179"/>
    <w:pPr>
      <w:numPr>
        <w:numId w:val="19"/>
      </w:numPr>
    </w:pPr>
  </w:style>
  <w:style w:type="character" w:customStyle="1" w:styleId="BodyTextChar5">
    <w:name w:val="Body Text Char5"/>
    <w:basedOn w:val="DefaultParagraphFont"/>
    <w:uiPriority w:val="99"/>
    <w:semiHidden/>
    <w:rsid w:val="00515EDF"/>
    <w:rPr>
      <w:rFonts w:ascii="Courier New" w:hAnsi="Courier New" w:cs="Courier New" w:hint="default"/>
      <w:color w:val="000000"/>
      <w:lang w:val="vi-VN" w:eastAsia="vi-VN"/>
    </w:rPr>
  </w:style>
  <w:style w:type="character" w:customStyle="1" w:styleId="BodytextConstantia1">
    <w:name w:val="Body text + Constantia1"/>
    <w:aliases w:val="9.5 pt1,Spacing 0 pt3"/>
    <w:uiPriority w:val="99"/>
    <w:rsid w:val="00515EDF"/>
    <w:rPr>
      <w:rFonts w:ascii="Constantia" w:hAnsi="Constantia" w:cs="Constantia" w:hint="default"/>
      <w:strike w:val="0"/>
      <w:dstrike w:val="0"/>
      <w:color w:val="000000"/>
      <w:spacing w:val="10"/>
      <w:sz w:val="19"/>
      <w:szCs w:val="19"/>
      <w:u w:val="none"/>
      <w:effect w:val="none"/>
      <w:lang w:val="vi-VN" w:eastAsia="vi-VN"/>
    </w:rPr>
  </w:style>
  <w:style w:type="character" w:customStyle="1" w:styleId="Vnbnnidung75pt">
    <w:name w:val="Văn bản nội dung + 7.5 pt"/>
    <w:basedOn w:val="DefaultParagraphFont"/>
    <w:rsid w:val="00C37F98"/>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basedOn w:val="DefaultParagraphFont"/>
    <w:rsid w:val="00C37F98"/>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D3A08"/>
  </w:style>
  <w:style w:type="paragraph" w:customStyle="1" w:styleId="Normal01">
    <w:name w:val="Normal_0"/>
    <w:qFormat/>
    <w:rsid w:val="002B5518"/>
    <w:pPr>
      <w:widowControl w:val="0"/>
      <w:spacing w:after="0" w:line="240" w:lineRule="auto"/>
    </w:pPr>
    <w:rPr>
      <w:rFonts w:eastAsia="Times New Roman"/>
      <w:sz w:val="20"/>
      <w:szCs w:val="20"/>
    </w:rPr>
  </w:style>
  <w:style w:type="paragraph" w:customStyle="1" w:styleId="msobodytextcxspmiddlecxsplast">
    <w:name w:val="msobodytextcxspmiddlecxsplast"/>
    <w:basedOn w:val="Normal"/>
    <w:rsid w:val="009E496B"/>
    <w:pPr>
      <w:spacing w:before="100" w:beforeAutospacing="1" w:after="100" w:afterAutospacing="1"/>
    </w:pPr>
    <w:rPr>
      <w:rFonts w:ascii="Times" w:eastAsia="MS Mincho" w:hAnsi="Times"/>
      <w:sz w:val="20"/>
      <w:szCs w:val="20"/>
    </w:rPr>
  </w:style>
  <w:style w:type="paragraph" w:customStyle="1" w:styleId="Char110">
    <w:name w:val="Char110"/>
    <w:basedOn w:val="Normal"/>
    <w:semiHidden/>
    <w:rsid w:val="00F8654A"/>
    <w:pPr>
      <w:spacing w:after="160" w:line="240" w:lineRule="exact"/>
    </w:pPr>
    <w:rPr>
      <w:rFonts w:ascii="Arial" w:hAnsi="Arial"/>
    </w:rPr>
  </w:style>
  <w:style w:type="paragraph" w:customStyle="1" w:styleId="CharChar3CharChar">
    <w:name w:val="Char Char3 Char Char"/>
    <w:basedOn w:val="Normal"/>
    <w:autoRedefine/>
    <w:rsid w:val="00F8654A"/>
    <w:pPr>
      <w:spacing w:after="160" w:line="240" w:lineRule="exact"/>
      <w:ind w:firstLine="567"/>
    </w:pPr>
    <w:rPr>
      <w:rFonts w:ascii="Verdana" w:hAnsi="Verdana" w:cs="Verdana"/>
      <w:sz w:val="20"/>
      <w:szCs w:val="20"/>
    </w:rPr>
  </w:style>
  <w:style w:type="character" w:customStyle="1" w:styleId="Bodytext95pt7">
    <w:name w:val="Body text + 9.5 pt7"/>
    <w:uiPriority w:val="99"/>
    <w:rsid w:val="00F8654A"/>
    <w:rPr>
      <w:rFonts w:ascii="Times New Roman" w:hAnsi="Times New Roman" w:cs="Times New Roman"/>
      <w:sz w:val="19"/>
      <w:szCs w:val="19"/>
      <w:u w:val="none"/>
    </w:rPr>
  </w:style>
  <w:style w:type="character" w:customStyle="1" w:styleId="Bodytext6pt">
    <w:name w:val="Body text + 6 pt"/>
    <w:uiPriority w:val="99"/>
    <w:rsid w:val="00F8654A"/>
    <w:rPr>
      <w:rFonts w:ascii="Times New Roman" w:hAnsi="Times New Roman" w:cs="Times New Roman"/>
      <w:sz w:val="12"/>
      <w:szCs w:val="12"/>
      <w:u w:val="none"/>
    </w:rPr>
  </w:style>
  <w:style w:type="character" w:customStyle="1" w:styleId="BodytextItalic5">
    <w:name w:val="Body text + Italic5"/>
    <w:uiPriority w:val="99"/>
    <w:rsid w:val="00F8654A"/>
    <w:rPr>
      <w:rFonts w:ascii="Times New Roman" w:hAnsi="Times New Roman" w:cs="Times New Roman"/>
      <w:i/>
      <w:iCs/>
      <w:u w:val="none"/>
    </w:rPr>
  </w:style>
  <w:style w:type="character" w:customStyle="1" w:styleId="Picturecaption22">
    <w:name w:val="Picture caption (22)_"/>
    <w:link w:val="Picturecaption220"/>
    <w:uiPriority w:val="99"/>
    <w:rsid w:val="00F8654A"/>
    <w:rPr>
      <w:sz w:val="23"/>
      <w:szCs w:val="23"/>
      <w:shd w:val="clear" w:color="auto" w:fill="FFFFFF"/>
    </w:rPr>
  </w:style>
  <w:style w:type="paragraph" w:customStyle="1" w:styleId="Picturecaption220">
    <w:name w:val="Picture caption (22)"/>
    <w:basedOn w:val="Normal"/>
    <w:link w:val="Picturecaption22"/>
    <w:uiPriority w:val="99"/>
    <w:rsid w:val="00F8654A"/>
    <w:pPr>
      <w:widowControl w:val="0"/>
      <w:shd w:val="clear" w:color="auto" w:fill="FFFFFF"/>
      <w:spacing w:line="240" w:lineRule="atLeast"/>
      <w:jc w:val="both"/>
    </w:pPr>
    <w:rPr>
      <w:rFonts w:eastAsia="Arial"/>
      <w:sz w:val="23"/>
      <w:szCs w:val="23"/>
    </w:rPr>
  </w:style>
  <w:style w:type="paragraph" w:customStyle="1" w:styleId="BodyText71">
    <w:name w:val="Body Text7"/>
    <w:basedOn w:val="Normal"/>
    <w:rsid w:val="00F8654A"/>
    <w:pPr>
      <w:widowControl w:val="0"/>
      <w:shd w:val="clear" w:color="auto" w:fill="FFFFFF"/>
      <w:spacing w:line="446" w:lineRule="exact"/>
      <w:ind w:hanging="1060"/>
      <w:jc w:val="both"/>
    </w:pPr>
    <w:rPr>
      <w:sz w:val="25"/>
      <w:szCs w:val="25"/>
      <w:shd w:val="clear" w:color="auto" w:fill="FFFFFF"/>
    </w:rPr>
  </w:style>
  <w:style w:type="character" w:customStyle="1" w:styleId="Tablecaption">
    <w:name w:val="Table caption_"/>
    <w:link w:val="Tablecaption0"/>
    <w:rsid w:val="00F8654A"/>
    <w:rPr>
      <w:sz w:val="25"/>
      <w:szCs w:val="25"/>
      <w:shd w:val="clear" w:color="auto" w:fill="FFFFFF"/>
    </w:rPr>
  </w:style>
  <w:style w:type="paragraph" w:customStyle="1" w:styleId="Tablecaption0">
    <w:name w:val="Table caption"/>
    <w:basedOn w:val="Normal"/>
    <w:link w:val="Tablecaption"/>
    <w:rsid w:val="00F8654A"/>
    <w:pPr>
      <w:widowControl w:val="0"/>
      <w:shd w:val="clear" w:color="auto" w:fill="FFFFFF"/>
      <w:spacing w:line="0" w:lineRule="atLeast"/>
    </w:pPr>
    <w:rPr>
      <w:rFonts w:eastAsia="Arial"/>
      <w:sz w:val="25"/>
      <w:szCs w:val="25"/>
      <w:shd w:val="clear" w:color="auto" w:fill="FFFFFF"/>
    </w:rPr>
  </w:style>
  <w:style w:type="paragraph" w:customStyle="1" w:styleId="Char22">
    <w:name w:val="Char22"/>
    <w:basedOn w:val="Normal"/>
    <w:semiHidden/>
    <w:rsid w:val="00F8654A"/>
    <w:pPr>
      <w:spacing w:after="160" w:line="240" w:lineRule="exact"/>
    </w:pPr>
    <w:rPr>
      <w:rFonts w:ascii="Arial" w:hAnsi="Arial"/>
    </w:rPr>
  </w:style>
  <w:style w:type="paragraph" w:customStyle="1" w:styleId="Listenabsatz">
    <w:name w:val="Listenabsatz"/>
    <w:basedOn w:val="Normal"/>
    <w:rsid w:val="00F8654A"/>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F8654A"/>
    <w:rPr>
      <w:rFonts w:ascii="Arial" w:eastAsia="Batang" w:hAnsi="Arial"/>
      <w:sz w:val="24"/>
      <w:szCs w:val="24"/>
    </w:rPr>
  </w:style>
  <w:style w:type="paragraph" w:customStyle="1" w:styleId="NormalVNI-Times">
    <w:name w:val="Normal + VNI-Times"/>
    <w:basedOn w:val="Normal"/>
    <w:rsid w:val="00324A93"/>
    <w:rPr>
      <w:rFonts w:ascii="VNI-Times" w:hAnsi="VNI-Times"/>
      <w:b/>
      <w:lang w:val="pt-BR"/>
    </w:rPr>
  </w:style>
  <w:style w:type="paragraph" w:styleId="ListBullet4">
    <w:name w:val="List Bullet 4"/>
    <w:basedOn w:val="Normal"/>
    <w:autoRedefine/>
    <w:rsid w:val="00324A93"/>
    <w:pPr>
      <w:ind w:left="360"/>
      <w:jc w:val="both"/>
    </w:pPr>
    <w:rPr>
      <w:i/>
      <w:lang w:val="pt-BR"/>
    </w:rPr>
  </w:style>
  <w:style w:type="paragraph" w:customStyle="1" w:styleId="baiten">
    <w:name w:val="baiten"/>
    <w:basedOn w:val="I0"/>
    <w:rsid w:val="00324A93"/>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number">
    <w:name w:val="number"/>
    <w:basedOn w:val="Normal"/>
    <w:autoRedefine/>
    <w:rsid w:val="00D25D26"/>
    <w:pPr>
      <w:tabs>
        <w:tab w:val="num" w:pos="528"/>
      </w:tabs>
      <w:spacing w:line="276" w:lineRule="auto"/>
      <w:ind w:left="533" w:hanging="533"/>
      <w:jc w:val="both"/>
    </w:pPr>
    <w:rPr>
      <w:spacing w:val="4"/>
      <w:lang w:val="vi-VN"/>
    </w:rPr>
  </w:style>
  <w:style w:type="paragraph" w:customStyle="1" w:styleId="thut-1cm">
    <w:name w:val="thut-1cm"/>
    <w:basedOn w:val="Normal"/>
    <w:rsid w:val="00D25D26"/>
    <w:pPr>
      <w:spacing w:before="60" w:line="276" w:lineRule="auto"/>
      <w:ind w:left="567"/>
      <w:jc w:val="both"/>
    </w:pPr>
    <w:rPr>
      <w:spacing w:val="4"/>
      <w:lang w:val="vi-VN"/>
    </w:rPr>
  </w:style>
  <w:style w:type="paragraph" w:customStyle="1" w:styleId="bang-ju">
    <w:name w:val="bang-ju"/>
    <w:basedOn w:val="Normal"/>
    <w:rsid w:val="00D25D26"/>
    <w:pPr>
      <w:spacing w:before="6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D25D26"/>
    <w:pPr>
      <w:tabs>
        <w:tab w:val="left" w:pos="680"/>
      </w:tabs>
      <w:spacing w:after="80" w:line="288" w:lineRule="auto"/>
      <w:ind w:left="680" w:hanging="680"/>
      <w:jc w:val="both"/>
    </w:pPr>
    <w:rPr>
      <w:spacing w:val="4"/>
      <w:lang w:val="vi-VN"/>
    </w:rPr>
  </w:style>
  <w:style w:type="character" w:customStyle="1" w:styleId="11CharChar">
    <w:name w:val="1.1 Char Char"/>
    <w:rsid w:val="00D25D26"/>
    <w:rPr>
      <w:rFonts w:ascii="Times New Roman" w:hAnsi="Times New Roman" w:cs="Times New Roman"/>
      <w:spacing w:val="4"/>
      <w:sz w:val="24"/>
      <w:szCs w:val="24"/>
      <w:lang w:val="en-US" w:eastAsia="en-US"/>
    </w:rPr>
  </w:style>
  <w:style w:type="paragraph" w:customStyle="1" w:styleId="13">
    <w:name w:val="1)"/>
    <w:basedOn w:val="11Char"/>
    <w:rsid w:val="00D25D26"/>
    <w:pPr>
      <w:ind w:left="1020" w:hanging="340"/>
    </w:pPr>
  </w:style>
  <w:style w:type="paragraph" w:customStyle="1" w:styleId="headinga2">
    <w:name w:val="heading a2"/>
    <w:basedOn w:val="Heading2"/>
    <w:autoRedefine/>
    <w:rsid w:val="00D25D26"/>
    <w:pPr>
      <w:keepLines w:val="0"/>
      <w:numPr>
        <w:ilvl w:val="1"/>
      </w:numPr>
      <w:pBdr>
        <w:bottom w:val="double" w:sz="4" w:space="1" w:color="auto"/>
      </w:pBdr>
      <w:tabs>
        <w:tab w:val="num" w:pos="1080"/>
      </w:tabs>
      <w:spacing w:before="400" w:after="80" w:line="288" w:lineRule="auto"/>
      <w:ind w:left="317"/>
    </w:pPr>
    <w:rPr>
      <w:rFonts w:ascii="Arial" w:eastAsia="Times New Roman" w:hAnsi="Arial" w:cs="Arial"/>
      <w:color w:val="auto"/>
      <w:spacing w:val="60"/>
      <w:sz w:val="28"/>
      <w:szCs w:val="28"/>
      <w:lang w:val="vi-VN"/>
    </w:rPr>
  </w:style>
  <w:style w:type="character" w:customStyle="1" w:styleId="chisotrenCharChar">
    <w:name w:val="chisotren Char Char"/>
    <w:link w:val="chisotren"/>
    <w:rsid w:val="00D25D26"/>
    <w:rPr>
      <w:rFonts w:ascii="Times New Roman" w:hAnsi="Times New Roman" w:cs="Times New Roman"/>
      <w:sz w:val="30"/>
      <w:szCs w:val="30"/>
      <w:vertAlign w:val="superscript"/>
      <w:lang w:val="pt-BR" w:eastAsia="en-US"/>
    </w:rPr>
  </w:style>
  <w:style w:type="character" w:customStyle="1" w:styleId="doanthutChar">
    <w:name w:val="doanthut Char"/>
    <w:rsid w:val="00D25D26"/>
    <w:rPr>
      <w:rFonts w:ascii="Times New Roman" w:hAnsi="Times New Roman" w:cs="Times New Roman"/>
      <w:sz w:val="24"/>
      <w:szCs w:val="24"/>
      <w:lang w:val="en-US" w:eastAsia="en-US"/>
    </w:rPr>
  </w:style>
  <w:style w:type="paragraph" w:customStyle="1" w:styleId="Style7">
    <w:name w:val="Style7"/>
    <w:basedOn w:val="Normal"/>
    <w:rsid w:val="00D25D26"/>
    <w:pPr>
      <w:spacing w:after="60" w:line="340" w:lineRule="atLeast"/>
      <w:ind w:firstLine="425"/>
      <w:jc w:val="right"/>
    </w:pPr>
    <w:rPr>
      <w:color w:val="000000"/>
      <w:lang w:val="vi-VN"/>
    </w:rPr>
  </w:style>
  <w:style w:type="paragraph" w:customStyle="1" w:styleId="Cthuc">
    <w:name w:val="C_thuc"/>
    <w:basedOn w:val="Normal"/>
    <w:rsid w:val="00D25D26"/>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D25D26"/>
    <w:pPr>
      <w:spacing w:before="60" w:after="60" w:line="288" w:lineRule="auto"/>
      <w:ind w:left="851"/>
      <w:jc w:val="both"/>
    </w:pPr>
    <w:rPr>
      <w:rFonts w:ascii=".VnTime" w:hAnsi=".VnTime"/>
      <w:spacing w:val="4"/>
    </w:rPr>
  </w:style>
  <w:style w:type="paragraph" w:customStyle="1" w:styleId="a">
    <w:name w:val="."/>
    <w:basedOn w:val="Normal"/>
    <w:rsid w:val="00D25D26"/>
    <w:pPr>
      <w:numPr>
        <w:numId w:val="20"/>
      </w:numPr>
      <w:jc w:val="both"/>
    </w:pPr>
    <w:rPr>
      <w:rFonts w:ascii="VNI-Times" w:hAnsi="VNI-Times" w:cs="Arial"/>
    </w:rPr>
  </w:style>
  <w:style w:type="paragraph" w:customStyle="1" w:styleId="Char21">
    <w:name w:val="Char21"/>
    <w:basedOn w:val="Normal"/>
    <w:semiHidden/>
    <w:rsid w:val="00D25D26"/>
    <w:pPr>
      <w:spacing w:after="160" w:line="240" w:lineRule="exact"/>
    </w:pPr>
    <w:rPr>
      <w:rFonts w:ascii="Arial" w:hAnsi="Arial"/>
    </w:rPr>
  </w:style>
  <w:style w:type="character" w:customStyle="1" w:styleId="UnresolvedMention1">
    <w:name w:val="Unresolved Mention1"/>
    <w:basedOn w:val="DefaultParagraphFont"/>
    <w:uiPriority w:val="99"/>
    <w:semiHidden/>
    <w:unhideWhenUsed/>
    <w:rsid w:val="00687747"/>
    <w:rPr>
      <w:color w:val="808080"/>
      <w:shd w:val="clear" w:color="auto" w:fill="E6E6E6"/>
    </w:rPr>
  </w:style>
  <w:style w:type="paragraph" w:styleId="List4">
    <w:name w:val="List 4"/>
    <w:basedOn w:val="Normal"/>
    <w:rsid w:val="00C358A9"/>
    <w:pPr>
      <w:ind w:left="1440" w:hanging="360"/>
    </w:pPr>
    <w:rPr>
      <w:rFonts w:ascii="VNI-Aptima" w:hAnsi="VNI-Aptima"/>
    </w:rPr>
  </w:style>
  <w:style w:type="paragraph" w:customStyle="1" w:styleId="ch">
    <w:name w:val="ch"/>
    <w:basedOn w:val="Normal"/>
    <w:rsid w:val="00F5671F"/>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20">
    <w:name w:val="Char20"/>
    <w:basedOn w:val="Normal"/>
    <w:rsid w:val="00D67AAD"/>
    <w:pPr>
      <w:spacing w:after="160" w:line="240" w:lineRule="exact"/>
    </w:pPr>
    <w:rPr>
      <w:rFonts w:ascii="Arial" w:hAnsi="Arial"/>
      <w:sz w:val="22"/>
      <w:szCs w:val="22"/>
    </w:rPr>
  </w:style>
  <w:style w:type="paragraph" w:customStyle="1" w:styleId="hang05">
    <w:name w:val="hang 05"/>
    <w:basedOn w:val="Normal"/>
    <w:qFormat/>
    <w:rsid w:val="00C52E7D"/>
    <w:pPr>
      <w:widowControl w:val="0"/>
      <w:tabs>
        <w:tab w:val="left" w:pos="284"/>
        <w:tab w:val="left" w:pos="567"/>
        <w:tab w:val="left" w:pos="737"/>
        <w:tab w:val="left" w:pos="851"/>
        <w:tab w:val="left" w:pos="1021"/>
        <w:tab w:val="left" w:pos="1985"/>
        <w:tab w:val="left" w:pos="3969"/>
        <w:tab w:val="left" w:pos="5954"/>
        <w:tab w:val="right" w:pos="7938"/>
      </w:tabs>
      <w:ind w:left="568" w:hanging="284"/>
      <w:jc w:val="both"/>
    </w:pPr>
    <w:rPr>
      <w:rFonts w:ascii="Palatino Linotype" w:hAnsi="Palatino Linotype"/>
      <w:sz w:val="20"/>
      <w:szCs w:val="20"/>
      <w:lang w:val="vi-VN"/>
    </w:rPr>
  </w:style>
  <w:style w:type="paragraph" w:customStyle="1" w:styleId="Char19">
    <w:name w:val="Char19"/>
    <w:basedOn w:val="Normal"/>
    <w:autoRedefine/>
    <w:rsid w:val="00C52E7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7">
    <w:name w:val="Char Char37"/>
    <w:rsid w:val="00C52E7D"/>
    <w:rPr>
      <w:rFonts w:ascii=".VnTime" w:hAnsi=".VnTime"/>
      <w:sz w:val="28"/>
      <w:szCs w:val="24"/>
    </w:rPr>
  </w:style>
  <w:style w:type="paragraph" w:customStyle="1" w:styleId="Char18">
    <w:name w:val="Char18"/>
    <w:basedOn w:val="Normal"/>
    <w:semiHidden/>
    <w:rsid w:val="00C52E7D"/>
    <w:pPr>
      <w:spacing w:after="160" w:line="240" w:lineRule="exact"/>
    </w:pPr>
    <w:rPr>
      <w:rFonts w:ascii="Arial" w:hAnsi="Arial"/>
    </w:rPr>
  </w:style>
  <w:style w:type="numbering" w:customStyle="1" w:styleId="NoList11">
    <w:name w:val="No List11"/>
    <w:next w:val="NoList"/>
    <w:uiPriority w:val="99"/>
    <w:semiHidden/>
    <w:rsid w:val="00C52E7D"/>
  </w:style>
  <w:style w:type="numbering" w:customStyle="1" w:styleId="NoList21">
    <w:name w:val="No List21"/>
    <w:next w:val="NoList"/>
    <w:semiHidden/>
    <w:rsid w:val="00C52E7D"/>
  </w:style>
  <w:style w:type="character" w:customStyle="1" w:styleId="ListParagraphChar1">
    <w:name w:val="List Paragraph Char1"/>
    <w:uiPriority w:val="34"/>
    <w:rsid w:val="00C52E7D"/>
    <w:rPr>
      <w:rFonts w:ascii="Calibri" w:eastAsia="Calibri" w:hAnsi="Calibri"/>
      <w:sz w:val="22"/>
      <w:szCs w:val="22"/>
      <w:lang w:val="en-US" w:eastAsia="en-US"/>
    </w:rPr>
  </w:style>
  <w:style w:type="paragraph" w:customStyle="1" w:styleId="ListParagraph1">
    <w:name w:val="List Paragraph1"/>
    <w:basedOn w:val="Normal"/>
    <w:uiPriority w:val="34"/>
    <w:qFormat/>
    <w:rsid w:val="00C52E7D"/>
    <w:pPr>
      <w:ind w:left="720"/>
      <w:contextualSpacing/>
    </w:pPr>
  </w:style>
  <w:style w:type="character" w:customStyle="1" w:styleId="fr">
    <w:name w:val="fr"/>
    <w:rsid w:val="00C52E7D"/>
  </w:style>
  <w:style w:type="character" w:customStyle="1" w:styleId="Heading1Char2">
    <w:name w:val="Heading 1 Char2"/>
    <w:aliases w:val="Tieu_de1 Char2,TieuDe1ML1 Char2"/>
    <w:rsid w:val="00C52E7D"/>
    <w:rPr>
      <w:rFonts w:ascii="Cambria" w:eastAsia="Times New Roman" w:hAnsi="Cambria" w:cs="Times New Roman"/>
      <w:b/>
      <w:bCs/>
      <w:color w:val="365F91"/>
      <w:sz w:val="28"/>
      <w:szCs w:val="28"/>
      <w:lang w:val="en-US" w:eastAsia="en-US"/>
    </w:rPr>
  </w:style>
  <w:style w:type="paragraph" w:styleId="ListContinue">
    <w:name w:val="List Continue"/>
    <w:basedOn w:val="Normal"/>
    <w:unhideWhenUsed/>
    <w:rsid w:val="00C52E7D"/>
    <w:pPr>
      <w:spacing w:after="120"/>
      <w:ind w:left="360"/>
    </w:pPr>
    <w:rPr>
      <w:rFonts w:ascii="VNI-Times" w:hAnsi="VNI-Times"/>
      <w:bCs/>
    </w:rPr>
  </w:style>
  <w:style w:type="paragraph" w:customStyle="1" w:styleId="oo">
    <w:name w:val="oo"/>
    <w:basedOn w:val="Normal"/>
    <w:rsid w:val="00C52E7D"/>
    <w:pPr>
      <w:numPr>
        <w:numId w:val="21"/>
      </w:numPr>
      <w:spacing w:before="60" w:after="60" w:line="264" w:lineRule="auto"/>
      <w:jc w:val="both"/>
    </w:pPr>
    <w:rPr>
      <w:rFonts w:ascii=".VnTime" w:hAnsi=".VnTime"/>
    </w:rPr>
  </w:style>
  <w:style w:type="paragraph" w:customStyle="1" w:styleId="ketluan">
    <w:name w:val="ket luan"/>
    <w:basedOn w:val="Normal"/>
    <w:rsid w:val="00C52E7D"/>
    <w:pPr>
      <w:numPr>
        <w:numId w:val="1"/>
      </w:numPr>
      <w:spacing w:before="60" w:after="60" w:line="264" w:lineRule="auto"/>
      <w:ind w:left="284" w:hanging="284"/>
      <w:jc w:val="both"/>
    </w:pPr>
    <w:rPr>
      <w:rFonts w:ascii=".VnTime" w:hAnsi=".VnTime"/>
      <w:b/>
      <w:i/>
    </w:rPr>
  </w:style>
  <w:style w:type="character" w:customStyle="1" w:styleId="indentCharChar">
    <w:name w:val="– indent Char Char"/>
    <w:link w:val="indent"/>
    <w:locked/>
    <w:rsid w:val="00C52E7D"/>
    <w:rPr>
      <w:rFonts w:ascii=".VnTime" w:hAnsi=".VnTime"/>
      <w:sz w:val="24"/>
      <w:szCs w:val="24"/>
    </w:rPr>
  </w:style>
  <w:style w:type="paragraph" w:customStyle="1" w:styleId="indent">
    <w:name w:val="– indent"/>
    <w:basedOn w:val="Normal"/>
    <w:link w:val="indentCharChar"/>
    <w:rsid w:val="00C52E7D"/>
    <w:pPr>
      <w:numPr>
        <w:numId w:val="22"/>
      </w:numPr>
      <w:tabs>
        <w:tab w:val="clear" w:pos="463"/>
        <w:tab w:val="num" w:pos="720"/>
      </w:tabs>
      <w:spacing w:before="60" w:after="60" w:line="264" w:lineRule="auto"/>
      <w:ind w:left="720" w:hanging="360"/>
      <w:jc w:val="both"/>
    </w:pPr>
    <w:rPr>
      <w:rFonts w:ascii=".VnTime" w:eastAsia="Arial" w:hAnsi=".VnTime"/>
    </w:rPr>
  </w:style>
  <w:style w:type="paragraph" w:customStyle="1" w:styleId="abc">
    <w:name w:val="a b c"/>
    <w:basedOn w:val="baitap0"/>
    <w:rsid w:val="00C52E7D"/>
    <w:pPr>
      <w:tabs>
        <w:tab w:val="num" w:pos="360"/>
        <w:tab w:val="num" w:pos="397"/>
      </w:tabs>
      <w:spacing w:before="60" w:after="60" w:line="264" w:lineRule="auto"/>
    </w:pPr>
    <w:rPr>
      <w:rFonts w:eastAsia="Times New Roman"/>
      <w:iCs w:val="0"/>
    </w:rPr>
  </w:style>
  <w:style w:type="paragraph" w:customStyle="1" w:styleId="o">
    <w:name w:val="o"/>
    <w:basedOn w:val="Normal"/>
    <w:rsid w:val="00C52E7D"/>
    <w:pPr>
      <w:spacing w:before="60" w:after="60" w:line="264" w:lineRule="auto"/>
      <w:ind w:left="780" w:hanging="360"/>
      <w:jc w:val="both"/>
    </w:pPr>
    <w:rPr>
      <w:rFonts w:ascii=".VnTime" w:hAnsi=".VnTime"/>
    </w:rPr>
  </w:style>
  <w:style w:type="paragraph" w:customStyle="1" w:styleId="Normal11pt">
    <w:name w:val="Normal + 11 pt"/>
    <w:basedOn w:val="Normal"/>
    <w:rsid w:val="00C52E7D"/>
    <w:rPr>
      <w:sz w:val="22"/>
      <w:szCs w:val="22"/>
    </w:rPr>
  </w:style>
  <w:style w:type="paragraph" w:customStyle="1" w:styleId="Phong">
    <w:name w:val="Phong"/>
    <w:basedOn w:val="Normal"/>
    <w:qFormat/>
    <w:rsid w:val="00C52E7D"/>
    <w:pPr>
      <w:tabs>
        <w:tab w:val="left" w:pos="284"/>
      </w:tabs>
      <w:jc w:val="both"/>
    </w:pPr>
    <w:rPr>
      <w:szCs w:val="22"/>
      <w:lang w:val="nl-NL" w:bidi="en-US"/>
    </w:rPr>
  </w:style>
  <w:style w:type="paragraph" w:customStyle="1" w:styleId="4D3FC6A7267447BDB5359E4E033ED01D">
    <w:name w:val="4D3FC6A7267447BDB5359E4E033ED01D"/>
    <w:rsid w:val="00C52E7D"/>
    <w:rPr>
      <w:rFonts w:ascii="Calibri" w:eastAsia="Times New Roman" w:hAnsi="Calibri"/>
    </w:rPr>
  </w:style>
  <w:style w:type="paragraph" w:customStyle="1" w:styleId="3">
    <w:name w:val="3"/>
    <w:basedOn w:val="Normal"/>
    <w:rsid w:val="00C52E7D"/>
    <w:pPr>
      <w:spacing w:before="120" w:line="312" w:lineRule="auto"/>
      <w:jc w:val="both"/>
    </w:pPr>
    <w:rPr>
      <w:rFonts w:ascii=".VnTime" w:hAnsi=".VnTime"/>
      <w:b/>
      <w:sz w:val="28"/>
      <w:szCs w:val="28"/>
    </w:rPr>
  </w:style>
  <w:style w:type="paragraph" w:customStyle="1" w:styleId="daubang">
    <w:name w:val="daubang"/>
    <w:basedOn w:val="Normal"/>
    <w:rsid w:val="00C52E7D"/>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C52E7D"/>
    <w:rPr>
      <w:rFonts w:ascii="Times New Roman" w:eastAsia="Arial" w:hAnsi="Times New Roman"/>
      <w:sz w:val="30"/>
      <w:szCs w:val="30"/>
      <w:vertAlign w:val="superscript"/>
    </w:rPr>
  </w:style>
  <w:style w:type="character" w:customStyle="1" w:styleId="Style2Char">
    <w:name w:val="Style2 Char"/>
    <w:rsid w:val="00C52E7D"/>
    <w:rPr>
      <w:rFonts w:ascii=".VnArial" w:hAnsi=".VnArial" w:hint="default"/>
      <w:b/>
      <w:bCs w:val="0"/>
      <w:sz w:val="24"/>
      <w:szCs w:val="24"/>
      <w:lang w:val="en-US" w:eastAsia="en-US" w:bidi="ar-SA"/>
    </w:rPr>
  </w:style>
  <w:style w:type="character" w:customStyle="1" w:styleId="BodyTextFirstIndent2Char1">
    <w:name w:val="Body Text First Indent 2 Char1"/>
    <w:rsid w:val="00C52E7D"/>
    <w:rPr>
      <w:rFonts w:ascii="Calibri" w:eastAsia="Calibri" w:hAnsi="Calibri"/>
      <w:sz w:val="22"/>
      <w:szCs w:val="22"/>
      <w:lang w:val="en-US" w:eastAsia="en-US"/>
    </w:rPr>
  </w:style>
  <w:style w:type="character" w:customStyle="1" w:styleId="BodyTextIndentChar1">
    <w:name w:val="Body Text Indent Char1"/>
    <w:locked/>
    <w:rsid w:val="00C52E7D"/>
    <w:rPr>
      <w:rFonts w:ascii="Calibri" w:eastAsia="Calibri" w:hAnsi="Calibri"/>
      <w:sz w:val="22"/>
      <w:szCs w:val="22"/>
    </w:rPr>
  </w:style>
  <w:style w:type="character" w:customStyle="1" w:styleId="style62">
    <w:name w:val="style62"/>
    <w:rsid w:val="00C52E7D"/>
  </w:style>
  <w:style w:type="character" w:customStyle="1" w:styleId="style63">
    <w:name w:val="style63"/>
    <w:rsid w:val="00C52E7D"/>
  </w:style>
  <w:style w:type="paragraph" w:customStyle="1" w:styleId="listparagraphcxsplast">
    <w:name w:val="listparagraphcxsplast"/>
    <w:basedOn w:val="Normal"/>
    <w:rsid w:val="00C52E7D"/>
    <w:pPr>
      <w:spacing w:before="100" w:beforeAutospacing="1" w:after="100" w:afterAutospacing="1"/>
    </w:pPr>
  </w:style>
  <w:style w:type="paragraph" w:customStyle="1" w:styleId="msonormalcxsplast">
    <w:name w:val="msonormalcxsplast"/>
    <w:basedOn w:val="Normal"/>
    <w:rsid w:val="00C52E7D"/>
    <w:pPr>
      <w:spacing w:before="100" w:beforeAutospacing="1" w:after="100" w:afterAutospacing="1"/>
    </w:pPr>
  </w:style>
  <w:style w:type="table" w:customStyle="1" w:styleId="thamkhao1">
    <w:name w:val="tham khao1"/>
    <w:basedOn w:val="TableNormal"/>
    <w:next w:val="TableGrid"/>
    <w:rsid w:val="00C52E7D"/>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gr601">
    <w:name w:val="magr601"/>
    <w:rsid w:val="00C52E7D"/>
  </w:style>
  <w:style w:type="paragraph" w:customStyle="1" w:styleId="listparagraph0">
    <w:name w:val="listparagraph"/>
    <w:basedOn w:val="Normal"/>
    <w:rsid w:val="00C52E7D"/>
    <w:pPr>
      <w:spacing w:before="100" w:beforeAutospacing="1" w:after="100" w:afterAutospacing="1"/>
    </w:pPr>
    <w:rPr>
      <w:lang w:val="en-GB" w:eastAsia="en-GB"/>
    </w:rPr>
  </w:style>
  <w:style w:type="character" w:customStyle="1" w:styleId="Bodytext30">
    <w:name w:val="Body text (3)_"/>
    <w:link w:val="Bodytext31"/>
    <w:uiPriority w:val="99"/>
    <w:locked/>
    <w:rsid w:val="00C52E7D"/>
    <w:rPr>
      <w:shd w:val="clear" w:color="auto" w:fill="FFFFFF"/>
    </w:rPr>
  </w:style>
  <w:style w:type="paragraph" w:customStyle="1" w:styleId="Bodytext31">
    <w:name w:val="Body text (3)1"/>
    <w:basedOn w:val="Normal"/>
    <w:link w:val="Bodytext30"/>
    <w:uiPriority w:val="99"/>
    <w:rsid w:val="00C52E7D"/>
    <w:pPr>
      <w:widowControl w:val="0"/>
      <w:shd w:val="clear" w:color="auto" w:fill="FFFFFF"/>
      <w:spacing w:line="230" w:lineRule="exact"/>
      <w:ind w:hanging="1100"/>
    </w:pPr>
    <w:rPr>
      <w:rFonts w:eastAsia="Arial"/>
      <w:sz w:val="22"/>
      <w:szCs w:val="22"/>
    </w:rPr>
  </w:style>
  <w:style w:type="character" w:customStyle="1" w:styleId="Bodytext33">
    <w:name w:val="Body text (3)3"/>
    <w:uiPriority w:val="99"/>
    <w:rsid w:val="00C52E7D"/>
  </w:style>
  <w:style w:type="character" w:customStyle="1" w:styleId="Bodytext3Constantia2">
    <w:name w:val="Body text (3) + Constantia2"/>
    <w:uiPriority w:val="99"/>
    <w:rsid w:val="00C52E7D"/>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C52E7D"/>
    <w:rPr>
      <w:rFonts w:ascii="Constantia" w:hAnsi="Constantia" w:cs="Constantia" w:hint="default"/>
      <w:strike w:val="0"/>
      <w:dstrike w:val="0"/>
      <w:sz w:val="20"/>
      <w:szCs w:val="20"/>
      <w:u w:val="none"/>
      <w:effect w:val="none"/>
    </w:rPr>
  </w:style>
  <w:style w:type="character" w:customStyle="1" w:styleId="timelineusername">
    <w:name w:val="timelineusername"/>
    <w:rsid w:val="00C52E7D"/>
  </w:style>
  <w:style w:type="character" w:customStyle="1" w:styleId="Picturecaption">
    <w:name w:val="Picture caption_"/>
    <w:link w:val="Picturecaption0"/>
    <w:uiPriority w:val="99"/>
    <w:locked/>
    <w:rsid w:val="00C52E7D"/>
    <w:rPr>
      <w:shd w:val="clear" w:color="auto" w:fill="FFFFFF"/>
    </w:rPr>
  </w:style>
  <w:style w:type="paragraph" w:customStyle="1" w:styleId="Picturecaption0">
    <w:name w:val="Picture caption"/>
    <w:basedOn w:val="Normal"/>
    <w:link w:val="Picturecaption"/>
    <w:uiPriority w:val="99"/>
    <w:rsid w:val="00C52E7D"/>
    <w:pPr>
      <w:widowControl w:val="0"/>
      <w:shd w:val="clear" w:color="auto" w:fill="FFFFFF"/>
      <w:spacing w:line="240" w:lineRule="atLeast"/>
    </w:pPr>
    <w:rPr>
      <w:rFonts w:eastAsia="Arial"/>
      <w:sz w:val="22"/>
      <w:szCs w:val="22"/>
    </w:rPr>
  </w:style>
  <w:style w:type="character" w:customStyle="1" w:styleId="Bodytext5">
    <w:name w:val="Body text (5)_"/>
    <w:link w:val="Bodytext50"/>
    <w:uiPriority w:val="99"/>
    <w:locked/>
    <w:rsid w:val="00C52E7D"/>
    <w:rPr>
      <w:b/>
      <w:bCs/>
      <w:i/>
      <w:iCs/>
      <w:spacing w:val="-10"/>
      <w:shd w:val="clear" w:color="auto" w:fill="FFFFFF"/>
    </w:rPr>
  </w:style>
  <w:style w:type="paragraph" w:customStyle="1" w:styleId="Bodytext50">
    <w:name w:val="Body text (5)"/>
    <w:basedOn w:val="Normal"/>
    <w:link w:val="Bodytext5"/>
    <w:uiPriority w:val="99"/>
    <w:rsid w:val="00C52E7D"/>
    <w:pPr>
      <w:widowControl w:val="0"/>
      <w:shd w:val="clear" w:color="auto" w:fill="FFFFFF"/>
      <w:spacing w:line="235" w:lineRule="exact"/>
    </w:pPr>
    <w:rPr>
      <w:rFonts w:eastAsia="Arial"/>
      <w:b/>
      <w:bCs/>
      <w:i/>
      <w:iCs/>
      <w:spacing w:val="-10"/>
      <w:sz w:val="22"/>
      <w:szCs w:val="22"/>
    </w:rPr>
  </w:style>
  <w:style w:type="character" w:customStyle="1" w:styleId="Bodytext5NotBold1">
    <w:name w:val="Body text (5) + Not Bold1"/>
    <w:aliases w:val="Not Italic1,Spacing 0 pt2"/>
    <w:uiPriority w:val="99"/>
    <w:rsid w:val="00C52E7D"/>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C52E7D"/>
    <w:rPr>
      <w:rFonts w:ascii="Times New Roman" w:hAnsi="Times New Roman" w:cs="Times New Roman" w:hint="default"/>
      <w:b/>
      <w:bCs/>
      <w:i/>
      <w:iCs/>
      <w:strike w:val="0"/>
      <w:dstrike w:val="0"/>
      <w:spacing w:val="0"/>
      <w:sz w:val="20"/>
      <w:szCs w:val="20"/>
      <w:u w:val="none"/>
      <w:effect w:val="none"/>
    </w:rPr>
  </w:style>
  <w:style w:type="numbering" w:customStyle="1" w:styleId="Bi1">
    <w:name w:val="Bài 1:"/>
    <w:rsid w:val="00C52E7D"/>
    <w:pPr>
      <w:numPr>
        <w:numId w:val="23"/>
      </w:numPr>
    </w:pPr>
  </w:style>
  <w:style w:type="character" w:customStyle="1" w:styleId="Vnbnnidung0">
    <w:name w:val="Văn bản nội dung_"/>
    <w:rsid w:val="00F5254A"/>
    <w:rPr>
      <w:rFonts w:eastAsia="Times New Roman" w:cs="Times New Roman"/>
      <w:sz w:val="23"/>
      <w:szCs w:val="23"/>
      <w:shd w:val="clear" w:color="auto" w:fill="FFFFFF"/>
    </w:rPr>
  </w:style>
  <w:style w:type="paragraph" w:customStyle="1" w:styleId="bai123">
    <w:name w:val="bai123"/>
    <w:basedOn w:val="Normal"/>
    <w:rsid w:val="00F5254A"/>
    <w:pPr>
      <w:spacing w:before="720" w:after="480"/>
      <w:jc w:val="center"/>
    </w:pPr>
    <w:rPr>
      <w:rFonts w:ascii="VNI-Times" w:hAnsi="VNI-Times"/>
      <w:b/>
      <w:sz w:val="32"/>
      <w:szCs w:val="28"/>
    </w:rPr>
  </w:style>
  <w:style w:type="numbering" w:customStyle="1" w:styleId="NoList4">
    <w:name w:val="No List4"/>
    <w:next w:val="NoList"/>
    <w:uiPriority w:val="99"/>
    <w:semiHidden/>
    <w:rsid w:val="00F5254A"/>
  </w:style>
  <w:style w:type="numbering" w:customStyle="1" w:styleId="NoList5">
    <w:name w:val="No List5"/>
    <w:next w:val="NoList"/>
    <w:uiPriority w:val="99"/>
    <w:semiHidden/>
    <w:unhideWhenUsed/>
    <w:rsid w:val="00F5254A"/>
  </w:style>
  <w:style w:type="character" w:customStyle="1" w:styleId="CharChar36">
    <w:name w:val="Char Char36"/>
    <w:rsid w:val="00F5254A"/>
    <w:rPr>
      <w:rFonts w:ascii=".VnTime" w:hAnsi=".VnTime"/>
      <w:sz w:val="28"/>
      <w:szCs w:val="24"/>
    </w:rPr>
  </w:style>
  <w:style w:type="paragraph" w:customStyle="1" w:styleId="Char17">
    <w:name w:val="Char17"/>
    <w:basedOn w:val="Normal"/>
    <w:semiHidden/>
    <w:rsid w:val="00F5254A"/>
    <w:pPr>
      <w:spacing w:after="160" w:line="240" w:lineRule="exact"/>
    </w:pPr>
    <w:rPr>
      <w:rFonts w:ascii="Arial" w:hAnsi="Arial"/>
    </w:rPr>
  </w:style>
  <w:style w:type="paragraph" w:customStyle="1" w:styleId="Char16">
    <w:name w:val="Char16"/>
    <w:basedOn w:val="Normal"/>
    <w:autoRedefine/>
    <w:rsid w:val="00F5254A"/>
    <w:pPr>
      <w:spacing w:after="160" w:line="240" w:lineRule="exact"/>
      <w:ind w:firstLine="567"/>
    </w:pPr>
    <w:rPr>
      <w:rFonts w:ascii="Verdana" w:hAnsi="Verdana" w:cs="Verdana"/>
      <w:sz w:val="20"/>
      <w:szCs w:val="20"/>
    </w:rPr>
  </w:style>
  <w:style w:type="character" w:customStyle="1" w:styleId="Bodytext20">
    <w:name w:val="Body text (2)_"/>
    <w:basedOn w:val="DefaultParagraphFont"/>
    <w:link w:val="Bodytext21"/>
    <w:locked/>
    <w:rsid w:val="005850DB"/>
    <w:rPr>
      <w:shd w:val="clear" w:color="auto" w:fill="FFFFFF"/>
    </w:rPr>
  </w:style>
  <w:style w:type="paragraph" w:customStyle="1" w:styleId="Bodytext21">
    <w:name w:val="Body text (2)1"/>
    <w:basedOn w:val="Normal"/>
    <w:link w:val="Bodytext20"/>
    <w:rsid w:val="005850DB"/>
    <w:pPr>
      <w:widowControl w:val="0"/>
      <w:shd w:val="clear" w:color="auto" w:fill="FFFFFF"/>
      <w:spacing w:line="312" w:lineRule="exact"/>
      <w:jc w:val="both"/>
    </w:pPr>
    <w:rPr>
      <w:rFonts w:eastAsia="Arial"/>
      <w:sz w:val="22"/>
      <w:szCs w:val="22"/>
    </w:rPr>
  </w:style>
  <w:style w:type="character" w:customStyle="1" w:styleId="Bodytext22">
    <w:name w:val="Body text (2)"/>
    <w:basedOn w:val="Bodytext20"/>
    <w:rsid w:val="005850DB"/>
    <w:rPr>
      <w:shd w:val="clear" w:color="auto" w:fill="FFFFFF"/>
    </w:rPr>
  </w:style>
  <w:style w:type="character" w:customStyle="1" w:styleId="Bodytext2SmallCaps">
    <w:name w:val="Body text (2) + Small Caps"/>
    <w:basedOn w:val="Bodytext20"/>
    <w:rsid w:val="005850DB"/>
    <w:rPr>
      <w:rFonts w:ascii="Times New Roman" w:hAnsi="Times New Roman" w:cs="Times New Roman" w:hint="default"/>
      <w:smallCaps/>
      <w:strike w:val="0"/>
      <w:dstrike w:val="0"/>
      <w:u w:val="none"/>
      <w:effect w:val="none"/>
      <w:shd w:val="clear" w:color="auto" w:fill="FFFFFF"/>
    </w:rPr>
  </w:style>
  <w:style w:type="paragraph" w:customStyle="1" w:styleId="Char10">
    <w:name w:val="Char10"/>
    <w:basedOn w:val="Normal"/>
    <w:rsid w:val="00706A15"/>
    <w:pPr>
      <w:spacing w:after="160" w:line="240" w:lineRule="exact"/>
    </w:pPr>
    <w:rPr>
      <w:rFonts w:ascii="Arial" w:hAnsi="Arial"/>
    </w:rPr>
  </w:style>
  <w:style w:type="character" w:customStyle="1" w:styleId="CharChar35">
    <w:name w:val="Char Char35"/>
    <w:rsid w:val="00AF2E70"/>
    <w:rPr>
      <w:rFonts w:ascii=".VnTime" w:hAnsi=".VnTime"/>
      <w:sz w:val="28"/>
      <w:szCs w:val="24"/>
    </w:rPr>
  </w:style>
  <w:style w:type="paragraph" w:customStyle="1" w:styleId="Char15">
    <w:name w:val="Char15"/>
    <w:basedOn w:val="Normal"/>
    <w:semiHidden/>
    <w:rsid w:val="00AF2E70"/>
    <w:pPr>
      <w:spacing w:after="160" w:line="240" w:lineRule="exact"/>
    </w:pPr>
    <w:rPr>
      <w:rFonts w:ascii="Arial" w:hAnsi="Arial"/>
    </w:rPr>
  </w:style>
  <w:style w:type="paragraph" w:customStyle="1" w:styleId="Char9">
    <w:name w:val="Char9"/>
    <w:basedOn w:val="Normal"/>
    <w:autoRedefine/>
    <w:rsid w:val="00AF2E70"/>
    <w:pPr>
      <w:spacing w:after="160" w:line="240" w:lineRule="exact"/>
      <w:ind w:firstLine="567"/>
    </w:pPr>
    <w:rPr>
      <w:rFonts w:ascii="Verdana" w:hAnsi="Verdana" w:cs="Verdana"/>
      <w:sz w:val="20"/>
      <w:szCs w:val="20"/>
    </w:rPr>
  </w:style>
  <w:style w:type="paragraph" w:customStyle="1" w:styleId="csoduoi12arial0">
    <w:name w:val="cso duoi 12arial"/>
    <w:basedOn w:val="text-bt"/>
    <w:link w:val="csoduoi12arialChar0"/>
    <w:rsid w:val="00E229C7"/>
    <w:rPr>
      <w:spacing w:val="4"/>
      <w:sz w:val="24"/>
      <w:szCs w:val="20"/>
      <w:vertAlign w:val="subscript"/>
    </w:rPr>
  </w:style>
  <w:style w:type="character" w:customStyle="1" w:styleId="text-btChar">
    <w:name w:val="text-bt Char"/>
    <w:link w:val="text-bt"/>
    <w:rsid w:val="00E229C7"/>
    <w:rPr>
      <w:rFonts w:ascii=".VnArial" w:eastAsia="Times New Roman" w:hAnsi=".VnArial"/>
      <w:sz w:val="20"/>
      <w:szCs w:val="24"/>
    </w:rPr>
  </w:style>
  <w:style w:type="character" w:customStyle="1" w:styleId="csoduoi12arialChar0">
    <w:name w:val="cso duoi 12arial Char"/>
    <w:link w:val="csoduoi12arial0"/>
    <w:rsid w:val="00E229C7"/>
    <w:rPr>
      <w:rFonts w:ascii=".VnArial" w:eastAsia="Times New Roman" w:hAnsi=".VnArial"/>
      <w:spacing w:val="4"/>
      <w:sz w:val="24"/>
      <w:szCs w:val="20"/>
      <w:vertAlign w:val="subscript"/>
    </w:rPr>
  </w:style>
  <w:style w:type="paragraph" w:styleId="TableofFigures">
    <w:name w:val="table of figures"/>
    <w:basedOn w:val="Index1"/>
    <w:next w:val="Normal"/>
    <w:uiPriority w:val="99"/>
    <w:unhideWhenUsed/>
    <w:rsid w:val="00240FF6"/>
    <w:pPr>
      <w:jc w:val="center"/>
    </w:pPr>
    <w:rPr>
      <w:rFonts w:eastAsia="Times New Roman"/>
      <w:szCs w:val="20"/>
    </w:rPr>
  </w:style>
  <w:style w:type="paragraph" w:styleId="Index1">
    <w:name w:val="index 1"/>
    <w:basedOn w:val="Normal"/>
    <w:next w:val="Normal"/>
    <w:autoRedefine/>
    <w:uiPriority w:val="99"/>
    <w:semiHidden/>
    <w:unhideWhenUsed/>
    <w:rsid w:val="00240FF6"/>
    <w:pPr>
      <w:ind w:left="240" w:hanging="240"/>
      <w:jc w:val="both"/>
    </w:pPr>
    <w:rPr>
      <w:rFonts w:eastAsia="Calibri"/>
      <w:bCs/>
      <w:iCs/>
      <w:color w:val="4F81BD"/>
      <w:sz w:val="26"/>
      <w:szCs w:val="26"/>
    </w:rPr>
  </w:style>
  <w:style w:type="paragraph" w:customStyle="1" w:styleId="MucI">
    <w:name w:val="Muc I"/>
    <w:basedOn w:val="Normal"/>
    <w:link w:val="MucIChar"/>
    <w:rsid w:val="00240FF6"/>
    <w:pPr>
      <w:spacing w:before="60" w:after="60" w:line="288" w:lineRule="auto"/>
      <w:ind w:firstLine="397"/>
      <w:jc w:val="both"/>
    </w:pPr>
    <w:rPr>
      <w:rFonts w:ascii=".VnArial NarrowH" w:eastAsia="Batang" w:hAnsi=".VnArial NarrowH"/>
      <w:b/>
      <w:szCs w:val="20"/>
    </w:rPr>
  </w:style>
  <w:style w:type="paragraph" w:customStyle="1" w:styleId="StylebaitapVnTime15ptNotBold">
    <w:name w:val="Style bai tap + .VnTime 15 pt Not Bold"/>
    <w:basedOn w:val="Normal"/>
    <w:rsid w:val="00240FF6"/>
    <w:pPr>
      <w:tabs>
        <w:tab w:val="left" w:pos="567"/>
      </w:tabs>
      <w:spacing w:before="60" w:after="60" w:line="288" w:lineRule="auto"/>
      <w:ind w:left="567" w:hanging="567"/>
      <w:jc w:val="both"/>
    </w:pPr>
    <w:rPr>
      <w:rFonts w:ascii=".VnTime" w:eastAsia="Batang" w:hAnsi=".VnTime"/>
    </w:rPr>
  </w:style>
  <w:style w:type="paragraph" w:customStyle="1" w:styleId="p">
    <w:name w:val="p"/>
    <w:basedOn w:val="Normal"/>
    <w:rsid w:val="00240FF6"/>
    <w:pPr>
      <w:spacing w:after="200" w:line="288" w:lineRule="auto"/>
      <w:jc w:val="center"/>
    </w:pPr>
    <w:rPr>
      <w:rFonts w:ascii=".VnArialH" w:hAnsi=".VnArialH"/>
      <w:b/>
      <w:sz w:val="30"/>
      <w:szCs w:val="32"/>
      <w:lang w:val="pt-BR"/>
    </w:rPr>
  </w:style>
  <w:style w:type="paragraph" w:customStyle="1" w:styleId="tenp">
    <w:name w:val="tenp"/>
    <w:basedOn w:val="Normal"/>
    <w:rsid w:val="00240FF6"/>
    <w:pPr>
      <w:spacing w:after="600" w:line="288" w:lineRule="auto"/>
      <w:jc w:val="center"/>
    </w:pPr>
    <w:rPr>
      <w:rFonts w:ascii=".VnTimeH" w:hAnsi=".VnTimeH"/>
      <w:b/>
      <w:sz w:val="34"/>
      <w:szCs w:val="32"/>
      <w:lang w:val="pt-BR"/>
    </w:rPr>
  </w:style>
  <w:style w:type="paragraph" w:customStyle="1" w:styleId="12arial">
    <w:name w:val="12.arial"/>
    <w:basedOn w:val="Normal"/>
    <w:link w:val="12arialChar"/>
    <w:rsid w:val="00240FF6"/>
    <w:pPr>
      <w:spacing w:before="100" w:after="60" w:line="288" w:lineRule="auto"/>
      <w:jc w:val="both"/>
    </w:pPr>
    <w:rPr>
      <w:rFonts w:ascii=".VnArial" w:hAnsi=".VnArial"/>
      <w:b/>
      <w:bCs/>
      <w:szCs w:val="20"/>
    </w:rPr>
  </w:style>
  <w:style w:type="character" w:customStyle="1" w:styleId="12arialChar">
    <w:name w:val="12.arial Char"/>
    <w:link w:val="12arial"/>
    <w:rsid w:val="00240FF6"/>
    <w:rPr>
      <w:rFonts w:ascii=".VnArial" w:eastAsia="Times New Roman" w:hAnsi=".VnArial"/>
      <w:b/>
      <w:bCs/>
      <w:sz w:val="24"/>
      <w:szCs w:val="20"/>
    </w:rPr>
  </w:style>
  <w:style w:type="paragraph" w:customStyle="1" w:styleId="Char8">
    <w:name w:val="Char8"/>
    <w:basedOn w:val="Normal"/>
    <w:rsid w:val="00240FF6"/>
    <w:pPr>
      <w:spacing w:after="160" w:line="240" w:lineRule="exact"/>
    </w:pPr>
    <w:rPr>
      <w:rFonts w:ascii="Arial" w:hAnsi="Arial"/>
      <w:sz w:val="22"/>
      <w:szCs w:val="22"/>
    </w:rPr>
  </w:style>
  <w:style w:type="paragraph" w:customStyle="1" w:styleId="T10">
    <w:name w:val="T1"/>
    <w:autoRedefine/>
    <w:qFormat/>
    <w:rsid w:val="003333D0"/>
    <w:rPr>
      <w:rFonts w:asciiTheme="minorHAnsi" w:eastAsia="Times New Roman" w:hAnsiTheme="minorHAnsi"/>
      <w:b/>
      <w:sz w:val="24"/>
      <w:szCs w:val="24"/>
    </w:rPr>
  </w:style>
  <w:style w:type="character" w:customStyle="1" w:styleId="CharChar34">
    <w:name w:val="Char Char34"/>
    <w:rsid w:val="009F161E"/>
    <w:rPr>
      <w:rFonts w:ascii=".VnTime" w:hAnsi=".VnTime"/>
      <w:sz w:val="28"/>
      <w:szCs w:val="24"/>
    </w:rPr>
  </w:style>
  <w:style w:type="paragraph" w:customStyle="1" w:styleId="Char14">
    <w:name w:val="Char14"/>
    <w:basedOn w:val="Normal"/>
    <w:semiHidden/>
    <w:rsid w:val="009F161E"/>
    <w:pPr>
      <w:spacing w:before="0" w:after="160" w:line="240" w:lineRule="exact"/>
    </w:pPr>
    <w:rPr>
      <w:rFonts w:ascii="Arial" w:hAnsi="Arial"/>
    </w:rPr>
  </w:style>
  <w:style w:type="paragraph" w:customStyle="1" w:styleId="Char7">
    <w:name w:val="Char7"/>
    <w:basedOn w:val="Normal"/>
    <w:autoRedefine/>
    <w:rsid w:val="009F161E"/>
    <w:pPr>
      <w:spacing w:before="0" w:after="160" w:line="240" w:lineRule="exact"/>
      <w:ind w:firstLine="567"/>
    </w:pPr>
    <w:rPr>
      <w:rFonts w:ascii="Verdana" w:hAnsi="Verdana" w:cs="Verdana"/>
      <w:sz w:val="20"/>
      <w:szCs w:val="20"/>
    </w:rPr>
  </w:style>
  <w:style w:type="paragraph" w:customStyle="1" w:styleId="Char6">
    <w:name w:val="Char6"/>
    <w:basedOn w:val="Normal"/>
    <w:semiHidden/>
    <w:rsid w:val="00D56674"/>
    <w:pPr>
      <w:spacing w:before="0" w:after="160" w:line="240" w:lineRule="exact"/>
    </w:pPr>
    <w:rPr>
      <w:rFonts w:ascii="Arial" w:hAnsi="Arial"/>
      <w:sz w:val="22"/>
      <w:szCs w:val="22"/>
    </w:rPr>
  </w:style>
  <w:style w:type="character" w:customStyle="1" w:styleId="mjx-char">
    <w:name w:val="mjx-char"/>
    <w:basedOn w:val="DefaultParagraphFont"/>
    <w:rsid w:val="00BF45F4"/>
  </w:style>
  <w:style w:type="paragraph" w:customStyle="1" w:styleId="Char13">
    <w:name w:val="Char13"/>
    <w:basedOn w:val="Normal"/>
    <w:semiHidden/>
    <w:rsid w:val="00B0408E"/>
    <w:pPr>
      <w:spacing w:before="0" w:after="160" w:line="240" w:lineRule="exact"/>
    </w:pPr>
    <w:rPr>
      <w:rFonts w:ascii="Arial" w:hAnsi="Arial"/>
    </w:rPr>
  </w:style>
  <w:style w:type="paragraph" w:customStyle="1" w:styleId="BaiTN">
    <w:name w:val="BaiTN"/>
    <w:basedOn w:val="Normal"/>
    <w:rsid w:val="00B0408E"/>
    <w:pPr>
      <w:tabs>
        <w:tab w:val="left" w:pos="794"/>
      </w:tabs>
      <w:spacing w:before="120" w:after="80" w:line="320" w:lineRule="atLeast"/>
      <w:ind w:left="567" w:hanging="567"/>
      <w:jc w:val="both"/>
    </w:pPr>
  </w:style>
  <w:style w:type="paragraph" w:customStyle="1" w:styleId="Char5">
    <w:name w:val="Char5"/>
    <w:basedOn w:val="Normal"/>
    <w:autoRedefine/>
    <w:rsid w:val="00520681"/>
    <w:pPr>
      <w:spacing w:before="0" w:after="160" w:line="240" w:lineRule="exact"/>
      <w:ind w:firstLine="567"/>
    </w:pPr>
    <w:rPr>
      <w:rFonts w:ascii="Verdana" w:hAnsi="Verdana" w:cs="Verdana"/>
      <w:sz w:val="20"/>
      <w:szCs w:val="20"/>
    </w:rPr>
  </w:style>
  <w:style w:type="paragraph" w:customStyle="1" w:styleId="Char4">
    <w:name w:val="Char4"/>
    <w:basedOn w:val="Normal"/>
    <w:autoRedefine/>
    <w:rsid w:val="00B771D1"/>
    <w:pPr>
      <w:spacing w:before="0" w:after="160" w:line="240" w:lineRule="exact"/>
      <w:ind w:firstLine="567"/>
    </w:pPr>
    <w:rPr>
      <w:rFonts w:ascii="Verdana" w:hAnsi="Verdana" w:cs="Verdana"/>
      <w:sz w:val="20"/>
      <w:szCs w:val="20"/>
    </w:rPr>
  </w:style>
  <w:style w:type="character" w:customStyle="1" w:styleId="6qdm">
    <w:name w:val="_6qdm"/>
    <w:basedOn w:val="DefaultParagraphFont"/>
    <w:rsid w:val="00ED7499"/>
  </w:style>
  <w:style w:type="paragraph" w:customStyle="1" w:styleId="bodytext11">
    <w:name w:val="bodytext1"/>
    <w:basedOn w:val="Normal"/>
    <w:rsid w:val="00C648D9"/>
    <w:pPr>
      <w:spacing w:before="100" w:beforeAutospacing="1" w:after="100" w:afterAutospacing="1" w:line="240" w:lineRule="auto"/>
    </w:pPr>
  </w:style>
  <w:style w:type="paragraph" w:customStyle="1" w:styleId="bodytext300">
    <w:name w:val="bodytext30"/>
    <w:basedOn w:val="Normal"/>
    <w:rsid w:val="00C648D9"/>
    <w:pPr>
      <w:spacing w:before="100" w:beforeAutospacing="1" w:after="100" w:afterAutospacing="1" w:line="240" w:lineRule="auto"/>
    </w:pPr>
  </w:style>
  <w:style w:type="paragraph" w:customStyle="1" w:styleId="Char0">
    <w:name w:val="Char"/>
    <w:basedOn w:val="Normal"/>
    <w:rsid w:val="00B1677A"/>
    <w:pPr>
      <w:spacing w:before="0" w:after="160" w:line="240" w:lineRule="exact"/>
    </w:pPr>
    <w:rPr>
      <w:rFonts w:ascii="Arial" w:hAnsi="Arial"/>
    </w:rPr>
  </w:style>
  <w:style w:type="table" w:styleId="LightShading-Accent5">
    <w:name w:val="Light Shading Accent 5"/>
    <w:basedOn w:val="TableNormal"/>
    <w:uiPriority w:val="99"/>
    <w:rsid w:val="003C1C06"/>
    <w:pPr>
      <w:spacing w:before="0" w:after="0" w:line="240" w:lineRule="auto"/>
    </w:pPr>
    <w:rPr>
      <w:rFonts w:ascii="Tahoma" w:eastAsia="Times New Roman" w:hAnsi="Tahoma" w:cs="Tahoma"/>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2">
    <w:name w:val="Light Shading Accent 2"/>
    <w:basedOn w:val="TableNormal"/>
    <w:uiPriority w:val="99"/>
    <w:rsid w:val="003C1C06"/>
    <w:pPr>
      <w:spacing w:before="0" w:after="0" w:line="240" w:lineRule="auto"/>
    </w:pPr>
    <w:rPr>
      <w:rFonts w:ascii="Tahoma" w:eastAsia="Times New Roman" w:hAnsi="Tahoma" w:cs="Tahoma"/>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4">
    <w:name w:val="f4"/>
    <w:basedOn w:val="DefaultParagraphFont"/>
    <w:rsid w:val="003C1C06"/>
  </w:style>
  <w:style w:type="character" w:customStyle="1" w:styleId="toctoggle">
    <w:name w:val="toctoggle"/>
    <w:basedOn w:val="DefaultParagraphFont"/>
    <w:rsid w:val="003C1C06"/>
  </w:style>
  <w:style w:type="character" w:customStyle="1" w:styleId="tocnumber">
    <w:name w:val="tocnumber"/>
    <w:basedOn w:val="DefaultParagraphFont"/>
    <w:rsid w:val="003C1C06"/>
  </w:style>
  <w:style w:type="character" w:customStyle="1" w:styleId="toctext">
    <w:name w:val="toctext"/>
    <w:basedOn w:val="DefaultParagraphFont"/>
    <w:rsid w:val="003C1C06"/>
  </w:style>
  <w:style w:type="numbering" w:customStyle="1" w:styleId="NoList111">
    <w:name w:val="No List111"/>
    <w:next w:val="NoList"/>
    <w:uiPriority w:val="99"/>
    <w:semiHidden/>
    <w:unhideWhenUsed/>
    <w:rsid w:val="00AB2FEB"/>
  </w:style>
  <w:style w:type="character" w:customStyle="1" w:styleId="FollowedHyperlink1">
    <w:name w:val="FollowedHyperlink1"/>
    <w:uiPriority w:val="99"/>
    <w:semiHidden/>
    <w:unhideWhenUsed/>
    <w:rsid w:val="00AB2FEB"/>
    <w:rPr>
      <w:color w:val="800080"/>
      <w:u w:val="single"/>
    </w:rPr>
  </w:style>
  <w:style w:type="numbering" w:customStyle="1" w:styleId="NoList1111">
    <w:name w:val="No List1111"/>
    <w:next w:val="NoList"/>
    <w:semiHidden/>
    <w:unhideWhenUsed/>
    <w:rsid w:val="00AB2FEB"/>
  </w:style>
  <w:style w:type="numbering" w:customStyle="1" w:styleId="NoList11111">
    <w:name w:val="No List11111"/>
    <w:next w:val="NoList"/>
    <w:uiPriority w:val="99"/>
    <w:semiHidden/>
    <w:unhideWhenUsed/>
    <w:rsid w:val="00AB2FEB"/>
  </w:style>
  <w:style w:type="numbering" w:customStyle="1" w:styleId="NoList12">
    <w:name w:val="No List12"/>
    <w:next w:val="NoList"/>
    <w:uiPriority w:val="99"/>
    <w:semiHidden/>
    <w:unhideWhenUsed/>
    <w:rsid w:val="00AB2FEB"/>
  </w:style>
  <w:style w:type="numbering" w:customStyle="1" w:styleId="NoList31">
    <w:name w:val="No List31"/>
    <w:next w:val="NoList"/>
    <w:uiPriority w:val="99"/>
    <w:semiHidden/>
    <w:unhideWhenUsed/>
    <w:rsid w:val="00AB2FEB"/>
  </w:style>
  <w:style w:type="numbering" w:customStyle="1" w:styleId="NoList112">
    <w:name w:val="No List112"/>
    <w:next w:val="NoList"/>
    <w:semiHidden/>
    <w:unhideWhenUsed/>
    <w:rsid w:val="00AB2FEB"/>
  </w:style>
  <w:style w:type="numbering" w:customStyle="1" w:styleId="NoList1112">
    <w:name w:val="No List1112"/>
    <w:next w:val="NoList"/>
    <w:uiPriority w:val="99"/>
    <w:semiHidden/>
    <w:unhideWhenUsed/>
    <w:rsid w:val="00AB2FEB"/>
  </w:style>
  <w:style w:type="character" w:customStyle="1" w:styleId="CharChar30">
    <w:name w:val="Char Char3"/>
    <w:basedOn w:val="DefaultParagraphFont"/>
    <w:rsid w:val="007F2204"/>
    <w:rPr>
      <w:rFonts w:ascii=".VnTime" w:hAnsi=".VnTime"/>
      <w:sz w:val="28"/>
      <w:szCs w:val="24"/>
    </w:rPr>
  </w:style>
  <w:style w:type="paragraph" w:customStyle="1" w:styleId="Char1a">
    <w:name w:val="Char1"/>
    <w:basedOn w:val="Normal"/>
    <w:semiHidden/>
    <w:rsid w:val="007F2204"/>
    <w:pPr>
      <w:spacing w:before="0" w:after="160" w:line="240" w:lineRule="exact"/>
    </w:pPr>
    <w:rPr>
      <w:rFonts w:ascii="Arial" w:hAnsi="Arial"/>
    </w:rPr>
  </w:style>
  <w:style w:type="paragraph" w:customStyle="1" w:styleId="Chara">
    <w:name w:val="Char"/>
    <w:basedOn w:val="Normal"/>
    <w:autoRedefine/>
    <w:rsid w:val="007F2204"/>
    <w:pPr>
      <w:spacing w:before="0" w:after="160" w:line="240" w:lineRule="exact"/>
      <w:ind w:firstLine="567"/>
    </w:pPr>
    <w:rPr>
      <w:rFonts w:ascii="Verdana" w:hAnsi="Verdana" w:cs="Verdana"/>
      <w:sz w:val="20"/>
      <w:szCs w:val="20"/>
    </w:rPr>
  </w:style>
  <w:style w:type="paragraph" w:styleId="Revision">
    <w:name w:val="Revision"/>
    <w:hidden/>
    <w:uiPriority w:val="99"/>
    <w:semiHidden/>
    <w:rsid w:val="00867D6F"/>
    <w:pPr>
      <w:spacing w:before="0" w:after="0" w:line="240" w:lineRule="auto"/>
    </w:pPr>
    <w:rPr>
      <w:rFonts w:eastAsia="Times New Roman"/>
      <w:sz w:val="24"/>
      <w:szCs w:val="24"/>
    </w:rPr>
  </w:style>
  <w:style w:type="paragraph" w:customStyle="1" w:styleId="ArtisticBody">
    <w:name w:val="Artistic Body"/>
    <w:basedOn w:val="Normal"/>
    <w:uiPriority w:val="99"/>
    <w:rsid w:val="00273BF4"/>
    <w:pPr>
      <w:autoSpaceDE w:val="0"/>
      <w:autoSpaceDN w:val="0"/>
      <w:adjustRightInd w:val="0"/>
      <w:spacing w:before="0" w:after="0" w:line="240" w:lineRule="auto"/>
    </w:pPr>
    <w:rPr>
      <w:rFonts w:ascii="TOPPER" w:eastAsiaTheme="minorHAnsi" w:hAnsi="TOPPER" w:cs="TOPPER"/>
    </w:rPr>
  </w:style>
  <w:style w:type="character" w:customStyle="1" w:styleId="Vnbnnidung28">
    <w:name w:val="Văn bản nội dung (2)8"/>
    <w:uiPriority w:val="99"/>
    <w:rsid w:val="00273BF4"/>
  </w:style>
  <w:style w:type="character" w:customStyle="1" w:styleId="Vnbnnidung2Candara10">
    <w:name w:val="Văn bản nội dung (2) + Candara10"/>
    <w:aliases w:val="9.5 pt7,Giãn cách 0 pt23"/>
    <w:uiPriority w:val="99"/>
    <w:rsid w:val="00273BF4"/>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273BF4"/>
    <w:rPr>
      <w:rFonts w:ascii="Times New Roman" w:hAnsi="Times New Roman" w:cs="Times New Roman"/>
      <w:spacing w:val="-10"/>
      <w:sz w:val="32"/>
      <w:szCs w:val="32"/>
      <w:u w:val="none"/>
    </w:rPr>
  </w:style>
  <w:style w:type="paragraph" w:customStyle="1" w:styleId="Vnbnnidung211">
    <w:name w:val="Văn bản nội dung (2)1"/>
    <w:basedOn w:val="Normal"/>
    <w:link w:val="Vnbnnidung20"/>
    <w:uiPriority w:val="99"/>
    <w:rsid w:val="00273BF4"/>
    <w:pPr>
      <w:widowControl w:val="0"/>
      <w:shd w:val="clear" w:color="auto" w:fill="FFFFFF"/>
      <w:spacing w:before="720" w:after="60" w:line="306" w:lineRule="exact"/>
      <w:ind w:hanging="2000"/>
      <w:jc w:val="both"/>
    </w:pPr>
    <w:rPr>
      <w:sz w:val="22"/>
      <w:szCs w:val="22"/>
    </w:rPr>
  </w:style>
  <w:style w:type="paragraph" w:customStyle="1" w:styleId="NUMBERING0">
    <w:name w:val="NUMBERING"/>
    <w:basedOn w:val="Normal"/>
    <w:autoRedefine/>
    <w:qFormat/>
    <w:rsid w:val="00273BF4"/>
    <w:pPr>
      <w:spacing w:before="0" w:after="0" w:line="240" w:lineRule="auto"/>
      <w:ind w:left="360"/>
    </w:pPr>
    <w:rPr>
      <w:sz w:val="28"/>
      <w:szCs w:val="28"/>
    </w:rPr>
  </w:style>
  <w:style w:type="character" w:customStyle="1" w:styleId="NoSpacingChar1">
    <w:name w:val="No Spacing Char1"/>
    <w:locked/>
    <w:rsid w:val="00273BF4"/>
    <w:rPr>
      <w:rFonts w:ascii="Calibri" w:eastAsia="Calibri" w:hAnsi="Calibri"/>
      <w:sz w:val="22"/>
      <w:szCs w:val="22"/>
      <w:lang w:val="en-US" w:eastAsia="en-US" w:bidi="ar-SA"/>
    </w:rPr>
  </w:style>
  <w:style w:type="paragraph" w:customStyle="1" w:styleId="ArtisticBody3">
    <w:name w:val="Artistic Body3"/>
    <w:basedOn w:val="Normal"/>
    <w:uiPriority w:val="99"/>
    <w:rsid w:val="00273BF4"/>
    <w:pPr>
      <w:autoSpaceDE w:val="0"/>
      <w:autoSpaceDN w:val="0"/>
      <w:adjustRightInd w:val="0"/>
      <w:spacing w:before="0" w:after="0" w:line="240" w:lineRule="auto"/>
    </w:pPr>
    <w:rPr>
      <w:rFonts w:ascii="TOPPER" w:eastAsia="Calibri" w:hAnsi="TOPPER" w:cs="TOPPER"/>
    </w:rPr>
  </w:style>
  <w:style w:type="paragraph" w:customStyle="1" w:styleId="ArtisticBody2">
    <w:name w:val="Artistic Body2"/>
    <w:basedOn w:val="Normal"/>
    <w:uiPriority w:val="99"/>
    <w:rsid w:val="00273BF4"/>
    <w:pPr>
      <w:autoSpaceDE w:val="0"/>
      <w:autoSpaceDN w:val="0"/>
      <w:adjustRightInd w:val="0"/>
      <w:spacing w:before="0" w:after="0" w:line="240" w:lineRule="auto"/>
    </w:pPr>
    <w:rPr>
      <w:rFonts w:ascii="TOPPER" w:eastAsiaTheme="minorHAnsi" w:hAnsi="TOPPER" w:cs="TOPPER"/>
      <w:color w:val="000000"/>
    </w:rPr>
  </w:style>
  <w:style w:type="paragraph" w:customStyle="1" w:styleId="TOPPER">
    <w:name w:val="TOPPER"/>
    <w:rsid w:val="00273BF4"/>
    <w:pPr>
      <w:autoSpaceDE w:val="0"/>
      <w:autoSpaceDN w:val="0"/>
      <w:adjustRightInd w:val="0"/>
      <w:spacing w:before="0" w:after="0" w:line="240" w:lineRule="auto"/>
    </w:pPr>
    <w:rPr>
      <w:rFonts w:ascii="TOPPER" w:eastAsiaTheme="minorHAnsi" w:hAnsi="TOPPER" w:cs="TOPPER"/>
      <w:sz w:val="24"/>
      <w:szCs w:val="24"/>
    </w:rPr>
  </w:style>
  <w:style w:type="paragraph" w:customStyle="1" w:styleId="baitap2">
    <w:name w:val="baitap2"/>
    <w:basedOn w:val="Normal1"/>
    <w:link w:val="baitap2Char"/>
    <w:rsid w:val="00273BF4"/>
    <w:pPr>
      <w:spacing w:before="120" w:beforeAutospacing="0" w:after="40" w:afterAutospacing="0" w:line="240" w:lineRule="auto"/>
      <w:ind w:left="567" w:hanging="567"/>
      <w:jc w:val="both"/>
    </w:pPr>
    <w:rPr>
      <w:szCs w:val="28"/>
    </w:rPr>
  </w:style>
  <w:style w:type="character" w:customStyle="1" w:styleId="Normal1Char">
    <w:name w:val="Normal1 Char"/>
    <w:link w:val="Normal1"/>
    <w:rsid w:val="00273BF4"/>
    <w:rPr>
      <w:rFonts w:eastAsia="Times New Roman"/>
      <w:sz w:val="24"/>
      <w:szCs w:val="24"/>
    </w:rPr>
  </w:style>
  <w:style w:type="character" w:customStyle="1" w:styleId="baitap2Char">
    <w:name w:val="baitap2 Char"/>
    <w:link w:val="baitap2"/>
    <w:rsid w:val="00273BF4"/>
    <w:rPr>
      <w:rFonts w:eastAsia="Times New Roman"/>
      <w:sz w:val="24"/>
      <w:szCs w:val="28"/>
    </w:rPr>
  </w:style>
  <w:style w:type="character" w:customStyle="1" w:styleId="STTCharChar">
    <w:name w:val="STT Char Char"/>
    <w:rsid w:val="00273BF4"/>
    <w:rPr>
      <w:rFonts w:ascii=".VnArial Narrow" w:hAnsi=".VnArial Narrow" w:hint="default"/>
      <w:b/>
      <w:bCs w:val="0"/>
      <w:spacing w:val="4"/>
      <w:sz w:val="24"/>
      <w:szCs w:val="24"/>
      <w:lang w:val="en-US" w:eastAsia="en-US" w:bidi="ar-SA"/>
    </w:rPr>
  </w:style>
  <w:style w:type="character" w:customStyle="1" w:styleId="CommentTextChar1">
    <w:name w:val="Comment Text Char1"/>
    <w:basedOn w:val="DefaultParagraphFont"/>
    <w:uiPriority w:val="99"/>
    <w:semiHidden/>
    <w:rsid w:val="001A3CA5"/>
    <w:rPr>
      <w:rFonts w:ascii="Calibri" w:eastAsia="Calibri" w:hAnsi="Calibri"/>
      <w:color w:val="auto"/>
      <w:sz w:val="20"/>
    </w:rPr>
  </w:style>
  <w:style w:type="character" w:customStyle="1" w:styleId="CommentSubjectChar1">
    <w:name w:val="Comment Subject Char1"/>
    <w:basedOn w:val="CommentTextChar1"/>
    <w:uiPriority w:val="99"/>
    <w:semiHidden/>
    <w:rsid w:val="001A3CA5"/>
    <w:rPr>
      <w:rFonts w:ascii="Calibri" w:eastAsia="Calibri" w:hAnsi="Calibri"/>
      <w:b/>
      <w:bCs/>
      <w:color w:val="auto"/>
      <w:sz w:val="20"/>
    </w:rPr>
  </w:style>
  <w:style w:type="table" w:customStyle="1" w:styleId="GridTable1Light1">
    <w:name w:val="Grid Table 1 Light1"/>
    <w:basedOn w:val="TableNormal"/>
    <w:uiPriority w:val="46"/>
    <w:rsid w:val="001A3CA5"/>
    <w:pPr>
      <w:spacing w:before="0" w:after="0" w:line="240" w:lineRule="auto"/>
    </w:pPr>
    <w:rPr>
      <w:rFonts w:eastAsia="Calibri"/>
      <w:sz w:val="24"/>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daChar">
    <w:name w:val="da Char"/>
    <w:link w:val="da"/>
    <w:locked/>
    <w:rsid w:val="00876E8A"/>
    <w:rPr>
      <w:lang w:val="vi-VN" w:eastAsia="en-US"/>
    </w:rPr>
  </w:style>
  <w:style w:type="character" w:customStyle="1" w:styleId="largetime21">
    <w:name w:val="largetime21"/>
    <w:rsid w:val="00876E8A"/>
    <w:rPr>
      <w:rFonts w:ascii="Arial" w:hAnsi="Arial" w:cs="Arial" w:hint="default"/>
      <w:color w:val="000000"/>
      <w:sz w:val="16"/>
      <w:szCs w:val="16"/>
    </w:rPr>
  </w:style>
  <w:style w:type="character" w:customStyle="1" w:styleId="StyleArial">
    <w:name w:val="Style Arial"/>
    <w:rsid w:val="00876E8A"/>
    <w:rPr>
      <w:rFonts w:ascii=".VnTime" w:hAnsi=".VnTime"/>
    </w:rPr>
  </w:style>
  <w:style w:type="character" w:customStyle="1" w:styleId="grame">
    <w:name w:val="grame"/>
    <w:rsid w:val="00876E8A"/>
  </w:style>
  <w:style w:type="character" w:customStyle="1" w:styleId="bodycontent">
    <w:name w:val="bodycontent"/>
    <w:basedOn w:val="DefaultParagraphFont"/>
    <w:rsid w:val="00876E8A"/>
  </w:style>
  <w:style w:type="character" w:customStyle="1" w:styleId="subcontent">
    <w:name w:val="subcontent"/>
    <w:basedOn w:val="DefaultParagraphFont"/>
    <w:rsid w:val="00876E8A"/>
  </w:style>
  <w:style w:type="paragraph" w:customStyle="1" w:styleId="Charb">
    <w:name w:val="Char"/>
    <w:basedOn w:val="Normal"/>
    <w:rsid w:val="00876E8A"/>
    <w:pPr>
      <w:spacing w:before="0" w:after="160" w:line="240" w:lineRule="exact"/>
    </w:pPr>
    <w:rPr>
      <w:rFonts w:ascii="Arial" w:hAnsi="Arial"/>
    </w:rPr>
  </w:style>
  <w:style w:type="paragraph" w:customStyle="1" w:styleId="footer1">
    <w:name w:val="footer1"/>
    <w:basedOn w:val="Normal"/>
    <w:uiPriority w:val="99"/>
    <w:rsid w:val="00876E8A"/>
    <w:pPr>
      <w:spacing w:before="100" w:beforeAutospacing="1" w:after="100" w:afterAutospacing="1" w:line="240" w:lineRule="auto"/>
    </w:pPr>
    <w:rPr>
      <w:rFonts w:ascii="Arial" w:hAnsi="Arial" w:cs="Arial"/>
      <w:color w:val="01345F"/>
      <w:sz w:val="15"/>
      <w:szCs w:val="15"/>
    </w:rPr>
  </w:style>
  <w:style w:type="paragraph" w:customStyle="1" w:styleId="pintertitle">
    <w:name w:val="pintertitle"/>
    <w:basedOn w:val="Normal"/>
    <w:uiPriority w:val="99"/>
    <w:rsid w:val="00876E8A"/>
    <w:pPr>
      <w:spacing w:before="100" w:beforeAutospacing="1" w:after="100" w:afterAutospacing="1" w:line="240" w:lineRule="auto"/>
    </w:pPr>
    <w:rPr>
      <w:rFonts w:ascii="Arial" w:hAnsi="Arial" w:cs="Arial"/>
      <w:b/>
      <w:bCs/>
      <w:color w:val="000000"/>
      <w:sz w:val="22"/>
      <w:szCs w:val="22"/>
    </w:rPr>
  </w:style>
  <w:style w:type="paragraph" w:customStyle="1" w:styleId="CTr">
    <w:name w:val="CTr+"/>
    <w:basedOn w:val="1chinhtrang"/>
    <w:uiPriority w:val="99"/>
    <w:rsid w:val="00876E8A"/>
  </w:style>
  <w:style w:type="paragraph" w:customStyle="1" w:styleId="breakingtitle">
    <w:name w:val="breakingtitle"/>
    <w:basedOn w:val="Normal"/>
    <w:uiPriority w:val="99"/>
    <w:rsid w:val="00876E8A"/>
    <w:pPr>
      <w:spacing w:before="100" w:beforeAutospacing="1" w:after="100" w:afterAutospacing="1" w:line="240" w:lineRule="auto"/>
    </w:pPr>
    <w:rPr>
      <w:rFonts w:ascii="Arial" w:hAnsi="Arial" w:cs="Arial"/>
      <w:b/>
      <w:bCs/>
      <w:color w:val="A20000"/>
      <w:sz w:val="16"/>
      <w:szCs w:val="16"/>
    </w:rPr>
  </w:style>
  <w:style w:type="paragraph" w:customStyle="1" w:styleId="otoptitle">
    <w:name w:val="otoptitle"/>
    <w:basedOn w:val="Normal"/>
    <w:uiPriority w:val="99"/>
    <w:rsid w:val="00876E8A"/>
    <w:pPr>
      <w:spacing w:before="100" w:beforeAutospacing="1" w:after="100" w:afterAutospacing="1" w:line="240" w:lineRule="auto"/>
    </w:pPr>
    <w:rPr>
      <w:rFonts w:ascii="Arial" w:hAnsi="Arial" w:cs="Arial"/>
      <w:b/>
      <w:bCs/>
      <w:color w:val="DA0303"/>
      <w:sz w:val="22"/>
      <w:szCs w:val="22"/>
    </w:rPr>
  </w:style>
  <w:style w:type="paragraph" w:customStyle="1" w:styleId="articleitem">
    <w:name w:val="articleitem"/>
    <w:basedOn w:val="Normal"/>
    <w:uiPriority w:val="99"/>
    <w:rsid w:val="00876E8A"/>
    <w:pPr>
      <w:spacing w:before="100" w:beforeAutospacing="1" w:after="100" w:afterAutospacing="1" w:line="240" w:lineRule="auto"/>
    </w:pPr>
    <w:rPr>
      <w:rFonts w:ascii="Arial" w:hAnsi="Arial" w:cs="Arial"/>
      <w:color w:val="1F66A3"/>
      <w:sz w:val="16"/>
      <w:szCs w:val="16"/>
    </w:rPr>
  </w:style>
  <w:style w:type="paragraph" w:customStyle="1" w:styleId="channeltitle">
    <w:name w:val="channeltitle"/>
    <w:basedOn w:val="Normal"/>
    <w:uiPriority w:val="99"/>
    <w:rsid w:val="00876E8A"/>
    <w:pPr>
      <w:spacing w:before="100" w:beforeAutospacing="1" w:after="100" w:afterAutospacing="1" w:line="240" w:lineRule="auto"/>
    </w:pPr>
    <w:rPr>
      <w:rFonts w:ascii="Arial" w:hAnsi="Arial" w:cs="Arial"/>
      <w:b/>
      <w:bCs/>
      <w:color w:val="01345F"/>
      <w:sz w:val="16"/>
      <w:szCs w:val="16"/>
    </w:rPr>
  </w:style>
  <w:style w:type="character" w:customStyle="1" w:styleId="FootnoteTextChar1">
    <w:name w:val="Footnote Text Char1"/>
    <w:basedOn w:val="DefaultParagraphFont"/>
    <w:uiPriority w:val="99"/>
    <w:rsid w:val="00876E8A"/>
  </w:style>
  <w:style w:type="paragraph" w:customStyle="1" w:styleId="4tenchuong">
    <w:name w:val="4 ten chuong"/>
    <w:basedOn w:val="Normal"/>
    <w:uiPriority w:val="99"/>
    <w:rsid w:val="00876E8A"/>
    <w:pPr>
      <w:widowControl w:val="0"/>
      <w:spacing w:before="0" w:after="0" w:line="240" w:lineRule="auto"/>
      <w:jc w:val="center"/>
    </w:pPr>
    <w:rPr>
      <w:rFonts w:ascii=".VnAvantH" w:hAnsi=".VnAvantH"/>
      <w:b/>
      <w:color w:val="000000"/>
      <w:sz w:val="22"/>
      <w:szCs w:val="22"/>
    </w:rPr>
  </w:style>
  <w:style w:type="paragraph" w:customStyle="1" w:styleId="tlegend">
    <w:name w:val="tlegend"/>
    <w:basedOn w:val="Normal"/>
    <w:uiPriority w:val="99"/>
    <w:rsid w:val="00876E8A"/>
    <w:pPr>
      <w:spacing w:before="100" w:beforeAutospacing="1" w:after="100" w:afterAutospacing="1" w:line="240" w:lineRule="auto"/>
    </w:pPr>
    <w:rPr>
      <w:rFonts w:ascii="Arial" w:hAnsi="Arial" w:cs="Arial"/>
      <w:i/>
      <w:iCs/>
      <w:color w:val="888888"/>
      <w:sz w:val="17"/>
      <w:szCs w:val="17"/>
    </w:rPr>
  </w:style>
  <w:style w:type="paragraph" w:customStyle="1" w:styleId="omenuotheritem2">
    <w:name w:val="omenuotheritem2"/>
    <w:basedOn w:val="Normal"/>
    <w:uiPriority w:val="99"/>
    <w:rsid w:val="00876E8A"/>
    <w:pPr>
      <w:spacing w:before="100" w:beforeAutospacing="1" w:after="100" w:afterAutospacing="1" w:line="240" w:lineRule="auto"/>
      <w:ind w:left="109"/>
    </w:pPr>
    <w:rPr>
      <w:rFonts w:ascii="Tahoma" w:hAnsi="Tahoma" w:cs="Tahoma"/>
      <w:b/>
      <w:bCs/>
      <w:color w:val="000051"/>
      <w:sz w:val="16"/>
      <w:szCs w:val="16"/>
    </w:rPr>
  </w:style>
  <w:style w:type="character" w:customStyle="1" w:styleId="BodyTextIndent3Char1">
    <w:name w:val="Body Text Indent 3 Char1"/>
    <w:basedOn w:val="DefaultParagraphFont"/>
    <w:uiPriority w:val="99"/>
    <w:semiHidden/>
    <w:rsid w:val="00876E8A"/>
    <w:rPr>
      <w:sz w:val="16"/>
      <w:szCs w:val="16"/>
    </w:rPr>
  </w:style>
  <w:style w:type="paragraph" w:customStyle="1" w:styleId="menubg">
    <w:name w:val="menubg"/>
    <w:basedOn w:val="Normal"/>
    <w:uiPriority w:val="99"/>
    <w:rsid w:val="00876E8A"/>
    <w:pPr>
      <w:spacing w:before="100" w:beforeAutospacing="1" w:after="100" w:afterAutospacing="1" w:line="240" w:lineRule="auto"/>
    </w:pPr>
  </w:style>
  <w:style w:type="paragraph" w:customStyle="1" w:styleId="pquestion">
    <w:name w:val="pquestion"/>
    <w:basedOn w:val="Normal"/>
    <w:uiPriority w:val="99"/>
    <w:rsid w:val="00876E8A"/>
    <w:pPr>
      <w:spacing w:before="100" w:beforeAutospacing="1" w:after="100" w:afterAutospacing="1" w:line="240" w:lineRule="auto"/>
    </w:pPr>
    <w:rPr>
      <w:rFonts w:ascii="Arial" w:hAnsi="Arial" w:cs="Arial"/>
      <w:b/>
      <w:bCs/>
      <w:color w:val="000000"/>
      <w:sz w:val="20"/>
      <w:szCs w:val="20"/>
    </w:rPr>
  </w:style>
  <w:style w:type="paragraph" w:customStyle="1" w:styleId="surveytitle">
    <w:name w:val="surveytitle"/>
    <w:basedOn w:val="Normal"/>
    <w:uiPriority w:val="99"/>
    <w:rsid w:val="00876E8A"/>
    <w:pPr>
      <w:spacing w:before="100" w:beforeAutospacing="1" w:after="100" w:afterAutospacing="1" w:line="240" w:lineRule="auto"/>
    </w:pPr>
    <w:rPr>
      <w:rFonts w:ascii="Tahoma" w:hAnsi="Tahoma" w:cs="Tahoma"/>
      <w:b/>
      <w:bCs/>
      <w:color w:val="FFFFFF"/>
      <w:sz w:val="16"/>
      <w:szCs w:val="16"/>
    </w:rPr>
  </w:style>
  <w:style w:type="paragraph" w:customStyle="1" w:styleId="invisiblepage">
    <w:name w:val="invisiblepage"/>
    <w:basedOn w:val="Normal"/>
    <w:uiPriority w:val="99"/>
    <w:rsid w:val="00876E8A"/>
    <w:pPr>
      <w:spacing w:before="100" w:beforeAutospacing="1" w:after="100" w:afterAutospacing="1" w:line="240" w:lineRule="auto"/>
    </w:pPr>
    <w:rPr>
      <w:vanish/>
    </w:rPr>
  </w:style>
  <w:style w:type="paragraph" w:customStyle="1" w:styleId="topstory">
    <w:name w:val="topstory"/>
    <w:basedOn w:val="Normal"/>
    <w:uiPriority w:val="99"/>
    <w:rsid w:val="00876E8A"/>
    <w:pPr>
      <w:spacing w:before="100" w:beforeAutospacing="1" w:after="100" w:afterAutospacing="1" w:line="240" w:lineRule="auto"/>
    </w:pPr>
    <w:rPr>
      <w:rFonts w:ascii="Arial" w:hAnsi="Arial" w:cs="Arial"/>
      <w:color w:val="FFFFFF"/>
      <w:sz w:val="16"/>
      <w:szCs w:val="16"/>
    </w:rPr>
  </w:style>
  <w:style w:type="paragraph" w:customStyle="1" w:styleId="channelheader">
    <w:name w:val="channelheader"/>
    <w:basedOn w:val="Normal"/>
    <w:uiPriority w:val="99"/>
    <w:rsid w:val="00876E8A"/>
    <w:pPr>
      <w:spacing w:before="100" w:beforeAutospacing="1" w:after="100" w:afterAutospacing="1" w:line="240" w:lineRule="auto"/>
      <w:textAlignment w:val="center"/>
    </w:pPr>
    <w:rPr>
      <w:rFonts w:ascii="Arial" w:hAnsi="Arial" w:cs="Arial"/>
      <w:b/>
      <w:bCs/>
      <w:color w:val="FFFFFF"/>
      <w:sz w:val="18"/>
      <w:szCs w:val="18"/>
    </w:rPr>
  </w:style>
  <w:style w:type="paragraph" w:customStyle="1" w:styleId="psource">
    <w:name w:val="psource"/>
    <w:basedOn w:val="Normal"/>
    <w:uiPriority w:val="99"/>
    <w:rsid w:val="00876E8A"/>
    <w:pPr>
      <w:spacing w:before="100" w:beforeAutospacing="1" w:after="100" w:afterAutospacing="1" w:line="240" w:lineRule="auto"/>
      <w:jc w:val="right"/>
    </w:pPr>
    <w:rPr>
      <w:rFonts w:ascii="Arial" w:hAnsi="Arial" w:cs="Arial"/>
      <w:i/>
      <w:iCs/>
      <w:caps/>
      <w:sz w:val="20"/>
      <w:szCs w:val="20"/>
    </w:rPr>
  </w:style>
  <w:style w:type="paragraph" w:customStyle="1" w:styleId="6tenmucphan">
    <w:name w:val="6 ten muc phan"/>
    <w:basedOn w:val="Normal"/>
    <w:uiPriority w:val="99"/>
    <w:rsid w:val="00876E8A"/>
    <w:pPr>
      <w:widowControl w:val="0"/>
      <w:spacing w:before="0" w:after="0" w:line="240" w:lineRule="auto"/>
      <w:jc w:val="center"/>
    </w:pPr>
    <w:rPr>
      <w:rFonts w:ascii=".VnCentury SchoolbookH" w:hAnsi=".VnCentury SchoolbookH"/>
      <w:b/>
      <w:color w:val="000000"/>
      <w:sz w:val="22"/>
      <w:szCs w:val="22"/>
    </w:rPr>
  </w:style>
  <w:style w:type="paragraph" w:customStyle="1" w:styleId="topicall">
    <w:name w:val="topicall"/>
    <w:basedOn w:val="Normal"/>
    <w:uiPriority w:val="99"/>
    <w:rsid w:val="00876E8A"/>
    <w:pPr>
      <w:spacing w:before="100" w:beforeAutospacing="1" w:after="100" w:afterAutospacing="1" w:line="240" w:lineRule="auto"/>
    </w:pPr>
    <w:rPr>
      <w:rFonts w:ascii="Arial" w:hAnsi="Arial" w:cs="Arial"/>
      <w:color w:val="2354CF"/>
      <w:sz w:val="16"/>
      <w:szCs w:val="16"/>
    </w:rPr>
  </w:style>
  <w:style w:type="paragraph" w:customStyle="1" w:styleId="albumlinkmeta">
    <w:name w:val="albumlinkmeta"/>
    <w:basedOn w:val="Normal"/>
    <w:uiPriority w:val="99"/>
    <w:rsid w:val="00876E8A"/>
    <w:pPr>
      <w:spacing w:before="100" w:beforeAutospacing="1" w:after="100" w:afterAutospacing="1" w:line="240" w:lineRule="auto"/>
    </w:pPr>
    <w:rPr>
      <w:rFonts w:ascii="Tahoma" w:hAnsi="Tahoma" w:cs="Tahoma"/>
      <w:b/>
      <w:bCs/>
      <w:color w:val="000099"/>
      <w:sz w:val="16"/>
      <w:szCs w:val="16"/>
    </w:rPr>
  </w:style>
  <w:style w:type="paragraph" w:customStyle="1" w:styleId="menuheader">
    <w:name w:val="menuheader"/>
    <w:basedOn w:val="Normal"/>
    <w:uiPriority w:val="99"/>
    <w:rsid w:val="00876E8A"/>
    <w:pPr>
      <w:spacing w:before="100" w:beforeAutospacing="1" w:after="100" w:afterAutospacing="1" w:line="240" w:lineRule="auto"/>
    </w:pPr>
    <w:rPr>
      <w:rFonts w:ascii="Arial" w:hAnsi="Arial" w:cs="Arial"/>
      <w:b/>
      <w:bCs/>
      <w:color w:val="FFFFFF"/>
      <w:sz w:val="16"/>
      <w:szCs w:val="16"/>
    </w:rPr>
  </w:style>
  <w:style w:type="paragraph" w:customStyle="1" w:styleId="listlinkright">
    <w:name w:val="listlinkright"/>
    <w:basedOn w:val="Normal"/>
    <w:uiPriority w:val="99"/>
    <w:rsid w:val="00876E8A"/>
    <w:pPr>
      <w:spacing w:before="100" w:beforeAutospacing="1" w:after="100" w:afterAutospacing="1" w:line="240" w:lineRule="auto"/>
    </w:pPr>
    <w:rPr>
      <w:rFonts w:ascii="Arial" w:hAnsi="Arial" w:cs="Arial"/>
      <w:color w:val="000000"/>
      <w:sz w:val="16"/>
      <w:szCs w:val="16"/>
    </w:rPr>
  </w:style>
  <w:style w:type="paragraph" w:customStyle="1" w:styleId="news">
    <w:name w:val="news"/>
    <w:basedOn w:val="Normal"/>
    <w:uiPriority w:val="99"/>
    <w:rsid w:val="00876E8A"/>
    <w:pPr>
      <w:spacing w:before="100" w:beforeAutospacing="1" w:after="100" w:afterAutospacing="1" w:line="163" w:lineRule="atLeast"/>
    </w:pPr>
    <w:rPr>
      <w:rFonts w:ascii="Arial" w:hAnsi="Arial" w:cs="Arial"/>
      <w:b/>
      <w:bCs/>
      <w:color w:val="0000AA"/>
      <w:sz w:val="16"/>
      <w:szCs w:val="16"/>
    </w:rPr>
  </w:style>
  <w:style w:type="paragraph" w:customStyle="1" w:styleId="largetime1">
    <w:name w:val="largetime1"/>
    <w:basedOn w:val="Normal"/>
    <w:uiPriority w:val="99"/>
    <w:rsid w:val="00876E8A"/>
    <w:pPr>
      <w:spacing w:before="100" w:beforeAutospacing="1" w:after="100" w:afterAutospacing="1" w:line="240" w:lineRule="auto"/>
    </w:pPr>
    <w:rPr>
      <w:rFonts w:ascii="Arial" w:hAnsi="Arial" w:cs="Arial"/>
      <w:b/>
      <w:bCs/>
      <w:color w:val="696969"/>
      <w:sz w:val="16"/>
      <w:szCs w:val="16"/>
    </w:rPr>
  </w:style>
  <w:style w:type="paragraph" w:customStyle="1" w:styleId="menuitem">
    <w:name w:val="menuitem"/>
    <w:basedOn w:val="Normal"/>
    <w:uiPriority w:val="99"/>
    <w:rsid w:val="00876E8A"/>
    <w:pPr>
      <w:spacing w:before="100" w:beforeAutospacing="1" w:after="100" w:afterAutospacing="1" w:line="240" w:lineRule="auto"/>
    </w:pPr>
    <w:rPr>
      <w:rFonts w:ascii="Tahoma" w:hAnsi="Tahoma" w:cs="Tahoma"/>
      <w:b/>
      <w:bCs/>
      <w:color w:val="000000"/>
      <w:sz w:val="16"/>
      <w:szCs w:val="16"/>
    </w:rPr>
  </w:style>
  <w:style w:type="paragraph" w:customStyle="1" w:styleId="phead">
    <w:name w:val="phead"/>
    <w:basedOn w:val="Normal"/>
    <w:uiPriority w:val="99"/>
    <w:rsid w:val="00876E8A"/>
    <w:pPr>
      <w:spacing w:before="100" w:beforeAutospacing="1" w:after="100" w:afterAutospacing="1" w:line="240" w:lineRule="auto"/>
    </w:pPr>
    <w:rPr>
      <w:rFonts w:ascii="Arial" w:hAnsi="Arial" w:cs="Arial"/>
      <w:b/>
      <w:bCs/>
      <w:color w:val="3F3F3F"/>
      <w:sz w:val="20"/>
      <w:szCs w:val="20"/>
    </w:rPr>
  </w:style>
  <w:style w:type="paragraph" w:customStyle="1" w:styleId="Footer10">
    <w:name w:val="Footer1"/>
    <w:basedOn w:val="Normal"/>
    <w:uiPriority w:val="99"/>
    <w:rsid w:val="00876E8A"/>
    <w:pPr>
      <w:spacing w:before="100" w:beforeAutospacing="1" w:after="100" w:afterAutospacing="1" w:line="240" w:lineRule="auto"/>
    </w:pPr>
    <w:rPr>
      <w:rFonts w:ascii="Arial" w:hAnsi="Arial" w:cs="Arial"/>
      <w:b/>
      <w:bCs/>
      <w:color w:val="000000"/>
      <w:sz w:val="14"/>
      <w:szCs w:val="14"/>
    </w:rPr>
  </w:style>
  <w:style w:type="paragraph" w:customStyle="1" w:styleId="otitleright">
    <w:name w:val="otitleright"/>
    <w:basedOn w:val="Normal"/>
    <w:uiPriority w:val="99"/>
    <w:rsid w:val="00876E8A"/>
    <w:pPr>
      <w:spacing w:before="100" w:beforeAutospacing="1" w:after="100" w:afterAutospacing="1" w:line="240" w:lineRule="auto"/>
    </w:pPr>
    <w:rPr>
      <w:rFonts w:ascii="Arial" w:hAnsi="Arial" w:cs="Arial"/>
      <w:color w:val="00008B"/>
      <w:sz w:val="18"/>
      <w:szCs w:val="18"/>
    </w:rPr>
  </w:style>
  <w:style w:type="paragraph" w:customStyle="1" w:styleId="8td">
    <w:name w:val="8 td"/>
    <w:basedOn w:val="Normal"/>
    <w:uiPriority w:val="99"/>
    <w:rsid w:val="00876E8A"/>
    <w:pPr>
      <w:widowControl w:val="0"/>
      <w:spacing w:before="0" w:after="0" w:line="240" w:lineRule="auto"/>
      <w:jc w:val="center"/>
    </w:pPr>
    <w:rPr>
      <w:rFonts w:ascii=".VnHelvetInsH" w:hAnsi=".VnHelvetInsH" w:cs=".VnCentury Schoolbook"/>
      <w:sz w:val="32"/>
      <w:szCs w:val="22"/>
      <w:lang w:eastAsia="vi-VN"/>
    </w:rPr>
  </w:style>
  <w:style w:type="paragraph" w:customStyle="1" w:styleId="9ndtd">
    <w:name w:val="9 ndtd"/>
    <w:basedOn w:val="8td"/>
    <w:uiPriority w:val="99"/>
    <w:rsid w:val="00876E8A"/>
    <w:rPr>
      <w:rFonts w:ascii=".VnHelvetIns" w:hAnsi=".VnHelvetIns"/>
      <w:sz w:val="26"/>
    </w:rPr>
  </w:style>
  <w:style w:type="paragraph" w:customStyle="1" w:styleId="I2">
    <w:name w:val="I."/>
    <w:basedOn w:val="Heading7"/>
    <w:uiPriority w:val="99"/>
    <w:rsid w:val="00876E8A"/>
    <w:pPr>
      <w:spacing w:before="0" w:after="0" w:line="360" w:lineRule="auto"/>
      <w:ind w:left="180" w:firstLine="680"/>
    </w:pPr>
    <w:rPr>
      <w:rFonts w:ascii=".VnTime" w:hAnsi=".VnTime"/>
      <w:noProof w:val="0"/>
      <w:color w:val="FF0000"/>
      <w:sz w:val="28"/>
      <w:szCs w:val="28"/>
      <w:u w:val="single"/>
      <w:lang w:val="en-US"/>
    </w:rPr>
  </w:style>
  <w:style w:type="paragraph" w:customStyle="1" w:styleId="time">
    <w:name w:val="time"/>
    <w:basedOn w:val="Normal"/>
    <w:uiPriority w:val="99"/>
    <w:rsid w:val="00876E8A"/>
    <w:pPr>
      <w:spacing w:before="100" w:beforeAutospacing="1" w:after="100" w:afterAutospacing="1" w:line="240" w:lineRule="auto"/>
    </w:pPr>
    <w:rPr>
      <w:i/>
      <w:iCs/>
      <w:sz w:val="16"/>
      <w:szCs w:val="16"/>
    </w:rPr>
  </w:style>
  <w:style w:type="paragraph" w:customStyle="1" w:styleId="ochannel">
    <w:name w:val="ochannel"/>
    <w:basedOn w:val="Normal"/>
    <w:uiPriority w:val="99"/>
    <w:rsid w:val="00876E8A"/>
    <w:pPr>
      <w:spacing w:before="100" w:beforeAutospacing="1" w:after="100" w:afterAutospacing="1" w:line="240" w:lineRule="auto"/>
      <w:ind w:left="136"/>
    </w:pPr>
    <w:rPr>
      <w:rFonts w:ascii="Arial" w:hAnsi="Arial" w:cs="Arial"/>
      <w:b/>
      <w:bCs/>
      <w:caps/>
      <w:color w:val="DA0303"/>
      <w:sz w:val="18"/>
      <w:szCs w:val="18"/>
    </w:rPr>
  </w:style>
  <w:style w:type="paragraph" w:customStyle="1" w:styleId="psupertitle">
    <w:name w:val="psupertitle"/>
    <w:basedOn w:val="Normal"/>
    <w:uiPriority w:val="99"/>
    <w:rsid w:val="00876E8A"/>
    <w:pPr>
      <w:spacing w:before="0" w:after="100" w:afterAutospacing="1" w:line="240" w:lineRule="auto"/>
    </w:pPr>
    <w:rPr>
      <w:rFonts w:ascii="Arial" w:hAnsi="Arial" w:cs="Arial"/>
      <w:b/>
      <w:bCs/>
      <w:sz w:val="20"/>
      <w:szCs w:val="20"/>
    </w:rPr>
  </w:style>
  <w:style w:type="paragraph" w:customStyle="1" w:styleId="topicitem">
    <w:name w:val="topicitem"/>
    <w:basedOn w:val="Normal"/>
    <w:uiPriority w:val="99"/>
    <w:rsid w:val="00876E8A"/>
    <w:pPr>
      <w:spacing w:before="100" w:beforeAutospacing="1" w:after="100" w:afterAutospacing="1" w:line="240" w:lineRule="auto"/>
    </w:pPr>
    <w:rPr>
      <w:rFonts w:ascii="Tahoma" w:hAnsi="Tahoma" w:cs="Tahoma"/>
      <w:color w:val="06229E"/>
      <w:sz w:val="16"/>
      <w:szCs w:val="16"/>
    </w:rPr>
  </w:style>
  <w:style w:type="paragraph" w:customStyle="1" w:styleId="copyright">
    <w:name w:val="copyright"/>
    <w:basedOn w:val="Normal"/>
    <w:uiPriority w:val="99"/>
    <w:rsid w:val="00876E8A"/>
    <w:pPr>
      <w:spacing w:before="100" w:beforeAutospacing="1" w:after="100" w:afterAutospacing="1" w:line="240" w:lineRule="auto"/>
    </w:pPr>
    <w:rPr>
      <w:b/>
      <w:bCs/>
      <w:color w:val="FFFFFF"/>
      <w:sz w:val="18"/>
      <w:szCs w:val="18"/>
    </w:rPr>
  </w:style>
  <w:style w:type="character" w:customStyle="1" w:styleId="BodyText3Char1">
    <w:name w:val="Body Text 3 Char1"/>
    <w:basedOn w:val="DefaultParagraphFont"/>
    <w:uiPriority w:val="99"/>
    <w:semiHidden/>
    <w:rsid w:val="00876E8A"/>
    <w:rPr>
      <w:sz w:val="16"/>
      <w:szCs w:val="16"/>
    </w:rPr>
  </w:style>
  <w:style w:type="paragraph" w:customStyle="1" w:styleId="otitle">
    <w:name w:val="otitle"/>
    <w:basedOn w:val="Normal"/>
    <w:uiPriority w:val="99"/>
    <w:rsid w:val="00876E8A"/>
    <w:pPr>
      <w:spacing w:before="100" w:beforeAutospacing="1" w:after="100" w:afterAutospacing="1" w:line="240" w:lineRule="auto"/>
    </w:pPr>
    <w:rPr>
      <w:rFonts w:ascii="Arial" w:hAnsi="Arial" w:cs="Arial"/>
      <w:b/>
      <w:bCs/>
      <w:color w:val="003A77"/>
      <w:sz w:val="20"/>
      <w:szCs w:val="20"/>
    </w:rPr>
  </w:style>
  <w:style w:type="paragraph" w:customStyle="1" w:styleId="2dongcach">
    <w:name w:val="2 dong cach"/>
    <w:basedOn w:val="Normal"/>
    <w:rsid w:val="00876E8A"/>
    <w:pPr>
      <w:widowControl w:val="0"/>
      <w:overflowPunct w:val="0"/>
      <w:adjustRightInd w:val="0"/>
      <w:spacing w:before="0" w:after="0" w:line="240" w:lineRule="auto"/>
      <w:jc w:val="center"/>
    </w:pPr>
    <w:rPr>
      <w:rFonts w:ascii=".VnCentury Schoolbook" w:hAnsi=".VnCentury Schoolbook"/>
      <w:bCs/>
      <w:color w:val="000000"/>
      <w:sz w:val="22"/>
      <w:szCs w:val="22"/>
    </w:rPr>
  </w:style>
  <w:style w:type="paragraph" w:customStyle="1" w:styleId="5mucphanso">
    <w:name w:val="5 muc phan so"/>
    <w:basedOn w:val="2dongcach"/>
    <w:uiPriority w:val="99"/>
    <w:rsid w:val="00876E8A"/>
  </w:style>
  <w:style w:type="paragraph" w:customStyle="1" w:styleId="3sochuong">
    <w:name w:val="3 so chuong"/>
    <w:basedOn w:val="Normal"/>
    <w:uiPriority w:val="99"/>
    <w:rsid w:val="00876E8A"/>
    <w:pPr>
      <w:widowControl w:val="0"/>
      <w:spacing w:before="0" w:after="0" w:line="240" w:lineRule="auto"/>
      <w:jc w:val="center"/>
    </w:pPr>
    <w:rPr>
      <w:rFonts w:ascii=".VnArial" w:hAnsi=".VnArial"/>
      <w:b/>
      <w:color w:val="000000"/>
      <w:sz w:val="22"/>
      <w:szCs w:val="22"/>
    </w:rPr>
  </w:style>
  <w:style w:type="paragraph" w:customStyle="1" w:styleId="channellisttitle">
    <w:name w:val="channellisttitle"/>
    <w:basedOn w:val="Normal"/>
    <w:uiPriority w:val="99"/>
    <w:rsid w:val="00876E8A"/>
    <w:pPr>
      <w:spacing w:before="100" w:beforeAutospacing="1" w:after="100" w:afterAutospacing="1" w:line="240" w:lineRule="auto"/>
    </w:pPr>
    <w:rPr>
      <w:rFonts w:ascii="Arial" w:hAnsi="Arial" w:cs="Arial"/>
      <w:b/>
      <w:bCs/>
      <w:color w:val="FFFFFF"/>
      <w:sz w:val="16"/>
      <w:szCs w:val="16"/>
    </w:rPr>
  </w:style>
  <w:style w:type="paragraph" w:customStyle="1" w:styleId="breakingnews">
    <w:name w:val="breakingnews"/>
    <w:basedOn w:val="Normal"/>
    <w:uiPriority w:val="99"/>
    <w:rsid w:val="00876E8A"/>
    <w:pPr>
      <w:spacing w:before="100" w:beforeAutospacing="1" w:after="100" w:afterAutospacing="1" w:line="240" w:lineRule="auto"/>
    </w:pPr>
    <w:rPr>
      <w:rFonts w:ascii="Arial" w:hAnsi="Arial" w:cs="Arial"/>
      <w:sz w:val="16"/>
      <w:szCs w:val="16"/>
    </w:rPr>
  </w:style>
  <w:style w:type="paragraph" w:customStyle="1" w:styleId="120">
    <w:name w:val="1.2"/>
    <w:basedOn w:val="130"/>
    <w:uiPriority w:val="99"/>
    <w:rsid w:val="00876E8A"/>
  </w:style>
  <w:style w:type="paragraph" w:customStyle="1" w:styleId="menupadding2">
    <w:name w:val="menupadding2"/>
    <w:basedOn w:val="Normal"/>
    <w:uiPriority w:val="99"/>
    <w:rsid w:val="00876E8A"/>
    <w:pPr>
      <w:spacing w:before="100" w:beforeAutospacing="1" w:after="100" w:afterAutospacing="1" w:line="240" w:lineRule="auto"/>
    </w:pPr>
  </w:style>
  <w:style w:type="character" w:customStyle="1" w:styleId="TitleChar1">
    <w:name w:val="Title Char1"/>
    <w:basedOn w:val="DefaultParagraphFont"/>
    <w:uiPriority w:val="10"/>
    <w:rsid w:val="00876E8A"/>
    <w:rPr>
      <w:rFonts w:asciiTheme="majorHAnsi" w:eastAsiaTheme="majorEastAsia" w:hAnsiTheme="majorHAnsi" w:cstheme="majorBidi"/>
      <w:spacing w:val="-10"/>
      <w:kern w:val="28"/>
      <w:sz w:val="56"/>
      <w:szCs w:val="56"/>
    </w:rPr>
  </w:style>
  <w:style w:type="paragraph" w:customStyle="1" w:styleId="ohead">
    <w:name w:val="ohead"/>
    <w:basedOn w:val="Normal"/>
    <w:uiPriority w:val="99"/>
    <w:rsid w:val="00876E8A"/>
    <w:pPr>
      <w:spacing w:before="100" w:beforeAutospacing="1" w:after="100" w:afterAutospacing="1" w:line="240" w:lineRule="auto"/>
      <w:jc w:val="both"/>
    </w:pPr>
    <w:rPr>
      <w:rFonts w:ascii="Arial" w:hAnsi="Arial" w:cs="Arial"/>
      <w:sz w:val="18"/>
      <w:szCs w:val="18"/>
    </w:rPr>
  </w:style>
  <w:style w:type="paragraph" w:customStyle="1" w:styleId="selectedchildmenuitem">
    <w:name w:val="selectedchildmenuitem"/>
    <w:basedOn w:val="Normal"/>
    <w:uiPriority w:val="99"/>
    <w:rsid w:val="00876E8A"/>
    <w:pPr>
      <w:shd w:val="clear" w:color="auto" w:fill="B9AB64"/>
      <w:spacing w:before="100" w:beforeAutospacing="1" w:after="100" w:afterAutospacing="1" w:line="240" w:lineRule="auto"/>
    </w:pPr>
    <w:rPr>
      <w:rFonts w:ascii="Tahoma" w:hAnsi="Tahoma" w:cs="Tahoma"/>
      <w:color w:val="D11915"/>
      <w:sz w:val="16"/>
      <w:szCs w:val="16"/>
    </w:rPr>
  </w:style>
  <w:style w:type="paragraph" w:customStyle="1" w:styleId="listlink">
    <w:name w:val="listlink"/>
    <w:basedOn w:val="Normal"/>
    <w:uiPriority w:val="99"/>
    <w:rsid w:val="00876E8A"/>
    <w:pPr>
      <w:spacing w:before="100" w:beforeAutospacing="1" w:after="100" w:afterAutospacing="1" w:line="240" w:lineRule="auto"/>
    </w:pPr>
    <w:rPr>
      <w:rFonts w:ascii="Arial" w:hAnsi="Arial" w:cs="Arial"/>
      <w:color w:val="000000"/>
      <w:sz w:val="16"/>
      <w:szCs w:val="16"/>
    </w:rPr>
  </w:style>
  <w:style w:type="paragraph" w:customStyle="1" w:styleId="surveytext">
    <w:name w:val="surveytext"/>
    <w:basedOn w:val="Normal"/>
    <w:uiPriority w:val="99"/>
    <w:rsid w:val="00876E8A"/>
    <w:pPr>
      <w:spacing w:before="27" w:after="100" w:afterAutospacing="1" w:line="240" w:lineRule="auto"/>
      <w:ind w:left="82" w:right="82"/>
    </w:pPr>
    <w:rPr>
      <w:rFonts w:ascii="Tahoma" w:hAnsi="Tahoma" w:cs="Tahoma"/>
      <w:sz w:val="16"/>
      <w:szCs w:val="16"/>
    </w:rPr>
  </w:style>
  <w:style w:type="character" w:customStyle="1" w:styleId="BodyTextIndent2Char1">
    <w:name w:val="Body Text Indent 2 Char1"/>
    <w:basedOn w:val="DefaultParagraphFont"/>
    <w:uiPriority w:val="99"/>
    <w:semiHidden/>
    <w:rsid w:val="00876E8A"/>
    <w:rPr>
      <w:sz w:val="24"/>
      <w:szCs w:val="24"/>
    </w:rPr>
  </w:style>
  <w:style w:type="paragraph" w:customStyle="1" w:styleId="articleitemright">
    <w:name w:val="articleitemright"/>
    <w:basedOn w:val="Normal"/>
    <w:uiPriority w:val="99"/>
    <w:rsid w:val="00876E8A"/>
    <w:pPr>
      <w:spacing w:before="100" w:beforeAutospacing="1" w:after="100" w:afterAutospacing="1" w:line="240" w:lineRule="auto"/>
    </w:pPr>
    <w:rPr>
      <w:rFonts w:ascii="Arial" w:hAnsi="Arial" w:cs="Arial"/>
      <w:color w:val="003A77"/>
      <w:sz w:val="16"/>
      <w:szCs w:val="16"/>
    </w:rPr>
  </w:style>
  <w:style w:type="paragraph" w:customStyle="1" w:styleId="otopsmalltitle">
    <w:name w:val="otopsmalltitle"/>
    <w:basedOn w:val="Normal"/>
    <w:uiPriority w:val="99"/>
    <w:rsid w:val="00876E8A"/>
    <w:pPr>
      <w:spacing w:before="100" w:beforeAutospacing="1" w:after="100" w:afterAutospacing="1" w:line="240" w:lineRule="auto"/>
    </w:pPr>
    <w:rPr>
      <w:rFonts w:ascii="Arial" w:hAnsi="Arial" w:cs="Arial"/>
      <w:color w:val="07379A"/>
      <w:sz w:val="16"/>
      <w:szCs w:val="16"/>
    </w:rPr>
  </w:style>
  <w:style w:type="paragraph" w:customStyle="1" w:styleId="visibleindex">
    <w:name w:val="visibleindex"/>
    <w:basedOn w:val="Normal"/>
    <w:uiPriority w:val="99"/>
    <w:rsid w:val="00876E8A"/>
    <w:pPr>
      <w:spacing w:before="100" w:beforeAutospacing="1" w:after="100" w:afterAutospacing="1" w:line="240" w:lineRule="auto"/>
    </w:pPr>
  </w:style>
  <w:style w:type="paragraph" w:customStyle="1" w:styleId="largetime2">
    <w:name w:val="largetime2"/>
    <w:basedOn w:val="Normal"/>
    <w:uiPriority w:val="99"/>
    <w:rsid w:val="00876E8A"/>
    <w:pPr>
      <w:spacing w:before="100" w:beforeAutospacing="1" w:after="100" w:afterAutospacing="1" w:line="240" w:lineRule="auto"/>
    </w:pPr>
    <w:rPr>
      <w:rFonts w:ascii="Arial" w:hAnsi="Arial" w:cs="Arial"/>
      <w:color w:val="000000"/>
      <w:sz w:val="16"/>
      <w:szCs w:val="16"/>
    </w:rPr>
  </w:style>
  <w:style w:type="paragraph" w:customStyle="1" w:styleId="130">
    <w:name w:val="1.3"/>
    <w:basedOn w:val="1chinhtrang"/>
    <w:uiPriority w:val="99"/>
    <w:rsid w:val="00876E8A"/>
  </w:style>
  <w:style w:type="paragraph" w:customStyle="1" w:styleId="topictext">
    <w:name w:val="topictext"/>
    <w:basedOn w:val="Normal"/>
    <w:uiPriority w:val="99"/>
    <w:rsid w:val="00876E8A"/>
    <w:pPr>
      <w:spacing w:before="100" w:beforeAutospacing="1" w:after="100" w:afterAutospacing="1" w:line="272" w:lineRule="atLeast"/>
    </w:pPr>
    <w:rPr>
      <w:rFonts w:ascii="Arial" w:hAnsi="Arial" w:cs="Arial"/>
      <w:color w:val="000000"/>
      <w:sz w:val="15"/>
      <w:szCs w:val="15"/>
    </w:rPr>
  </w:style>
  <w:style w:type="paragraph" w:customStyle="1" w:styleId="surveybutton">
    <w:name w:val="surveybutton"/>
    <w:basedOn w:val="Normal"/>
    <w:uiPriority w:val="99"/>
    <w:rsid w:val="00876E8A"/>
    <w:pPr>
      <w:spacing w:before="100" w:beforeAutospacing="1" w:after="100" w:afterAutospacing="1" w:line="240" w:lineRule="auto"/>
    </w:pPr>
    <w:rPr>
      <w:rFonts w:ascii="Tahoma" w:hAnsi="Tahoma" w:cs="Tahoma"/>
      <w:sz w:val="16"/>
      <w:szCs w:val="16"/>
    </w:rPr>
  </w:style>
  <w:style w:type="paragraph" w:customStyle="1" w:styleId="ldetail">
    <w:name w:val="ldetail"/>
    <w:basedOn w:val="Normal"/>
    <w:uiPriority w:val="99"/>
    <w:rsid w:val="00876E8A"/>
    <w:pPr>
      <w:spacing w:before="100" w:beforeAutospacing="1" w:after="100" w:afterAutospacing="1" w:line="240" w:lineRule="auto"/>
    </w:pPr>
    <w:rPr>
      <w:rFonts w:ascii="Arial" w:hAnsi="Arial" w:cs="Arial"/>
      <w:color w:val="FF0000"/>
      <w:sz w:val="12"/>
      <w:szCs w:val="12"/>
      <w:u w:val="single"/>
    </w:rPr>
  </w:style>
  <w:style w:type="paragraph" w:customStyle="1" w:styleId="searchpage">
    <w:name w:val="searchpage"/>
    <w:basedOn w:val="Normal"/>
    <w:uiPriority w:val="99"/>
    <w:rsid w:val="00876E8A"/>
    <w:pPr>
      <w:spacing w:before="100" w:beforeAutospacing="1" w:after="100" w:afterAutospacing="1" w:line="240" w:lineRule="auto"/>
    </w:pPr>
    <w:rPr>
      <w:rFonts w:ascii="Arial" w:hAnsi="Arial" w:cs="Arial"/>
      <w:color w:val="00008B"/>
      <w:sz w:val="18"/>
      <w:szCs w:val="18"/>
    </w:rPr>
  </w:style>
  <w:style w:type="paragraph" w:customStyle="1" w:styleId="albumlink">
    <w:name w:val="albumlink"/>
    <w:basedOn w:val="Normal"/>
    <w:uiPriority w:val="99"/>
    <w:rsid w:val="00876E8A"/>
    <w:pPr>
      <w:spacing w:before="100" w:beforeAutospacing="1" w:after="100" w:afterAutospacing="1" w:line="240" w:lineRule="auto"/>
    </w:pPr>
    <w:rPr>
      <w:rFonts w:ascii="Tahoma" w:hAnsi="Tahoma" w:cs="Tahoma"/>
      <w:b/>
      <w:bCs/>
      <w:color w:val="FFFFFF"/>
      <w:sz w:val="16"/>
      <w:szCs w:val="16"/>
    </w:rPr>
  </w:style>
  <w:style w:type="paragraph" w:customStyle="1" w:styleId="Normal20">
    <w:name w:val="Normal2"/>
    <w:basedOn w:val="Normal"/>
    <w:uiPriority w:val="99"/>
    <w:rsid w:val="00876E8A"/>
    <w:pPr>
      <w:spacing w:before="100" w:beforeAutospacing="1" w:after="100" w:afterAutospacing="1" w:line="312" w:lineRule="auto"/>
    </w:pPr>
    <w:rPr>
      <w:color w:val="000000"/>
      <w:sz w:val="22"/>
      <w:szCs w:val="22"/>
    </w:rPr>
  </w:style>
  <w:style w:type="paragraph" w:customStyle="1" w:styleId="albumcellactive">
    <w:name w:val="albumcellactive"/>
    <w:basedOn w:val="Normal"/>
    <w:uiPriority w:val="99"/>
    <w:rsid w:val="00876E8A"/>
    <w:pPr>
      <w:shd w:val="clear" w:color="auto" w:fill="6A6DBE"/>
      <w:spacing w:before="100" w:beforeAutospacing="1" w:after="100" w:afterAutospacing="1" w:line="240" w:lineRule="auto"/>
    </w:pPr>
  </w:style>
  <w:style w:type="paragraph" w:customStyle="1" w:styleId="topictitle">
    <w:name w:val="topictitle"/>
    <w:basedOn w:val="Normal"/>
    <w:uiPriority w:val="99"/>
    <w:rsid w:val="00876E8A"/>
    <w:pPr>
      <w:spacing w:before="100" w:beforeAutospacing="1" w:after="100" w:afterAutospacing="1" w:line="240" w:lineRule="auto"/>
    </w:pPr>
    <w:rPr>
      <w:rFonts w:ascii="Arial" w:hAnsi="Arial" w:cs="Arial"/>
      <w:b/>
      <w:bCs/>
      <w:color w:val="2354CF"/>
      <w:spacing w:val="-11"/>
      <w:sz w:val="20"/>
      <w:szCs w:val="20"/>
    </w:rPr>
  </w:style>
  <w:style w:type="paragraph" w:customStyle="1" w:styleId="panelheader">
    <w:name w:val="panelheader"/>
    <w:basedOn w:val="Normal"/>
    <w:uiPriority w:val="99"/>
    <w:rsid w:val="00876E8A"/>
    <w:pPr>
      <w:spacing w:before="100" w:beforeAutospacing="1" w:after="100" w:afterAutospacing="1" w:line="240" w:lineRule="auto"/>
    </w:pPr>
    <w:rPr>
      <w:rFonts w:ascii="Arial" w:hAnsi="Arial" w:cs="Arial"/>
      <w:b/>
      <w:bCs/>
      <w:color w:val="01345F"/>
      <w:sz w:val="16"/>
      <w:szCs w:val="16"/>
    </w:rPr>
  </w:style>
  <w:style w:type="paragraph" w:customStyle="1" w:styleId="head">
    <w:name w:val="head"/>
    <w:basedOn w:val="Normal"/>
    <w:uiPriority w:val="99"/>
    <w:rsid w:val="00876E8A"/>
    <w:pPr>
      <w:spacing w:before="100" w:beforeAutospacing="1" w:after="100" w:afterAutospacing="1" w:line="240" w:lineRule="auto"/>
      <w:textAlignment w:val="top"/>
    </w:pPr>
    <w:rPr>
      <w:rFonts w:ascii="Arial" w:hAnsi="Arial" w:cs="Arial"/>
      <w:sz w:val="20"/>
      <w:szCs w:val="20"/>
    </w:rPr>
  </w:style>
  <w:style w:type="paragraph" w:customStyle="1" w:styleId="surveyitem">
    <w:name w:val="surveyitem"/>
    <w:basedOn w:val="Normal"/>
    <w:uiPriority w:val="99"/>
    <w:rsid w:val="00876E8A"/>
    <w:pPr>
      <w:spacing w:before="100" w:beforeAutospacing="1" w:after="100" w:afterAutospacing="1" w:line="240" w:lineRule="auto"/>
    </w:pPr>
    <w:rPr>
      <w:rFonts w:ascii="Tahoma" w:hAnsi="Tahoma" w:cs="Tahoma"/>
      <w:sz w:val="16"/>
      <w:szCs w:val="16"/>
    </w:rPr>
  </w:style>
  <w:style w:type="paragraph" w:customStyle="1" w:styleId="ochannelright">
    <w:name w:val="ochannelright"/>
    <w:basedOn w:val="Normal"/>
    <w:uiPriority w:val="99"/>
    <w:rsid w:val="00876E8A"/>
    <w:pPr>
      <w:spacing w:before="100" w:beforeAutospacing="1" w:after="100" w:afterAutospacing="1" w:line="240" w:lineRule="auto"/>
    </w:pPr>
    <w:rPr>
      <w:rFonts w:ascii="Arial" w:hAnsi="Arial" w:cs="Arial"/>
      <w:b/>
      <w:bCs/>
      <w:caps/>
      <w:color w:val="FFFFFF"/>
      <w:sz w:val="16"/>
      <w:szCs w:val="16"/>
    </w:rPr>
  </w:style>
  <w:style w:type="paragraph" w:customStyle="1" w:styleId="limage">
    <w:name w:val="limage"/>
    <w:basedOn w:val="Normal"/>
    <w:uiPriority w:val="99"/>
    <w:rsid w:val="00876E8A"/>
    <w:pPr>
      <w:pBdr>
        <w:top w:val="single" w:sz="6" w:space="0" w:color="0000FF"/>
        <w:left w:val="single" w:sz="6" w:space="0" w:color="0000FF"/>
        <w:bottom w:val="single" w:sz="6" w:space="0" w:color="0000FF"/>
        <w:right w:val="single" w:sz="6" w:space="0" w:color="0000FF"/>
      </w:pBdr>
      <w:spacing w:before="100" w:beforeAutospacing="1" w:after="100" w:afterAutospacing="1" w:line="240" w:lineRule="auto"/>
    </w:pPr>
  </w:style>
  <w:style w:type="paragraph" w:customStyle="1" w:styleId="parentmenuitem">
    <w:name w:val="parentmenuitem"/>
    <w:basedOn w:val="Normal"/>
    <w:uiPriority w:val="99"/>
    <w:rsid w:val="00876E8A"/>
    <w:pPr>
      <w:shd w:val="clear" w:color="auto" w:fill="EEEEEE"/>
      <w:spacing w:before="100" w:beforeAutospacing="1" w:after="100" w:afterAutospacing="1" w:line="240" w:lineRule="auto"/>
    </w:pPr>
    <w:rPr>
      <w:rFonts w:ascii="Tahoma" w:hAnsi="Tahoma" w:cs="Tahoma"/>
      <w:b/>
      <w:bCs/>
      <w:color w:val="333333"/>
      <w:sz w:val="16"/>
      <w:szCs w:val="16"/>
    </w:rPr>
  </w:style>
  <w:style w:type="paragraph" w:customStyle="1" w:styleId="albumlinkactive">
    <w:name w:val="albumlinkactive"/>
    <w:basedOn w:val="Normal"/>
    <w:uiPriority w:val="99"/>
    <w:rsid w:val="00876E8A"/>
    <w:pPr>
      <w:spacing w:before="100" w:beforeAutospacing="1" w:after="100" w:afterAutospacing="1" w:line="240" w:lineRule="auto"/>
    </w:pPr>
    <w:rPr>
      <w:rFonts w:ascii="Tahoma" w:hAnsi="Tahoma" w:cs="Tahoma"/>
      <w:b/>
      <w:bCs/>
      <w:color w:val="FFFFFF"/>
      <w:sz w:val="16"/>
      <w:szCs w:val="16"/>
    </w:rPr>
  </w:style>
  <w:style w:type="paragraph" w:customStyle="1" w:styleId="10chutrongbang">
    <w:name w:val="10  chu trong bang"/>
    <w:basedOn w:val="Normal"/>
    <w:uiPriority w:val="99"/>
    <w:rsid w:val="00876E8A"/>
    <w:pPr>
      <w:spacing w:line="240" w:lineRule="auto"/>
      <w:jc w:val="both"/>
    </w:pPr>
    <w:rPr>
      <w:rFonts w:ascii=".VnArial" w:hAnsi=".VnArial"/>
      <w:color w:val="000000"/>
      <w:sz w:val="21"/>
      <w:szCs w:val="21"/>
    </w:rPr>
  </w:style>
  <w:style w:type="paragraph" w:customStyle="1" w:styleId="da">
    <w:name w:val="da"/>
    <w:basedOn w:val="Normal"/>
    <w:link w:val="daChar"/>
    <w:rsid w:val="00876E8A"/>
    <w:pPr>
      <w:tabs>
        <w:tab w:val="left" w:pos="360"/>
        <w:tab w:val="left" w:pos="2606"/>
        <w:tab w:val="left" w:pos="4939"/>
        <w:tab w:val="left" w:pos="7272"/>
      </w:tabs>
      <w:spacing w:before="0" w:after="0" w:line="240" w:lineRule="auto"/>
      <w:jc w:val="both"/>
    </w:pPr>
    <w:rPr>
      <w:rFonts w:eastAsia="Arial"/>
      <w:sz w:val="22"/>
      <w:szCs w:val="22"/>
      <w:lang w:val="vi-VN"/>
    </w:rPr>
  </w:style>
  <w:style w:type="paragraph" w:customStyle="1" w:styleId="panelcontent">
    <w:name w:val="panelcontent"/>
    <w:basedOn w:val="Normal"/>
    <w:uiPriority w:val="99"/>
    <w:rsid w:val="00876E8A"/>
    <w:pPr>
      <w:spacing w:before="100" w:beforeAutospacing="1" w:after="100" w:afterAutospacing="1" w:line="240" w:lineRule="auto"/>
    </w:pPr>
    <w:rPr>
      <w:rFonts w:ascii="Arial" w:hAnsi="Arial" w:cs="Arial"/>
      <w:sz w:val="16"/>
      <w:szCs w:val="16"/>
    </w:rPr>
  </w:style>
  <w:style w:type="paragraph" w:customStyle="1" w:styleId="omenuotheritem">
    <w:name w:val="omenuotheritem"/>
    <w:basedOn w:val="Normal"/>
    <w:uiPriority w:val="99"/>
    <w:rsid w:val="00876E8A"/>
    <w:pPr>
      <w:spacing w:before="100" w:beforeAutospacing="1" w:after="100" w:afterAutospacing="1" w:line="240" w:lineRule="auto"/>
      <w:ind w:left="109"/>
    </w:pPr>
    <w:rPr>
      <w:rFonts w:ascii="Tahoma" w:hAnsi="Tahoma" w:cs="Tahoma"/>
      <w:b/>
      <w:bCs/>
      <w:color w:val="555555"/>
      <w:sz w:val="16"/>
      <w:szCs w:val="16"/>
    </w:rPr>
  </w:style>
  <w:style w:type="paragraph" w:customStyle="1" w:styleId="invisibleindex">
    <w:name w:val="invisibleindex"/>
    <w:basedOn w:val="Normal"/>
    <w:uiPriority w:val="99"/>
    <w:rsid w:val="00876E8A"/>
    <w:pPr>
      <w:spacing w:before="100" w:beforeAutospacing="1" w:after="100" w:afterAutospacing="1" w:line="240" w:lineRule="auto"/>
    </w:pPr>
    <w:rPr>
      <w:u w:val="single"/>
    </w:rPr>
  </w:style>
  <w:style w:type="paragraph" w:customStyle="1" w:styleId="psubtitle">
    <w:name w:val="psubtitle"/>
    <w:basedOn w:val="Normal"/>
    <w:uiPriority w:val="99"/>
    <w:rsid w:val="00876E8A"/>
    <w:pPr>
      <w:spacing w:before="0" w:after="100" w:afterAutospacing="1" w:line="240" w:lineRule="auto"/>
    </w:pPr>
    <w:rPr>
      <w:rFonts w:ascii="Arial" w:hAnsi="Arial" w:cs="Arial"/>
      <w:b/>
      <w:bCs/>
      <w:sz w:val="20"/>
      <w:szCs w:val="20"/>
    </w:rPr>
  </w:style>
  <w:style w:type="paragraph" w:customStyle="1" w:styleId="panswer">
    <w:name w:val="panswer"/>
    <w:basedOn w:val="Normal"/>
    <w:uiPriority w:val="99"/>
    <w:rsid w:val="00876E8A"/>
    <w:pPr>
      <w:spacing w:before="100" w:beforeAutospacing="1" w:after="100" w:afterAutospacing="1" w:line="240" w:lineRule="auto"/>
    </w:pPr>
    <w:rPr>
      <w:rFonts w:ascii="Arial" w:hAnsi="Arial" w:cs="Arial"/>
      <w:color w:val="000000"/>
      <w:sz w:val="20"/>
      <w:szCs w:val="20"/>
    </w:rPr>
  </w:style>
  <w:style w:type="paragraph" w:customStyle="1" w:styleId="Title1">
    <w:name w:val="Title1"/>
    <w:basedOn w:val="Normal"/>
    <w:uiPriority w:val="99"/>
    <w:rsid w:val="00876E8A"/>
    <w:pPr>
      <w:spacing w:before="100" w:beforeAutospacing="1" w:after="100" w:afterAutospacing="1" w:line="240" w:lineRule="auto"/>
    </w:pPr>
    <w:rPr>
      <w:rFonts w:ascii="Arial" w:hAnsi="Arial" w:cs="Arial"/>
      <w:b/>
      <w:bCs/>
      <w:color w:val="1270A4"/>
      <w:sz w:val="16"/>
      <w:szCs w:val="16"/>
    </w:rPr>
  </w:style>
  <w:style w:type="paragraph" w:customStyle="1" w:styleId="selectedmenuitem">
    <w:name w:val="selectedmenuitem"/>
    <w:basedOn w:val="Normal"/>
    <w:uiPriority w:val="99"/>
    <w:rsid w:val="00876E8A"/>
    <w:pPr>
      <w:shd w:val="clear" w:color="auto" w:fill="EDEDED"/>
      <w:spacing w:before="100" w:beforeAutospacing="1" w:after="100" w:afterAutospacing="1" w:line="240" w:lineRule="auto"/>
    </w:pPr>
    <w:rPr>
      <w:rFonts w:ascii="Tahoma" w:hAnsi="Tahoma" w:cs="Tahoma"/>
      <w:b/>
      <w:bCs/>
      <w:color w:val="352E2C"/>
      <w:sz w:val="16"/>
      <w:szCs w:val="16"/>
    </w:rPr>
  </w:style>
  <w:style w:type="paragraph" w:customStyle="1" w:styleId="albumcell">
    <w:name w:val="albumcell"/>
    <w:basedOn w:val="Normal"/>
    <w:uiPriority w:val="99"/>
    <w:rsid w:val="00876E8A"/>
    <w:pPr>
      <w:shd w:val="clear" w:color="auto" w:fill="000099"/>
      <w:spacing w:before="100" w:beforeAutospacing="1" w:after="100" w:afterAutospacing="1" w:line="240" w:lineRule="auto"/>
    </w:pPr>
  </w:style>
  <w:style w:type="paragraph" w:customStyle="1" w:styleId="pauthor">
    <w:name w:val="pauthor"/>
    <w:basedOn w:val="Normal"/>
    <w:uiPriority w:val="99"/>
    <w:rsid w:val="00876E8A"/>
    <w:pPr>
      <w:spacing w:before="100" w:beforeAutospacing="1" w:after="100" w:afterAutospacing="1" w:line="240" w:lineRule="auto"/>
      <w:jc w:val="right"/>
    </w:pPr>
    <w:rPr>
      <w:rFonts w:ascii="Arial" w:hAnsi="Arial" w:cs="Arial"/>
      <w:b/>
      <w:bCs/>
      <w:sz w:val="20"/>
      <w:szCs w:val="20"/>
    </w:rPr>
  </w:style>
  <w:style w:type="paragraph" w:customStyle="1" w:styleId="childmenuitem">
    <w:name w:val="childmenuitem"/>
    <w:basedOn w:val="Normal"/>
    <w:uiPriority w:val="99"/>
    <w:rsid w:val="00876E8A"/>
    <w:pPr>
      <w:shd w:val="clear" w:color="auto" w:fill="DFDEB2"/>
      <w:spacing w:before="100" w:beforeAutospacing="1" w:after="100" w:afterAutospacing="1" w:line="240" w:lineRule="auto"/>
    </w:pPr>
    <w:rPr>
      <w:rFonts w:ascii="Tahoma" w:hAnsi="Tahoma" w:cs="Tahoma"/>
      <w:color w:val="003A77"/>
      <w:sz w:val="16"/>
      <w:szCs w:val="16"/>
    </w:rPr>
  </w:style>
  <w:style w:type="paragraph" w:customStyle="1" w:styleId="channelfooter">
    <w:name w:val="channelfooter"/>
    <w:basedOn w:val="Normal"/>
    <w:uiPriority w:val="99"/>
    <w:rsid w:val="00876E8A"/>
    <w:pPr>
      <w:spacing w:before="100" w:beforeAutospacing="1" w:after="100" w:afterAutospacing="1" w:line="240" w:lineRule="auto"/>
    </w:pPr>
    <w:rPr>
      <w:rFonts w:ascii="Arial" w:hAnsi="Arial" w:cs="Arial"/>
      <w:b/>
      <w:bCs/>
      <w:color w:val="000000"/>
      <w:sz w:val="16"/>
      <w:szCs w:val="16"/>
    </w:rPr>
  </w:style>
  <w:style w:type="paragraph" w:customStyle="1" w:styleId="osmalltitle">
    <w:name w:val="osmalltitle"/>
    <w:basedOn w:val="Normal"/>
    <w:uiPriority w:val="99"/>
    <w:rsid w:val="00876E8A"/>
    <w:pPr>
      <w:spacing w:before="100" w:beforeAutospacing="1" w:after="100" w:afterAutospacing="1" w:line="240" w:lineRule="auto"/>
    </w:pPr>
    <w:rPr>
      <w:rFonts w:ascii="Arial" w:hAnsi="Arial" w:cs="Arial"/>
      <w:color w:val="003A77"/>
      <w:sz w:val="16"/>
      <w:szCs w:val="16"/>
    </w:rPr>
  </w:style>
  <w:style w:type="numbering" w:customStyle="1" w:styleId="StyleNumberedBoldItalicUnderline">
    <w:name w:val="Style Numbered Bold Italic Underline"/>
    <w:basedOn w:val="NoList"/>
    <w:rsid w:val="00876E8A"/>
    <w:pPr>
      <w:numPr>
        <w:numId w:val="24"/>
      </w:numPr>
    </w:pPr>
  </w:style>
  <w:style w:type="character" w:customStyle="1" w:styleId="CharChar25">
    <w:name w:val="Char Char25"/>
    <w:locked/>
    <w:rsid w:val="00876E8A"/>
    <w:rPr>
      <w:rFonts w:ascii="VNI-Times" w:hAnsi="VNI-Times"/>
      <w:b/>
      <w:i/>
      <w:sz w:val="28"/>
      <w:lang w:val="en-US" w:eastAsia="en-US" w:bidi="ar-SA"/>
    </w:rPr>
  </w:style>
  <w:style w:type="character" w:customStyle="1" w:styleId="CharChar250">
    <w:name w:val="Char Char25"/>
    <w:locked/>
    <w:rsid w:val="00876E8A"/>
    <w:rPr>
      <w:rFonts w:ascii="VNI-Times" w:hAnsi="VNI-Times" w:hint="default"/>
      <w:b/>
      <w:bCs w:val="0"/>
      <w:i/>
      <w:iCs w:val="0"/>
      <w:sz w:val="28"/>
      <w:lang w:val="en-US" w:eastAsia="en-US" w:bidi="ar-SA"/>
    </w:rPr>
  </w:style>
  <w:style w:type="character" w:customStyle="1" w:styleId="CharChar140">
    <w:name w:val="Char Char14"/>
    <w:locked/>
    <w:rsid w:val="00876E8A"/>
    <w:rPr>
      <w:rFonts w:ascii="Arial" w:hAnsi="Arial" w:cs="Arial"/>
      <w:b/>
      <w:bCs/>
      <w:sz w:val="26"/>
      <w:szCs w:val="26"/>
      <w:lang w:val="en-US" w:eastAsia="en-US" w:bidi="ar-SA"/>
    </w:rPr>
  </w:style>
  <w:style w:type="character" w:customStyle="1" w:styleId="CharChar160">
    <w:name w:val="Char Char16"/>
    <w:locked/>
    <w:rsid w:val="00876E8A"/>
    <w:rPr>
      <w:rFonts w:ascii=".VnAvantH" w:hAnsi=".VnAvantH"/>
      <w:b/>
      <w:sz w:val="32"/>
      <w:lang w:val="en-US" w:eastAsia="en-US" w:bidi="ar-SA"/>
    </w:rPr>
  </w:style>
  <w:style w:type="character" w:customStyle="1" w:styleId="CharChar170">
    <w:name w:val="Char Char17"/>
    <w:locked/>
    <w:rsid w:val="00876E8A"/>
    <w:rPr>
      <w:rFonts w:ascii=".VnAvantH" w:hAnsi=".VnAvantH"/>
      <w:b/>
      <w:sz w:val="32"/>
      <w:lang w:val="en-US" w:eastAsia="en-US" w:bidi="ar-SA"/>
    </w:rPr>
  </w:style>
  <w:style w:type="character" w:customStyle="1" w:styleId="CharChar210">
    <w:name w:val="Char Char21"/>
    <w:locked/>
    <w:rsid w:val="00876E8A"/>
    <w:rPr>
      <w:rFonts w:ascii="VNI-Avo" w:hAnsi="VNI-Avo"/>
      <w:sz w:val="24"/>
      <w:szCs w:val="24"/>
      <w:u w:val="single"/>
      <w:lang w:val="en-US" w:eastAsia="en-US" w:bidi="ar-SA"/>
    </w:rPr>
  </w:style>
  <w:style w:type="character" w:customStyle="1" w:styleId="CharChar230">
    <w:name w:val="Char Char23"/>
    <w:rsid w:val="00876E8A"/>
    <w:rPr>
      <w:bCs/>
      <w:i/>
      <w:iCs/>
      <w:sz w:val="26"/>
      <w:szCs w:val="24"/>
      <w:lang w:val="en-US" w:eastAsia="en-US" w:bidi="ar-SA"/>
    </w:rPr>
  </w:style>
  <w:style w:type="character" w:customStyle="1" w:styleId="CharChar240">
    <w:name w:val="Char Char24"/>
    <w:locked/>
    <w:rsid w:val="00876E8A"/>
    <w:rPr>
      <w:rFonts w:ascii="VNI-Avo" w:hAnsi="VNI-Avo"/>
      <w:b/>
      <w:bCs/>
      <w:sz w:val="24"/>
      <w:szCs w:val="24"/>
      <w:lang w:val="en-US" w:eastAsia="en-US" w:bidi="ar-SA"/>
    </w:rPr>
  </w:style>
  <w:style w:type="character" w:customStyle="1" w:styleId="go">
    <w:name w:val="go"/>
    <w:rsid w:val="00876E8A"/>
  </w:style>
  <w:style w:type="character" w:customStyle="1" w:styleId="CharChar150">
    <w:name w:val="Char Char15"/>
    <w:locked/>
    <w:rsid w:val="00876E8A"/>
    <w:rPr>
      <w:rFonts w:ascii="Arial" w:hAnsi="Arial" w:cs="Arial"/>
      <w:b/>
      <w:bCs/>
      <w:i/>
      <w:iCs/>
      <w:sz w:val="28"/>
      <w:szCs w:val="28"/>
      <w:lang w:val="en-US" w:eastAsia="en-US" w:bidi="ar-SA"/>
    </w:rPr>
  </w:style>
  <w:style w:type="character" w:customStyle="1" w:styleId="CharChar200">
    <w:name w:val="Char Char20"/>
    <w:locked/>
    <w:rsid w:val="00876E8A"/>
    <w:rPr>
      <w:rFonts w:ascii="VNI-Avo" w:hAnsi="VNI-Avo"/>
      <w:b/>
      <w:bCs/>
      <w:sz w:val="24"/>
      <w:szCs w:val="24"/>
      <w:u w:val="single"/>
      <w:lang w:val="en-US" w:eastAsia="en-US" w:bidi="ar-SA"/>
    </w:rPr>
  </w:style>
  <w:style w:type="character" w:customStyle="1" w:styleId="Normal14ptChar">
    <w:name w:val="Normal + 14 pt Char"/>
    <w:aliases w:val="Line spacing:  1.5 lines Char"/>
    <w:link w:val="Normal14pt"/>
    <w:rsid w:val="00876E8A"/>
    <w:rPr>
      <w:sz w:val="28"/>
      <w:szCs w:val="28"/>
      <w:vertAlign w:val="superscript"/>
    </w:rPr>
  </w:style>
  <w:style w:type="character" w:customStyle="1" w:styleId="forumnormal">
    <w:name w:val="forum_normal"/>
    <w:rsid w:val="00876E8A"/>
  </w:style>
  <w:style w:type="paragraph" w:customStyle="1" w:styleId="Cu2">
    <w:name w:val="Câu"/>
    <w:basedOn w:val="Normal"/>
    <w:link w:val="CuChar"/>
    <w:qFormat/>
    <w:rsid w:val="00876E8A"/>
    <w:pPr>
      <w:tabs>
        <w:tab w:val="num" w:pos="360"/>
      </w:tabs>
      <w:spacing w:before="0" w:after="0" w:line="240" w:lineRule="auto"/>
      <w:ind w:left="360" w:hanging="360"/>
      <w:jc w:val="both"/>
    </w:pPr>
    <w:rPr>
      <w:rFonts w:eastAsia="Calibri"/>
      <w:szCs w:val="22"/>
    </w:rPr>
  </w:style>
  <w:style w:type="character" w:customStyle="1" w:styleId="DocumentMapChar1">
    <w:name w:val="Document Map Char1"/>
    <w:basedOn w:val="DefaultParagraphFont"/>
    <w:uiPriority w:val="99"/>
    <w:rsid w:val="00876E8A"/>
    <w:rPr>
      <w:rFonts w:ascii="Segoe UI" w:hAnsi="Segoe UI" w:cs="Segoe UI"/>
      <w:sz w:val="16"/>
      <w:szCs w:val="16"/>
    </w:rPr>
  </w:style>
  <w:style w:type="paragraph" w:customStyle="1" w:styleId="noidung">
    <w:name w:val="noi dung"/>
    <w:basedOn w:val="Normal"/>
    <w:link w:val="noidungChar"/>
    <w:rsid w:val="00876E8A"/>
    <w:pPr>
      <w:spacing w:before="80" w:after="80" w:line="288" w:lineRule="auto"/>
      <w:jc w:val="both"/>
    </w:pPr>
    <w:rPr>
      <w:rFonts w:ascii=".VnCentury Schoolbook" w:hAnsi=".VnCentury Schoolbook"/>
      <w:sz w:val="22"/>
      <w:szCs w:val="28"/>
    </w:rPr>
  </w:style>
  <w:style w:type="paragraph" w:customStyle="1" w:styleId="caua">
    <w:name w:val="cau a"/>
    <w:basedOn w:val="cau10"/>
    <w:uiPriority w:val="99"/>
    <w:rsid w:val="00876E8A"/>
    <w:rPr>
      <w:rFonts w:ascii=".VnTime" w:hAnsi=".VnTime"/>
      <w:lang w:val="pt-BR"/>
    </w:rPr>
  </w:style>
  <w:style w:type="paragraph" w:customStyle="1" w:styleId="cau10">
    <w:name w:val="cau 1"/>
    <w:basedOn w:val="Normal"/>
    <w:uiPriority w:val="99"/>
    <w:rsid w:val="00876E8A"/>
    <w:pPr>
      <w:tabs>
        <w:tab w:val="left" w:pos="840"/>
        <w:tab w:val="left" w:pos="2410"/>
        <w:tab w:val="left" w:pos="3969"/>
        <w:tab w:val="left" w:pos="5245"/>
      </w:tabs>
      <w:spacing w:before="0" w:after="0" w:line="240" w:lineRule="auto"/>
      <w:ind w:left="839" w:hanging="839"/>
      <w:jc w:val="both"/>
    </w:pPr>
    <w:rPr>
      <w:rFonts w:cs="Arial"/>
      <w:sz w:val="20"/>
      <w:szCs w:val="20"/>
      <w:lang w:val="en-GB"/>
    </w:rPr>
  </w:style>
  <w:style w:type="paragraph" w:customStyle="1" w:styleId="Normal14pt">
    <w:name w:val="Normal + 14 pt"/>
    <w:aliases w:val="Line spacing:  1.5 lines"/>
    <w:basedOn w:val="Normal"/>
    <w:link w:val="Normal14ptChar"/>
    <w:rsid w:val="00876E8A"/>
    <w:pPr>
      <w:spacing w:before="0" w:after="0" w:line="360" w:lineRule="auto"/>
    </w:pPr>
    <w:rPr>
      <w:rFonts w:eastAsia="Arial"/>
      <w:sz w:val="28"/>
      <w:szCs w:val="28"/>
      <w:vertAlign w:val="superscript"/>
    </w:rPr>
  </w:style>
  <w:style w:type="paragraph" w:customStyle="1" w:styleId="Sonbitrcnghim">
    <w:name w:val="Soạn bài trắc nghiệm"/>
    <w:basedOn w:val="Normal"/>
    <w:qFormat/>
    <w:rsid w:val="00876E8A"/>
    <w:pPr>
      <w:tabs>
        <w:tab w:val="num" w:pos="520"/>
        <w:tab w:val="left" w:pos="990"/>
        <w:tab w:val="left" w:pos="2700"/>
        <w:tab w:val="left" w:pos="5400"/>
        <w:tab w:val="left" w:pos="8100"/>
      </w:tabs>
      <w:spacing w:before="0" w:after="0" w:line="288" w:lineRule="auto"/>
      <w:ind w:left="520" w:hanging="340"/>
      <w:jc w:val="both"/>
    </w:pPr>
    <w:rPr>
      <w:rFonts w:eastAsia="Arial"/>
      <w:sz w:val="28"/>
      <w:szCs w:val="28"/>
      <w:lang w:val="vi-VN"/>
    </w:rPr>
  </w:style>
  <w:style w:type="paragraph" w:customStyle="1" w:styleId="Style123">
    <w:name w:val="_Style 123"/>
    <w:basedOn w:val="Normal"/>
    <w:semiHidden/>
    <w:rsid w:val="00876E8A"/>
    <w:pPr>
      <w:spacing w:before="0" w:after="160" w:line="240" w:lineRule="exact"/>
    </w:pPr>
    <w:rPr>
      <w:rFonts w:ascii="Arial" w:hAnsi="Arial"/>
    </w:rPr>
  </w:style>
  <w:style w:type="paragraph" w:customStyle="1" w:styleId="CAU2">
    <w:name w:val="CAU"/>
    <w:basedOn w:val="Normal"/>
    <w:link w:val="CAUChar0"/>
    <w:rsid w:val="00876E8A"/>
    <w:pPr>
      <w:spacing w:before="80" w:after="80" w:line="240" w:lineRule="atLeast"/>
    </w:pPr>
    <w:rPr>
      <w:b/>
      <w:bCs/>
      <w:color w:val="000000"/>
      <w:sz w:val="22"/>
      <w:szCs w:val="22"/>
    </w:rPr>
  </w:style>
  <w:style w:type="character" w:customStyle="1" w:styleId="CAUChar0">
    <w:name w:val="CAU Char"/>
    <w:link w:val="CAU2"/>
    <w:rsid w:val="00876E8A"/>
    <w:rPr>
      <w:rFonts w:eastAsia="Times New Roman"/>
      <w:b/>
      <w:bCs/>
      <w:color w:val="000000"/>
    </w:rPr>
  </w:style>
  <w:style w:type="paragraph" w:customStyle="1" w:styleId="StyleCAUItalic">
    <w:name w:val="Style CAU + Italic"/>
    <w:basedOn w:val="CAU2"/>
    <w:link w:val="StyleCAUItalicChar"/>
    <w:rsid w:val="00876E8A"/>
  </w:style>
  <w:style w:type="character" w:customStyle="1" w:styleId="StyleCAUItalicChar">
    <w:name w:val="Style CAU + Italic Char"/>
    <w:link w:val="StyleCAUItalic"/>
    <w:rsid w:val="00876E8A"/>
    <w:rPr>
      <w:rFonts w:eastAsia="Times New Roman"/>
      <w:b/>
      <w:bCs/>
      <w:color w:val="000000"/>
    </w:rPr>
  </w:style>
  <w:style w:type="paragraph" w:styleId="HTMLAddress">
    <w:name w:val="HTML Address"/>
    <w:basedOn w:val="Normal"/>
    <w:link w:val="HTMLAddressChar"/>
    <w:rsid w:val="00876E8A"/>
    <w:pPr>
      <w:spacing w:before="0" w:after="0" w:line="240" w:lineRule="auto"/>
    </w:pPr>
    <w:rPr>
      <w:i/>
      <w:iCs/>
    </w:rPr>
  </w:style>
  <w:style w:type="character" w:customStyle="1" w:styleId="HTMLAddressChar">
    <w:name w:val="HTML Address Char"/>
    <w:basedOn w:val="DefaultParagraphFont"/>
    <w:link w:val="HTMLAddress"/>
    <w:rsid w:val="00876E8A"/>
    <w:rPr>
      <w:rFonts w:eastAsia="Times New Roman"/>
      <w:i/>
      <w:iCs/>
      <w:sz w:val="24"/>
      <w:szCs w:val="24"/>
    </w:rPr>
  </w:style>
  <w:style w:type="paragraph" w:customStyle="1" w:styleId="CharChar27">
    <w:name w:val="Char Char27"/>
    <w:basedOn w:val="Normal"/>
    <w:semiHidden/>
    <w:rsid w:val="00876E8A"/>
    <w:pPr>
      <w:spacing w:before="0" w:after="160" w:line="240" w:lineRule="exact"/>
    </w:pPr>
    <w:rPr>
      <w:rFonts w:ascii="Arial" w:hAnsi="Arial"/>
    </w:rPr>
  </w:style>
  <w:style w:type="character" w:customStyle="1" w:styleId="Tableofcontents">
    <w:name w:val="Table of contents"/>
    <w:rsid w:val="00876E8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76E8A"/>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table" w:styleId="LightList-Accent6">
    <w:name w:val="Light List Accent 6"/>
    <w:basedOn w:val="TableNormal"/>
    <w:uiPriority w:val="61"/>
    <w:rsid w:val="00876E8A"/>
    <w:pPr>
      <w:spacing w:before="0"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76E8A"/>
    <w:pPr>
      <w:spacing w:before="0"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76E8A"/>
    <w:pPr>
      <w:spacing w:before="0"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76E8A"/>
    <w:pPr>
      <w:spacing w:before="0"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76E8A"/>
    <w:pPr>
      <w:spacing w:before="0"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76E8A"/>
    <w:pPr>
      <w:spacing w:before="0"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76E8A"/>
    <w:pPr>
      <w:spacing w:before="0"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876E8A"/>
    <w:pPr>
      <w:spacing w:before="0"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cautl">
    <w:name w:val="cautl"/>
    <w:rsid w:val="00876E8A"/>
  </w:style>
  <w:style w:type="character" w:customStyle="1" w:styleId="underan">
    <w:name w:val="under_an"/>
    <w:rsid w:val="00876E8A"/>
  </w:style>
  <w:style w:type="paragraph" w:customStyle="1" w:styleId="first">
    <w:name w:val="first"/>
    <w:basedOn w:val="Normal"/>
    <w:rsid w:val="00876E8A"/>
    <w:pPr>
      <w:spacing w:before="100" w:beforeAutospacing="1" w:after="100" w:afterAutospacing="1" w:line="240" w:lineRule="auto"/>
    </w:pPr>
  </w:style>
  <w:style w:type="character" w:customStyle="1" w:styleId="datepublishedtime">
    <w:name w:val="date published time"/>
    <w:rsid w:val="00876E8A"/>
  </w:style>
  <w:style w:type="character" w:customStyle="1" w:styleId="fn">
    <w:name w:val="fn"/>
    <w:rsid w:val="00876E8A"/>
  </w:style>
  <w:style w:type="character" w:customStyle="1" w:styleId="post-comments">
    <w:name w:val="post-comments"/>
    <w:rsid w:val="00876E8A"/>
  </w:style>
  <w:style w:type="character" w:customStyle="1" w:styleId="vbgioithieu">
    <w:name w:val="vb_gioi_thieu"/>
    <w:rsid w:val="00876E8A"/>
  </w:style>
  <w:style w:type="character" w:customStyle="1" w:styleId="indexstorytext">
    <w:name w:val="indexstorytext"/>
    <w:rsid w:val="00876E8A"/>
  </w:style>
  <w:style w:type="character" w:customStyle="1" w:styleId="UnresolvedMention">
    <w:name w:val="Unresolved Mention"/>
    <w:uiPriority w:val="99"/>
    <w:semiHidden/>
    <w:unhideWhenUsed/>
    <w:rsid w:val="00876E8A"/>
    <w:rPr>
      <w:color w:val="605E5C"/>
      <w:shd w:val="clear" w:color="auto" w:fill="E1DFDD"/>
    </w:rPr>
  </w:style>
  <w:style w:type="table" w:customStyle="1" w:styleId="GridTable5Dark-Accent11">
    <w:name w:val="Grid Table 5 Dark - Accent 11"/>
    <w:basedOn w:val="TableNormal"/>
    <w:uiPriority w:val="50"/>
    <w:rsid w:val="00876E8A"/>
    <w:pPr>
      <w:spacing w:before="0" w:after="0" w:line="240" w:lineRule="auto"/>
    </w:pPr>
    <w:rPr>
      <w:rFonts w:eastAsia="MS Mincho"/>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importword-defaultparagraphfont">
    <w:name w:val="importword-defaultparagraphfont"/>
    <w:basedOn w:val="DefaultParagraphFont"/>
    <w:rsid w:val="00876E8A"/>
  </w:style>
  <w:style w:type="paragraph" w:customStyle="1" w:styleId="importword-normal-000001">
    <w:name w:val="importword-normal-000001"/>
    <w:basedOn w:val="Normal"/>
    <w:rsid w:val="00876E8A"/>
    <w:pPr>
      <w:spacing w:before="100" w:beforeAutospacing="1" w:after="100" w:afterAutospacing="1" w:line="240" w:lineRule="auto"/>
    </w:pPr>
  </w:style>
  <w:style w:type="paragraph" w:customStyle="1" w:styleId="importword-normal-000017">
    <w:name w:val="importword-normal-000017"/>
    <w:basedOn w:val="Normal"/>
    <w:rsid w:val="00876E8A"/>
    <w:pPr>
      <w:spacing w:before="100" w:beforeAutospacing="1" w:after="100" w:afterAutospacing="1" w:line="240" w:lineRule="auto"/>
    </w:pPr>
  </w:style>
  <w:style w:type="character" w:customStyle="1" w:styleId="importword-defaultparagraphfont-000016">
    <w:name w:val="importword-defaultparagraphfont-000016"/>
    <w:basedOn w:val="DefaultParagraphFont"/>
    <w:rsid w:val="00876E8A"/>
  </w:style>
  <w:style w:type="character" w:customStyle="1" w:styleId="importword-defaultparagraphfont-000025">
    <w:name w:val="importword-defaultparagraphfont-000025"/>
    <w:basedOn w:val="DefaultParagraphFont"/>
    <w:rsid w:val="00876E8A"/>
  </w:style>
  <w:style w:type="character" w:customStyle="1" w:styleId="importword-defaultparagraphfont-000026">
    <w:name w:val="importword-defaultparagraphfont-000026"/>
    <w:basedOn w:val="DefaultParagraphFont"/>
    <w:rsid w:val="00876E8A"/>
  </w:style>
  <w:style w:type="character" w:customStyle="1" w:styleId="importword-defaultparagraphfont-000022">
    <w:name w:val="importword-defaultparagraphfont-000022"/>
    <w:basedOn w:val="DefaultParagraphFont"/>
    <w:rsid w:val="00876E8A"/>
  </w:style>
  <w:style w:type="paragraph" w:customStyle="1" w:styleId="importword-normal-000029">
    <w:name w:val="importword-normal-000029"/>
    <w:basedOn w:val="Normal"/>
    <w:rsid w:val="00876E8A"/>
    <w:pPr>
      <w:spacing w:before="100" w:beforeAutospacing="1" w:after="100" w:afterAutospacing="1" w:line="240" w:lineRule="auto"/>
    </w:pPr>
  </w:style>
  <w:style w:type="paragraph" w:customStyle="1" w:styleId="importword-normalweb">
    <w:name w:val="importword-normalweb"/>
    <w:basedOn w:val="Normal"/>
    <w:rsid w:val="00876E8A"/>
    <w:pPr>
      <w:spacing w:before="100" w:beforeAutospacing="1" w:after="100" w:afterAutospacing="1" w:line="240" w:lineRule="auto"/>
    </w:pPr>
  </w:style>
  <w:style w:type="paragraph" w:customStyle="1" w:styleId="importword-normal">
    <w:name w:val="importword-normal"/>
    <w:basedOn w:val="Normal"/>
    <w:rsid w:val="00876E8A"/>
    <w:pPr>
      <w:spacing w:before="100" w:beforeAutospacing="1" w:after="100" w:afterAutospacing="1" w:line="240" w:lineRule="auto"/>
    </w:pPr>
  </w:style>
  <w:style w:type="character" w:customStyle="1" w:styleId="importword-defaultparagraphfont-000021">
    <w:name w:val="importword-defaultparagraphfont-000021"/>
    <w:rsid w:val="00876E8A"/>
  </w:style>
  <w:style w:type="paragraph" w:customStyle="1" w:styleId="importword-normal-000028">
    <w:name w:val="importword-normal-000028"/>
    <w:basedOn w:val="Normal"/>
    <w:rsid w:val="00876E8A"/>
    <w:pPr>
      <w:spacing w:before="100" w:beforeAutospacing="1" w:after="100" w:afterAutospacing="1" w:line="240" w:lineRule="auto"/>
    </w:pPr>
  </w:style>
  <w:style w:type="paragraph" w:customStyle="1" w:styleId="importword-listparagraph">
    <w:name w:val="importword-listparagraph"/>
    <w:basedOn w:val="Normal"/>
    <w:rsid w:val="00876E8A"/>
    <w:pPr>
      <w:spacing w:before="100" w:beforeAutospacing="1" w:after="100" w:afterAutospacing="1" w:line="240" w:lineRule="auto"/>
    </w:pPr>
  </w:style>
  <w:style w:type="character" w:customStyle="1" w:styleId="NormalWebChar">
    <w:name w:val="Normal (Web) Char"/>
    <w:link w:val="NormalWeb"/>
    <w:rsid w:val="0001462E"/>
  </w:style>
  <w:style w:type="character" w:customStyle="1" w:styleId="CharChar3a">
    <w:name w:val="Char Char3"/>
    <w:basedOn w:val="DefaultParagraphFont"/>
    <w:rsid w:val="003A1E1F"/>
    <w:rPr>
      <w:rFonts w:ascii=".VnTime" w:hAnsi=".VnTime"/>
      <w:sz w:val="28"/>
      <w:szCs w:val="24"/>
    </w:rPr>
  </w:style>
  <w:style w:type="paragraph" w:customStyle="1" w:styleId="Char1b">
    <w:name w:val="Char1"/>
    <w:basedOn w:val="Normal"/>
    <w:semiHidden/>
    <w:rsid w:val="003A1E1F"/>
    <w:pPr>
      <w:spacing w:before="0" w:after="160" w:line="240" w:lineRule="exact"/>
    </w:pPr>
    <w:rPr>
      <w:rFonts w:ascii="Arial" w:hAnsi="Arial"/>
    </w:rPr>
  </w:style>
  <w:style w:type="paragraph" w:customStyle="1" w:styleId="Charc">
    <w:name w:val="Char"/>
    <w:basedOn w:val="Normal"/>
    <w:autoRedefine/>
    <w:rsid w:val="003A1E1F"/>
    <w:pPr>
      <w:spacing w:before="0" w:after="160" w:line="240" w:lineRule="exact"/>
      <w:ind w:firstLine="567"/>
    </w:pPr>
    <w:rPr>
      <w:rFonts w:ascii="Verdana" w:hAnsi="Verdana" w:cs="Verdana"/>
      <w:sz w:val="20"/>
      <w:szCs w:val="20"/>
    </w:rPr>
  </w:style>
  <w:style w:type="numbering" w:customStyle="1" w:styleId="1111111">
    <w:name w:val="1 / 1.1 / 1.1.11"/>
    <w:basedOn w:val="NoList"/>
    <w:next w:val="111111"/>
    <w:unhideWhenUsed/>
    <w:rsid w:val="00F25B34"/>
    <w:pPr>
      <w:numPr>
        <w:numId w:val="25"/>
      </w:numPr>
    </w:pPr>
  </w:style>
  <w:style w:type="paragraph" w:customStyle="1" w:styleId="baitapmaulop12">
    <w:name w:val="baitapmaulop12"/>
    <w:basedOn w:val="BodyText"/>
    <w:rsid w:val="00FA7CB1"/>
    <w:pPr>
      <w:widowControl w:val="0"/>
      <w:spacing w:before="0" w:after="120" w:line="240" w:lineRule="auto"/>
      <w:ind w:left="992" w:hanging="992"/>
    </w:pPr>
    <w:rPr>
      <w:rFonts w:ascii="Times New Roman" w:hAnsi="Times New Roman"/>
      <w:sz w:val="22"/>
      <w:szCs w:val="22"/>
    </w:rPr>
  </w:style>
  <w:style w:type="paragraph" w:customStyle="1" w:styleId="msonospacing0">
    <w:name w:val="msonospacing"/>
    <w:rsid w:val="00FA7CB1"/>
    <w:pPr>
      <w:spacing w:before="0" w:after="0" w:line="240" w:lineRule="auto"/>
    </w:pPr>
    <w:rPr>
      <w:rFonts w:ascii="Calibri" w:eastAsia="Calibri" w:hAnsi="Calibri"/>
    </w:rPr>
  </w:style>
  <w:style w:type="paragraph" w:customStyle="1" w:styleId="muctieu0">
    <w:name w:val="muc tieu"/>
    <w:basedOn w:val="Normal"/>
    <w:rsid w:val="00FA7CB1"/>
    <w:pPr>
      <w:tabs>
        <w:tab w:val="left" w:pos="425"/>
      </w:tabs>
      <w:spacing w:before="120" w:after="80" w:line="252" w:lineRule="auto"/>
      <w:jc w:val="both"/>
    </w:pPr>
    <w:rPr>
      <w:rFonts w:ascii="Arial" w:hAnsi="Arial" w:cs="Arial"/>
      <w:b/>
      <w:bCs/>
      <w:sz w:val="28"/>
      <w:szCs w:val="28"/>
      <w:lang w:val="nl-NL"/>
    </w:rPr>
  </w:style>
  <w:style w:type="paragraph" w:customStyle="1" w:styleId="hethongkienthuc">
    <w:name w:val="hethongkienthuc"/>
    <w:basedOn w:val="Normal"/>
    <w:rsid w:val="00FA7CB1"/>
    <w:pPr>
      <w:tabs>
        <w:tab w:val="left" w:pos="425"/>
      </w:tabs>
      <w:spacing w:before="120" w:line="252" w:lineRule="auto"/>
    </w:pPr>
    <w:rPr>
      <w:rFonts w:ascii="Arial" w:hAnsi="Arial" w:cs="Arial"/>
      <w:b/>
      <w:bCs/>
      <w:sz w:val="28"/>
      <w:szCs w:val="28"/>
      <w:lang w:val="pt-BR"/>
    </w:rPr>
  </w:style>
  <w:style w:type="paragraph" w:customStyle="1" w:styleId="Hoatdong">
    <w:name w:val="Hoatdong"/>
    <w:basedOn w:val="Normal"/>
    <w:rsid w:val="00FA7CB1"/>
    <w:pPr>
      <w:shd w:val="pct10" w:color="auto" w:fill="auto"/>
      <w:tabs>
        <w:tab w:val="left" w:pos="425"/>
      </w:tabs>
      <w:spacing w:before="60" w:after="20" w:line="252" w:lineRule="auto"/>
    </w:pPr>
    <w:rPr>
      <w:rFonts w:ascii="Arial" w:hAnsi="Arial" w:cs="Arial"/>
      <w:b/>
      <w:bCs/>
      <w:sz w:val="28"/>
      <w:szCs w:val="28"/>
      <w:lang w:val="fr-FR"/>
    </w:rPr>
  </w:style>
  <w:style w:type="paragraph" w:customStyle="1" w:styleId="textco">
    <w:name w:val="textco"/>
    <w:basedOn w:val="Normal"/>
    <w:rsid w:val="00FA7CB1"/>
    <w:pPr>
      <w:spacing w:before="0" w:after="80" w:line="276" w:lineRule="auto"/>
      <w:ind w:firstLine="397"/>
      <w:jc w:val="both"/>
    </w:pPr>
    <w:rPr>
      <w:spacing w:val="4"/>
      <w:sz w:val="28"/>
      <w:szCs w:val="28"/>
    </w:rPr>
  </w:style>
  <w:style w:type="character" w:customStyle="1" w:styleId="Bodytext2Exact">
    <w:name w:val="Body text (2) Exact"/>
    <w:rsid w:val="00FA7CB1"/>
    <w:rPr>
      <w:rFonts w:ascii="Times New Roman" w:hAnsi="Times New Roman" w:cs="Times New Roman"/>
      <w:u w:val="none"/>
    </w:rPr>
  </w:style>
  <w:style w:type="character" w:customStyle="1" w:styleId="Bodytext2Italic">
    <w:name w:val="Body text (2) + Italic"/>
    <w:rsid w:val="00FA7CB1"/>
    <w:rPr>
      <w:i/>
      <w:iCs/>
      <w:shd w:val="clear" w:color="auto" w:fill="FFFFFF"/>
    </w:rPr>
  </w:style>
  <w:style w:type="character" w:customStyle="1" w:styleId="Bodytext212">
    <w:name w:val="Body text (2)12"/>
    <w:rsid w:val="00FA7CB1"/>
    <w:rPr>
      <w:strike/>
      <w:shd w:val="clear" w:color="auto" w:fill="FFFFFF"/>
    </w:rPr>
  </w:style>
  <w:style w:type="character" w:customStyle="1" w:styleId="Bodytext2ArialUnicodeMS21">
    <w:name w:val="Body text (2) + Arial Unicode MS21"/>
    <w:aliases w:val="15 pt7,Bold41,Spacing -1 pt"/>
    <w:rsid w:val="00FA7CB1"/>
    <w:rPr>
      <w:rFonts w:ascii="Arial Unicode MS" w:eastAsia="Arial Unicode MS" w:cs="Arial Unicode MS"/>
      <w:b/>
      <w:bCs/>
      <w:spacing w:val="-20"/>
      <w:sz w:val="30"/>
      <w:szCs w:val="30"/>
      <w:shd w:val="clear" w:color="auto" w:fill="FFFFFF"/>
    </w:rPr>
  </w:style>
  <w:style w:type="character" w:customStyle="1" w:styleId="Bodytext2Bold14">
    <w:name w:val="Body text (2) + Bold14"/>
    <w:rsid w:val="00FA7CB1"/>
    <w:rPr>
      <w:b/>
      <w:bCs/>
      <w:shd w:val="clear" w:color="auto" w:fill="FFFFFF"/>
    </w:rPr>
  </w:style>
  <w:style w:type="character" w:customStyle="1" w:styleId="TOC5Char">
    <w:name w:val="TOC 5 Char"/>
    <w:link w:val="TOC5"/>
    <w:rsid w:val="00FA7CB1"/>
    <w:rPr>
      <w:rFonts w:eastAsia="Times New Roman"/>
      <w:sz w:val="24"/>
      <w:szCs w:val="24"/>
      <w:lang w:val="en-GB" w:eastAsia="en-GB"/>
    </w:rPr>
  </w:style>
  <w:style w:type="character" w:customStyle="1" w:styleId="Bodytext2Bold13">
    <w:name w:val="Body text (2) + Bold13"/>
    <w:rsid w:val="00FA7CB1"/>
    <w:rPr>
      <w:b/>
      <w:bCs/>
      <w:spacing w:val="0"/>
      <w:sz w:val="24"/>
      <w:szCs w:val="24"/>
      <w:shd w:val="clear" w:color="auto" w:fill="FFFFFF"/>
    </w:rPr>
  </w:style>
  <w:style w:type="character" w:customStyle="1" w:styleId="Bodytext110">
    <w:name w:val="Body text (11)_"/>
    <w:link w:val="Bodytext111"/>
    <w:rsid w:val="00FA7CB1"/>
    <w:rPr>
      <w:b/>
      <w:bCs/>
      <w:i/>
      <w:iCs/>
      <w:shd w:val="clear" w:color="auto" w:fill="FFFFFF"/>
    </w:rPr>
  </w:style>
  <w:style w:type="character" w:customStyle="1" w:styleId="Bodytext15">
    <w:name w:val="Body text (15)_"/>
    <w:link w:val="Bodytext150"/>
    <w:rsid w:val="00FA7CB1"/>
    <w:rPr>
      <w:i/>
      <w:iCs/>
      <w:shd w:val="clear" w:color="auto" w:fill="FFFFFF"/>
    </w:rPr>
  </w:style>
  <w:style w:type="character" w:customStyle="1" w:styleId="Bodytext29">
    <w:name w:val="Body text (2)9"/>
    <w:rsid w:val="00FA7CB1"/>
    <w:rPr>
      <w:spacing w:val="0"/>
      <w:sz w:val="24"/>
      <w:szCs w:val="24"/>
      <w:shd w:val="clear" w:color="auto" w:fill="FFFFFF"/>
    </w:rPr>
  </w:style>
  <w:style w:type="character" w:customStyle="1" w:styleId="Bodytext28">
    <w:name w:val="Body text (2)8"/>
    <w:rsid w:val="00FA7CB1"/>
    <w:rPr>
      <w:spacing w:val="0"/>
      <w:sz w:val="24"/>
      <w:szCs w:val="24"/>
      <w:shd w:val="clear" w:color="auto" w:fill="FFFFFF"/>
    </w:rPr>
  </w:style>
  <w:style w:type="character" w:customStyle="1" w:styleId="Bodytext218pt">
    <w:name w:val="Body text (2) + 18 pt"/>
    <w:aliases w:val="Spacing -1 pt15"/>
    <w:rsid w:val="00FA7CB1"/>
    <w:rPr>
      <w:spacing w:val="-20"/>
      <w:sz w:val="36"/>
      <w:szCs w:val="36"/>
      <w:shd w:val="clear" w:color="auto" w:fill="FFFFFF"/>
    </w:rPr>
  </w:style>
  <w:style w:type="character" w:customStyle="1" w:styleId="Bodytext217pt15">
    <w:name w:val="Body text (2) + 17 pt15"/>
    <w:aliases w:val="Bold24,Spacing 0 pt29"/>
    <w:rsid w:val="00FA7CB1"/>
    <w:rPr>
      <w:b/>
      <w:bCs/>
      <w:spacing w:val="-10"/>
      <w:sz w:val="34"/>
      <w:szCs w:val="34"/>
      <w:shd w:val="clear" w:color="auto" w:fill="FFFFFF"/>
    </w:rPr>
  </w:style>
  <w:style w:type="character" w:customStyle="1" w:styleId="Bodytext217pt14">
    <w:name w:val="Body text (2) + 17 pt14"/>
    <w:aliases w:val="Bold23,Spacing 0 pt28"/>
    <w:rsid w:val="00FA7CB1"/>
    <w:rPr>
      <w:b/>
      <w:bCs/>
      <w:spacing w:val="-10"/>
      <w:sz w:val="34"/>
      <w:szCs w:val="34"/>
      <w:shd w:val="clear" w:color="auto" w:fill="FFFFFF"/>
    </w:rPr>
  </w:style>
  <w:style w:type="character" w:customStyle="1" w:styleId="Bodytext19">
    <w:name w:val="Body text (19)_"/>
    <w:link w:val="Bodytext190"/>
    <w:rsid w:val="00FA7CB1"/>
    <w:rPr>
      <w:b/>
      <w:bCs/>
      <w:szCs w:val="24"/>
      <w:shd w:val="clear" w:color="auto" w:fill="FFFFFF"/>
    </w:rPr>
  </w:style>
  <w:style w:type="character" w:customStyle="1" w:styleId="Bodytext2ArialUnicodeMS18">
    <w:name w:val="Body text (2) + Arial Unicode MS18"/>
    <w:aliases w:val="106,5 pt17"/>
    <w:rsid w:val="00FA7CB1"/>
    <w:rPr>
      <w:rFonts w:ascii="Arial Unicode MS" w:eastAsia="Arial Unicode MS" w:cs="Arial Unicode MS"/>
      <w:sz w:val="21"/>
      <w:szCs w:val="21"/>
      <w:shd w:val="clear" w:color="auto" w:fill="FFFFFF"/>
    </w:rPr>
  </w:style>
  <w:style w:type="character" w:customStyle="1" w:styleId="Bodytext24">
    <w:name w:val="Body text (24)_"/>
    <w:link w:val="Bodytext240"/>
    <w:rsid w:val="00FA7CB1"/>
    <w:rPr>
      <w:sz w:val="18"/>
      <w:szCs w:val="18"/>
      <w:shd w:val="clear" w:color="auto" w:fill="FFFFFF"/>
    </w:rPr>
  </w:style>
  <w:style w:type="character" w:customStyle="1" w:styleId="Bodytext2ArialUnicodeMS17">
    <w:name w:val="Body text (2) + Arial Unicode MS17"/>
    <w:aliases w:val="16 pt4,Italic7,Spacing -1 pt12"/>
    <w:rsid w:val="00FA7CB1"/>
    <w:rPr>
      <w:rFonts w:ascii="Arial Unicode MS" w:eastAsia="Arial Unicode MS" w:cs="Arial Unicode MS"/>
      <w:i/>
      <w:iCs/>
      <w:spacing w:val="-20"/>
      <w:sz w:val="32"/>
      <w:szCs w:val="32"/>
      <w:shd w:val="clear" w:color="auto" w:fill="FFFFFF"/>
    </w:rPr>
  </w:style>
  <w:style w:type="character" w:customStyle="1" w:styleId="Bodytext218pt4">
    <w:name w:val="Body text (2) + 18 pt4"/>
    <w:rsid w:val="00FA7CB1"/>
    <w:rPr>
      <w:sz w:val="36"/>
      <w:szCs w:val="36"/>
      <w:shd w:val="clear" w:color="auto" w:fill="FFFFFF"/>
    </w:rPr>
  </w:style>
  <w:style w:type="character" w:customStyle="1" w:styleId="Bodytext2Spacing0ptExact2">
    <w:name w:val="Body text (2) + Spacing 0 pt Exact2"/>
    <w:rsid w:val="00FA7CB1"/>
    <w:rPr>
      <w:spacing w:val="-10"/>
      <w:shd w:val="clear" w:color="auto" w:fill="FFFFFF"/>
    </w:rPr>
  </w:style>
  <w:style w:type="character" w:customStyle="1" w:styleId="Bodytext2SmallCaps2">
    <w:name w:val="Body text (2) + Small Caps2"/>
    <w:aliases w:val="Spacing 10 pt"/>
    <w:rsid w:val="00FA7CB1"/>
    <w:rPr>
      <w:smallCaps/>
      <w:spacing w:val="210"/>
      <w:shd w:val="clear" w:color="auto" w:fill="FFFFFF"/>
    </w:rPr>
  </w:style>
  <w:style w:type="character" w:customStyle="1" w:styleId="Bodytext2Bold8">
    <w:name w:val="Body text (2) + Bold8"/>
    <w:rsid w:val="00FA7CB1"/>
    <w:rPr>
      <w:b/>
      <w:bCs/>
      <w:spacing w:val="0"/>
      <w:sz w:val="24"/>
      <w:szCs w:val="24"/>
      <w:shd w:val="clear" w:color="auto" w:fill="FFFFFF"/>
    </w:rPr>
  </w:style>
  <w:style w:type="paragraph" w:customStyle="1" w:styleId="Bodytext111">
    <w:name w:val="Body text (11)"/>
    <w:basedOn w:val="Normal"/>
    <w:link w:val="Bodytext110"/>
    <w:rsid w:val="00FA7CB1"/>
    <w:pPr>
      <w:widowControl w:val="0"/>
      <w:shd w:val="clear" w:color="auto" w:fill="FFFFFF"/>
      <w:spacing w:before="120" w:after="180" w:line="240" w:lineRule="atLeast"/>
      <w:ind w:hanging="460"/>
      <w:jc w:val="both"/>
    </w:pPr>
    <w:rPr>
      <w:rFonts w:eastAsia="Arial"/>
      <w:b/>
      <w:bCs/>
      <w:i/>
      <w:iCs/>
      <w:sz w:val="22"/>
      <w:szCs w:val="22"/>
    </w:rPr>
  </w:style>
  <w:style w:type="paragraph" w:customStyle="1" w:styleId="Bodytext150">
    <w:name w:val="Body text (15)"/>
    <w:basedOn w:val="Normal"/>
    <w:link w:val="Bodytext15"/>
    <w:rsid w:val="00FA7CB1"/>
    <w:pPr>
      <w:widowControl w:val="0"/>
      <w:shd w:val="clear" w:color="auto" w:fill="FFFFFF"/>
      <w:spacing w:before="0" w:after="0" w:line="155" w:lineRule="exact"/>
    </w:pPr>
    <w:rPr>
      <w:rFonts w:eastAsia="Arial"/>
      <w:i/>
      <w:iCs/>
      <w:sz w:val="22"/>
      <w:szCs w:val="22"/>
    </w:rPr>
  </w:style>
  <w:style w:type="paragraph" w:customStyle="1" w:styleId="Bodytext190">
    <w:name w:val="Body text (19)"/>
    <w:basedOn w:val="Normal"/>
    <w:link w:val="Bodytext19"/>
    <w:rsid w:val="00FA7CB1"/>
    <w:pPr>
      <w:widowControl w:val="0"/>
      <w:shd w:val="clear" w:color="auto" w:fill="FFFFFF"/>
      <w:spacing w:before="0" w:after="0" w:line="349" w:lineRule="exact"/>
      <w:ind w:hanging="440"/>
    </w:pPr>
    <w:rPr>
      <w:rFonts w:eastAsia="Arial"/>
      <w:b/>
      <w:bCs/>
      <w:sz w:val="22"/>
    </w:rPr>
  </w:style>
  <w:style w:type="paragraph" w:customStyle="1" w:styleId="Bodytext240">
    <w:name w:val="Body text (24)"/>
    <w:basedOn w:val="Normal"/>
    <w:link w:val="Bodytext24"/>
    <w:rsid w:val="00FA7CB1"/>
    <w:pPr>
      <w:widowControl w:val="0"/>
      <w:shd w:val="clear" w:color="auto" w:fill="FFFFFF"/>
      <w:spacing w:before="0" w:after="300" w:line="240" w:lineRule="atLeast"/>
      <w:jc w:val="center"/>
    </w:pPr>
    <w:rPr>
      <w:rFonts w:eastAsia="Arial"/>
      <w:sz w:val="18"/>
      <w:szCs w:val="18"/>
    </w:rPr>
  </w:style>
  <w:style w:type="character" w:customStyle="1" w:styleId="Bodytext4">
    <w:name w:val="Body text (4)_"/>
    <w:link w:val="Bodytext40"/>
    <w:rsid w:val="00FA7CB1"/>
    <w:rPr>
      <w:i/>
      <w:iCs/>
      <w:sz w:val="18"/>
      <w:szCs w:val="18"/>
      <w:shd w:val="clear" w:color="auto" w:fill="FFFFFF"/>
    </w:rPr>
  </w:style>
  <w:style w:type="character" w:customStyle="1" w:styleId="Bodytext4NotItalic">
    <w:name w:val="Body text (4) + Not Italic"/>
    <w:rsid w:val="00FA7CB1"/>
    <w:rPr>
      <w:i/>
      <w:iCs/>
      <w:color w:val="000000"/>
      <w:spacing w:val="0"/>
      <w:w w:val="100"/>
      <w:position w:val="0"/>
      <w:sz w:val="18"/>
      <w:szCs w:val="18"/>
      <w:shd w:val="clear" w:color="auto" w:fill="FFFFFF"/>
      <w:lang w:val="vi-VN" w:eastAsia="vi-VN" w:bidi="vi-VN"/>
    </w:rPr>
  </w:style>
  <w:style w:type="character" w:customStyle="1" w:styleId="Bodytext5SmallCaps">
    <w:name w:val="Body text (5) + Small Caps"/>
    <w:rsid w:val="00FA7CB1"/>
    <w:rPr>
      <w:smallCaps/>
      <w:color w:val="000000"/>
      <w:spacing w:val="0"/>
      <w:w w:val="100"/>
      <w:position w:val="0"/>
      <w:shd w:val="clear" w:color="auto" w:fill="FFFFFF"/>
      <w:lang w:val="vi-VN" w:eastAsia="vi-VN" w:bidi="vi-VN"/>
    </w:rPr>
  </w:style>
  <w:style w:type="character" w:customStyle="1" w:styleId="Bodytext59pt">
    <w:name w:val="Body text (5) + 9 pt"/>
    <w:rsid w:val="00FA7CB1"/>
    <w:rPr>
      <w:color w:val="000000"/>
      <w:spacing w:val="0"/>
      <w:w w:val="100"/>
      <w:position w:val="0"/>
      <w:sz w:val="18"/>
      <w:szCs w:val="18"/>
      <w:shd w:val="clear" w:color="auto" w:fill="FFFFFF"/>
      <w:lang w:val="vi-VN" w:eastAsia="vi-VN" w:bidi="vi-VN"/>
    </w:rPr>
  </w:style>
  <w:style w:type="character" w:customStyle="1" w:styleId="Bodytext6">
    <w:name w:val="Body text (6)_"/>
    <w:link w:val="Bodytext60"/>
    <w:rsid w:val="00FA7CB1"/>
    <w:rPr>
      <w:b/>
      <w:bCs/>
      <w:sz w:val="19"/>
      <w:szCs w:val="19"/>
      <w:shd w:val="clear" w:color="auto" w:fill="FFFFFF"/>
    </w:rPr>
  </w:style>
  <w:style w:type="character" w:customStyle="1" w:styleId="Heading10">
    <w:name w:val="Heading #1_"/>
    <w:link w:val="Heading11"/>
    <w:rsid w:val="00FA7CB1"/>
    <w:rPr>
      <w:b/>
      <w:bCs/>
      <w:shd w:val="clear" w:color="auto" w:fill="FFFFFF"/>
    </w:rPr>
  </w:style>
  <w:style w:type="character" w:customStyle="1" w:styleId="Bodytext8">
    <w:name w:val="Body text (8)_"/>
    <w:link w:val="Bodytext80"/>
    <w:rsid w:val="00FA7CB1"/>
    <w:rPr>
      <w:sz w:val="19"/>
      <w:szCs w:val="19"/>
      <w:shd w:val="clear" w:color="auto" w:fill="FFFFFF"/>
    </w:rPr>
  </w:style>
  <w:style w:type="paragraph" w:customStyle="1" w:styleId="Bodytext32">
    <w:name w:val="Body text (3)"/>
    <w:basedOn w:val="Normal"/>
    <w:rsid w:val="00FA7CB1"/>
    <w:pPr>
      <w:widowControl w:val="0"/>
      <w:shd w:val="clear" w:color="auto" w:fill="FFFFFF"/>
      <w:spacing w:before="0" w:after="0" w:line="240" w:lineRule="exact"/>
      <w:jc w:val="both"/>
    </w:pPr>
    <w:rPr>
      <w:rFonts w:ascii="Arial" w:eastAsia="Arial" w:hAnsi="Arial"/>
      <w:i/>
      <w:iCs/>
      <w:sz w:val="19"/>
      <w:szCs w:val="19"/>
      <w:lang w:val="vi-VN"/>
    </w:rPr>
  </w:style>
  <w:style w:type="paragraph" w:customStyle="1" w:styleId="Bodytext40">
    <w:name w:val="Body text (4)"/>
    <w:basedOn w:val="Normal"/>
    <w:link w:val="Bodytext4"/>
    <w:rsid w:val="00FA7CB1"/>
    <w:pPr>
      <w:widowControl w:val="0"/>
      <w:shd w:val="clear" w:color="auto" w:fill="FFFFFF"/>
      <w:spacing w:before="0" w:after="0" w:line="240" w:lineRule="exact"/>
      <w:jc w:val="both"/>
    </w:pPr>
    <w:rPr>
      <w:rFonts w:eastAsia="Arial"/>
      <w:i/>
      <w:iCs/>
      <w:sz w:val="18"/>
      <w:szCs w:val="18"/>
    </w:rPr>
  </w:style>
  <w:style w:type="paragraph" w:customStyle="1" w:styleId="Bodytext60">
    <w:name w:val="Body text (6)"/>
    <w:basedOn w:val="Normal"/>
    <w:link w:val="Bodytext6"/>
    <w:rsid w:val="00FA7CB1"/>
    <w:pPr>
      <w:widowControl w:val="0"/>
      <w:shd w:val="clear" w:color="auto" w:fill="FFFFFF"/>
      <w:spacing w:before="0" w:after="0" w:line="252" w:lineRule="exact"/>
    </w:pPr>
    <w:rPr>
      <w:rFonts w:eastAsia="Arial"/>
      <w:b/>
      <w:bCs/>
      <w:sz w:val="19"/>
      <w:szCs w:val="19"/>
    </w:rPr>
  </w:style>
  <w:style w:type="paragraph" w:customStyle="1" w:styleId="Heading11">
    <w:name w:val="Heading #1"/>
    <w:basedOn w:val="Normal"/>
    <w:link w:val="Heading10"/>
    <w:rsid w:val="00FA7CB1"/>
    <w:pPr>
      <w:widowControl w:val="0"/>
      <w:shd w:val="clear" w:color="auto" w:fill="FFFFFF"/>
      <w:spacing w:before="0" w:after="120" w:line="0" w:lineRule="atLeast"/>
      <w:jc w:val="both"/>
      <w:outlineLvl w:val="0"/>
    </w:pPr>
    <w:rPr>
      <w:rFonts w:eastAsia="Arial"/>
      <w:b/>
      <w:bCs/>
      <w:sz w:val="22"/>
      <w:szCs w:val="22"/>
    </w:rPr>
  </w:style>
  <w:style w:type="paragraph" w:customStyle="1" w:styleId="Bodytext80">
    <w:name w:val="Body text (8)"/>
    <w:basedOn w:val="Normal"/>
    <w:link w:val="Bodytext8"/>
    <w:rsid w:val="00FA7CB1"/>
    <w:pPr>
      <w:widowControl w:val="0"/>
      <w:shd w:val="clear" w:color="auto" w:fill="FFFFFF"/>
      <w:spacing w:before="120" w:after="0" w:line="214" w:lineRule="exact"/>
    </w:pPr>
    <w:rPr>
      <w:rFonts w:eastAsia="Arial"/>
      <w:sz w:val="19"/>
      <w:szCs w:val="19"/>
    </w:rPr>
  </w:style>
  <w:style w:type="character" w:customStyle="1" w:styleId="Bodytext25">
    <w:name w:val="Body text (2)5"/>
    <w:rsid w:val="00FA7CB1"/>
    <w:rPr>
      <w:sz w:val="24"/>
      <w:szCs w:val="24"/>
      <w:shd w:val="clear" w:color="auto" w:fill="FFFFFF"/>
      <w:lang w:bidi="ar-SA"/>
    </w:rPr>
  </w:style>
  <w:style w:type="character" w:customStyle="1" w:styleId="Bodytext217pt13">
    <w:name w:val="Body text (2) + 17 pt13"/>
    <w:aliases w:val="Spacing -1 pt9"/>
    <w:rsid w:val="00FA7CB1"/>
    <w:rPr>
      <w:spacing w:val="-20"/>
      <w:sz w:val="34"/>
      <w:szCs w:val="34"/>
      <w:shd w:val="clear" w:color="auto" w:fill="FFFFFF"/>
      <w:lang w:bidi="ar-SA"/>
    </w:rPr>
  </w:style>
  <w:style w:type="character" w:customStyle="1" w:styleId="Bodytext217pt5">
    <w:name w:val="Body text (2) + 17 pt5"/>
    <w:aliases w:val="Bold13"/>
    <w:rsid w:val="00FA7CB1"/>
    <w:rPr>
      <w:b/>
      <w:bCs/>
      <w:spacing w:val="0"/>
      <w:sz w:val="34"/>
      <w:szCs w:val="34"/>
      <w:shd w:val="clear" w:color="auto" w:fill="FFFFFF"/>
      <w:lang w:bidi="ar-SA"/>
    </w:rPr>
  </w:style>
  <w:style w:type="character" w:customStyle="1" w:styleId="Bodytext10Spacing0pt">
    <w:name w:val="Body text (10) + Spacing 0 pt"/>
    <w:rsid w:val="00FA7CB1"/>
    <w:rPr>
      <w:spacing w:val="-10"/>
      <w:sz w:val="22"/>
      <w:szCs w:val="22"/>
      <w:u w:val="none"/>
    </w:rPr>
  </w:style>
  <w:style w:type="character" w:customStyle="1" w:styleId="Bodytext10TimesNewRoman">
    <w:name w:val="Body text (10) + Times New Roman"/>
    <w:aliases w:val="20 pt,Spacing -1 pt4"/>
    <w:rsid w:val="00FA7CB1"/>
    <w:rPr>
      <w:rFonts w:ascii="Times New Roman" w:hAnsi="Times New Roman" w:cs="Times New Roman"/>
      <w:spacing w:val="-30"/>
      <w:sz w:val="40"/>
      <w:szCs w:val="40"/>
      <w:u w:val="none"/>
    </w:rPr>
  </w:style>
  <w:style w:type="character" w:customStyle="1" w:styleId="Bodytext10TimesNewRoman1">
    <w:name w:val="Body text (10) + Times New Roman1"/>
    <w:aliases w:val="12 pt4"/>
    <w:rsid w:val="00FA7CB1"/>
    <w:rPr>
      <w:rFonts w:ascii="Times New Roman" w:hAnsi="Times New Roman" w:cs="Times New Roman"/>
      <w:sz w:val="24"/>
      <w:szCs w:val="24"/>
      <w:u w:val="none"/>
    </w:rPr>
  </w:style>
  <w:style w:type="character" w:customStyle="1" w:styleId="Bodytext400">
    <w:name w:val="Body text (40)_"/>
    <w:link w:val="Bodytext401"/>
    <w:rsid w:val="00FA7CB1"/>
    <w:rPr>
      <w:sz w:val="21"/>
      <w:szCs w:val="21"/>
      <w:shd w:val="clear" w:color="auto" w:fill="FFFFFF"/>
    </w:rPr>
  </w:style>
  <w:style w:type="character" w:customStyle="1" w:styleId="Bodytext4011pt">
    <w:name w:val="Body text (40) + 11 pt"/>
    <w:rsid w:val="00FA7CB1"/>
    <w:rPr>
      <w:sz w:val="22"/>
      <w:szCs w:val="22"/>
      <w:shd w:val="clear" w:color="auto" w:fill="FFFFFF"/>
    </w:rPr>
  </w:style>
  <w:style w:type="paragraph" w:customStyle="1" w:styleId="Bodytext401">
    <w:name w:val="Body text (40)"/>
    <w:basedOn w:val="Normal"/>
    <w:link w:val="Bodytext400"/>
    <w:rsid w:val="00FA7CB1"/>
    <w:pPr>
      <w:widowControl w:val="0"/>
      <w:shd w:val="clear" w:color="auto" w:fill="FFFFFF"/>
      <w:spacing w:before="0" w:after="0" w:line="360" w:lineRule="exact"/>
      <w:jc w:val="both"/>
    </w:pPr>
    <w:rPr>
      <w:rFonts w:eastAsia="Arial"/>
      <w:sz w:val="21"/>
      <w:szCs w:val="21"/>
    </w:rPr>
  </w:style>
  <w:style w:type="character" w:customStyle="1" w:styleId="Style2CharChar">
    <w:name w:val="Style2 Char Char"/>
    <w:rsid w:val="00FA7CB1"/>
    <w:rPr>
      <w:rFonts w:ascii=".VnArial" w:hAnsi=".VnArial"/>
      <w:b/>
      <w:sz w:val="24"/>
      <w:szCs w:val="24"/>
      <w:lang w:val="en-US" w:eastAsia="en-US" w:bidi="ar-SA"/>
    </w:rPr>
  </w:style>
  <w:style w:type="numbering" w:customStyle="1" w:styleId="Cu11">
    <w:name w:val="Câu 11"/>
    <w:rsid w:val="00FA7CB1"/>
  </w:style>
  <w:style w:type="numbering" w:customStyle="1" w:styleId="Cu110">
    <w:name w:val="Cu 11"/>
    <w:rsid w:val="00FA7CB1"/>
  </w:style>
  <w:style w:type="table" w:customStyle="1" w:styleId="thamkhao2">
    <w:name w:val="tham khao2"/>
    <w:basedOn w:val="TableNormal"/>
    <w:next w:val="TableGrid"/>
    <w:uiPriority w:val="59"/>
    <w:rsid w:val="00FA7CB1"/>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2">
    <w:name w:val="Câu 12"/>
    <w:rsid w:val="00FA7CB1"/>
  </w:style>
  <w:style w:type="numbering" w:customStyle="1" w:styleId="Cu120">
    <w:name w:val="Cu 12"/>
    <w:rsid w:val="00FA7CB1"/>
  </w:style>
  <w:style w:type="table" w:customStyle="1" w:styleId="thamkhao3">
    <w:name w:val="tham khao3"/>
    <w:basedOn w:val="TableNormal"/>
    <w:next w:val="TableGrid"/>
    <w:rsid w:val="00FA7CB1"/>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3">
    <w:name w:val="Câu 13"/>
    <w:rsid w:val="00FA7CB1"/>
  </w:style>
  <w:style w:type="numbering" w:customStyle="1" w:styleId="Cu130">
    <w:name w:val="Cu 13"/>
    <w:rsid w:val="00FA7CB1"/>
  </w:style>
  <w:style w:type="table" w:customStyle="1" w:styleId="thamkhao4">
    <w:name w:val="tham khao4"/>
    <w:basedOn w:val="TableNormal"/>
    <w:next w:val="TableGrid"/>
    <w:rsid w:val="00FA7CB1"/>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4">
    <w:name w:val="Câu 14"/>
    <w:rsid w:val="00FA7CB1"/>
  </w:style>
  <w:style w:type="numbering" w:customStyle="1" w:styleId="Cu140">
    <w:name w:val="Cu 14"/>
    <w:rsid w:val="00FA7CB1"/>
  </w:style>
  <w:style w:type="numbering" w:customStyle="1" w:styleId="NoList6">
    <w:name w:val="No List6"/>
    <w:next w:val="NoList"/>
    <w:uiPriority w:val="99"/>
    <w:semiHidden/>
    <w:unhideWhenUsed/>
    <w:rsid w:val="00FA7CB1"/>
  </w:style>
  <w:style w:type="table" w:customStyle="1" w:styleId="thamkhao5">
    <w:name w:val="tham khao5"/>
    <w:basedOn w:val="TableNormal"/>
    <w:next w:val="TableGrid"/>
    <w:rsid w:val="00FA7CB1"/>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5">
    <w:name w:val="Câu 15"/>
    <w:rsid w:val="00FA7CB1"/>
  </w:style>
  <w:style w:type="numbering" w:customStyle="1" w:styleId="Cu150">
    <w:name w:val="Cu 15"/>
    <w:rsid w:val="00FA7CB1"/>
  </w:style>
  <w:style w:type="numbering" w:customStyle="1" w:styleId="NoList7">
    <w:name w:val="No List7"/>
    <w:next w:val="NoList"/>
    <w:uiPriority w:val="99"/>
    <w:semiHidden/>
    <w:unhideWhenUsed/>
    <w:rsid w:val="00FA7CB1"/>
  </w:style>
  <w:style w:type="numbering" w:customStyle="1" w:styleId="NoList8">
    <w:name w:val="No List8"/>
    <w:next w:val="NoList"/>
    <w:uiPriority w:val="99"/>
    <w:semiHidden/>
    <w:unhideWhenUsed/>
    <w:rsid w:val="00FA7CB1"/>
  </w:style>
  <w:style w:type="table" w:customStyle="1" w:styleId="thamkhao6">
    <w:name w:val="tham khao6"/>
    <w:basedOn w:val="TableNormal"/>
    <w:next w:val="TableGrid"/>
    <w:rsid w:val="00FA7CB1"/>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6">
    <w:name w:val="Câu 16"/>
    <w:rsid w:val="00FA7CB1"/>
  </w:style>
  <w:style w:type="numbering" w:customStyle="1" w:styleId="Cu160">
    <w:name w:val="Cu 16"/>
    <w:rsid w:val="00FA7CB1"/>
  </w:style>
  <w:style w:type="table" w:customStyle="1" w:styleId="thamkhao7">
    <w:name w:val="tham khao7"/>
    <w:basedOn w:val="TableNormal"/>
    <w:next w:val="TableGrid"/>
    <w:rsid w:val="00FA7CB1"/>
    <w:pPr>
      <w:spacing w:before="0"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7">
    <w:name w:val="Câu 17"/>
    <w:rsid w:val="00FA7CB1"/>
  </w:style>
  <w:style w:type="numbering" w:customStyle="1" w:styleId="Cu170">
    <w:name w:val="Cu 17"/>
    <w:rsid w:val="00FA7CB1"/>
  </w:style>
  <w:style w:type="numbering" w:customStyle="1" w:styleId="NoList9">
    <w:name w:val="No List9"/>
    <w:next w:val="NoList"/>
    <w:semiHidden/>
    <w:unhideWhenUsed/>
    <w:rsid w:val="00FA7CB1"/>
  </w:style>
  <w:style w:type="table" w:customStyle="1" w:styleId="thamkhao8">
    <w:name w:val="tham khao8"/>
    <w:basedOn w:val="TableNormal"/>
    <w:next w:val="TableGrid"/>
    <w:rsid w:val="00FA7CB1"/>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80">
    <w:name w:val="Câu 18"/>
    <w:rsid w:val="00FA7CB1"/>
  </w:style>
  <w:style w:type="numbering" w:customStyle="1" w:styleId="Cu18">
    <w:name w:val="Cu 18"/>
    <w:rsid w:val="00FA7CB1"/>
    <w:pPr>
      <w:numPr>
        <w:numId w:val="26"/>
      </w:numPr>
    </w:pPr>
  </w:style>
  <w:style w:type="numbering" w:customStyle="1" w:styleId="NoList10">
    <w:name w:val="No List10"/>
    <w:next w:val="NoList"/>
    <w:uiPriority w:val="99"/>
    <w:semiHidden/>
    <w:unhideWhenUsed/>
    <w:rsid w:val="00D55A52"/>
  </w:style>
  <w:style w:type="character" w:customStyle="1" w:styleId="CuChar">
    <w:name w:val="Câu Char"/>
    <w:basedOn w:val="DefaultParagraphFont"/>
    <w:link w:val="Cu2"/>
    <w:locked/>
    <w:rsid w:val="00BE0414"/>
    <w:rPr>
      <w:rFonts w:eastAsia="Calibri"/>
      <w:sz w:val="24"/>
    </w:rPr>
  </w:style>
  <w:style w:type="character" w:customStyle="1" w:styleId="pnChar">
    <w:name w:val="Đáp án Char"/>
    <w:basedOn w:val="DefaultParagraphFont"/>
    <w:link w:val="pn"/>
    <w:locked/>
    <w:rsid w:val="00BE0414"/>
    <w:rPr>
      <w:sz w:val="24"/>
    </w:rPr>
  </w:style>
  <w:style w:type="paragraph" w:customStyle="1" w:styleId="pn">
    <w:name w:val="Đáp án"/>
    <w:basedOn w:val="Normal"/>
    <w:link w:val="pnChar"/>
    <w:qFormat/>
    <w:rsid w:val="00BE0414"/>
    <w:pPr>
      <w:tabs>
        <w:tab w:val="left" w:pos="284"/>
        <w:tab w:val="left" w:pos="2552"/>
        <w:tab w:val="left" w:pos="4820"/>
        <w:tab w:val="left" w:pos="7088"/>
      </w:tabs>
      <w:spacing w:before="0" w:after="0" w:line="288" w:lineRule="auto"/>
    </w:pPr>
    <w:rPr>
      <w:rFonts w:eastAsia="Arial"/>
      <w:szCs w:val="22"/>
    </w:rPr>
  </w:style>
  <w:style w:type="numbering" w:customStyle="1" w:styleId="1111112">
    <w:name w:val="1 / 1.1 / 1.1.12"/>
    <w:basedOn w:val="NoList"/>
    <w:next w:val="111111"/>
    <w:unhideWhenUsed/>
    <w:rsid w:val="001A17F2"/>
    <w:pPr>
      <w:numPr>
        <w:numId w:val="9"/>
      </w:numPr>
    </w:pPr>
  </w:style>
  <w:style w:type="numbering" w:customStyle="1" w:styleId="1111113">
    <w:name w:val="1 / 1.1 / 1.1.13"/>
    <w:basedOn w:val="NoList"/>
    <w:next w:val="111111"/>
    <w:semiHidden/>
    <w:unhideWhenUsed/>
    <w:rsid w:val="001A17F2"/>
  </w:style>
  <w:style w:type="numbering" w:customStyle="1" w:styleId="1111114">
    <w:name w:val="1 / 1.1 / 1.1.14"/>
    <w:basedOn w:val="NoList"/>
    <w:next w:val="111111"/>
    <w:semiHidden/>
    <w:unhideWhenUsed/>
    <w:rsid w:val="001A17F2"/>
  </w:style>
  <w:style w:type="numbering" w:customStyle="1" w:styleId="11111121">
    <w:name w:val="1 / 1.1 / 1.1.121"/>
    <w:basedOn w:val="NoList"/>
    <w:next w:val="111111"/>
    <w:rsid w:val="001A17F2"/>
  </w:style>
  <w:style w:type="numbering" w:customStyle="1" w:styleId="11111122">
    <w:name w:val="1 / 1.1 / 1.1.122"/>
    <w:basedOn w:val="NoList"/>
    <w:next w:val="111111"/>
    <w:rsid w:val="001A17F2"/>
  </w:style>
  <w:style w:type="numbering" w:customStyle="1" w:styleId="11111123">
    <w:name w:val="1 / 1.1 / 1.1.123"/>
    <w:basedOn w:val="NoList"/>
    <w:next w:val="111111"/>
    <w:rsid w:val="001A17F2"/>
  </w:style>
  <w:style w:type="numbering" w:customStyle="1" w:styleId="11111124">
    <w:name w:val="1 / 1.1 / 1.1.124"/>
    <w:basedOn w:val="NoList"/>
    <w:next w:val="111111"/>
    <w:rsid w:val="001A17F2"/>
  </w:style>
  <w:style w:type="numbering" w:customStyle="1" w:styleId="11111125">
    <w:name w:val="1 / 1.1 / 1.1.125"/>
    <w:basedOn w:val="NoList"/>
    <w:next w:val="111111"/>
    <w:rsid w:val="001A17F2"/>
  </w:style>
  <w:style w:type="numbering" w:customStyle="1" w:styleId="11111126">
    <w:name w:val="1 / 1.1 / 1.1.126"/>
    <w:basedOn w:val="NoList"/>
    <w:next w:val="111111"/>
    <w:rsid w:val="001A17F2"/>
  </w:style>
  <w:style w:type="numbering" w:customStyle="1" w:styleId="11111127">
    <w:name w:val="1 / 1.1 / 1.1.127"/>
    <w:basedOn w:val="NoList"/>
    <w:next w:val="111111"/>
    <w:rsid w:val="001A17F2"/>
  </w:style>
  <w:style w:type="numbering" w:customStyle="1" w:styleId="11111128">
    <w:name w:val="1 / 1.1 / 1.1.128"/>
    <w:basedOn w:val="NoList"/>
    <w:next w:val="111111"/>
    <w:rsid w:val="001A17F2"/>
  </w:style>
  <w:style w:type="numbering" w:customStyle="1" w:styleId="11111129">
    <w:name w:val="1 / 1.1 / 1.1.129"/>
    <w:basedOn w:val="NoList"/>
    <w:next w:val="111111"/>
    <w:rsid w:val="001A17F2"/>
  </w:style>
  <w:style w:type="numbering" w:customStyle="1" w:styleId="111111210">
    <w:name w:val="1 / 1.1 / 1.1.1210"/>
    <w:basedOn w:val="NoList"/>
    <w:next w:val="111111"/>
    <w:rsid w:val="001A17F2"/>
  </w:style>
  <w:style w:type="numbering" w:customStyle="1" w:styleId="111111211">
    <w:name w:val="1 / 1.1 / 1.1.1211"/>
    <w:basedOn w:val="NoList"/>
    <w:next w:val="111111"/>
    <w:rsid w:val="001A17F2"/>
  </w:style>
  <w:style w:type="numbering" w:customStyle="1" w:styleId="111111212">
    <w:name w:val="1 / 1.1 / 1.1.1212"/>
    <w:basedOn w:val="NoList"/>
    <w:next w:val="111111"/>
    <w:rsid w:val="001A17F2"/>
  </w:style>
  <w:style w:type="numbering" w:customStyle="1" w:styleId="111111213">
    <w:name w:val="1 / 1.1 / 1.1.1213"/>
    <w:basedOn w:val="NoList"/>
    <w:next w:val="111111"/>
    <w:rsid w:val="001A17F2"/>
  </w:style>
  <w:style w:type="numbering" w:customStyle="1" w:styleId="111111214">
    <w:name w:val="1 / 1.1 / 1.1.1214"/>
    <w:basedOn w:val="NoList"/>
    <w:next w:val="111111"/>
    <w:rsid w:val="001A17F2"/>
  </w:style>
  <w:style w:type="numbering" w:customStyle="1" w:styleId="1111115">
    <w:name w:val="1 / 1.1 / 1.1.15"/>
    <w:basedOn w:val="NoList"/>
    <w:next w:val="111111"/>
    <w:rsid w:val="001A17F2"/>
  </w:style>
  <w:style w:type="numbering" w:customStyle="1" w:styleId="111111215">
    <w:name w:val="1 / 1.1 / 1.1.1215"/>
    <w:basedOn w:val="NoList"/>
    <w:next w:val="111111"/>
    <w:rsid w:val="001A17F2"/>
  </w:style>
  <w:style w:type="numbering" w:customStyle="1" w:styleId="111111271">
    <w:name w:val="1 / 1.1 / 1.1.1271"/>
    <w:basedOn w:val="NoList"/>
    <w:next w:val="111111"/>
    <w:rsid w:val="001A17F2"/>
    <w:pPr>
      <w:numPr>
        <w:numId w:val="27"/>
      </w:numPr>
    </w:pPr>
  </w:style>
  <w:style w:type="numbering" w:customStyle="1" w:styleId="111111281">
    <w:name w:val="1 / 1.1 / 1.1.1281"/>
    <w:basedOn w:val="NoList"/>
    <w:next w:val="111111"/>
    <w:rsid w:val="001A17F2"/>
    <w:pPr>
      <w:numPr>
        <w:numId w:val="28"/>
      </w:numPr>
    </w:pPr>
  </w:style>
  <w:style w:type="numbering" w:customStyle="1" w:styleId="111111216">
    <w:name w:val="1 / 1.1 / 1.1.1216"/>
    <w:basedOn w:val="NoList"/>
    <w:next w:val="111111"/>
    <w:rsid w:val="001A17F2"/>
  </w:style>
  <w:style w:type="numbering" w:customStyle="1" w:styleId="111111217">
    <w:name w:val="1 / 1.1 / 1.1.1217"/>
    <w:basedOn w:val="NoList"/>
    <w:next w:val="111111"/>
    <w:rsid w:val="001A17F2"/>
  </w:style>
  <w:style w:type="numbering" w:customStyle="1" w:styleId="1111116">
    <w:name w:val="1 / 1.1 / 1.1.16"/>
    <w:basedOn w:val="NoList"/>
    <w:next w:val="111111"/>
    <w:rsid w:val="001A17F2"/>
  </w:style>
  <w:style w:type="numbering" w:customStyle="1" w:styleId="1111117">
    <w:name w:val="1 / 1.1 / 1.1.17"/>
    <w:basedOn w:val="NoList"/>
    <w:next w:val="111111"/>
    <w:rsid w:val="001A17F2"/>
  </w:style>
  <w:style w:type="numbering" w:customStyle="1" w:styleId="111111218">
    <w:name w:val="1 / 1.1 / 1.1.1218"/>
    <w:basedOn w:val="NoList"/>
    <w:next w:val="111111"/>
    <w:rsid w:val="001A17F2"/>
  </w:style>
  <w:style w:type="numbering" w:customStyle="1" w:styleId="111111219">
    <w:name w:val="1 / 1.1 / 1.1.1219"/>
    <w:basedOn w:val="NoList"/>
    <w:next w:val="111111"/>
    <w:rsid w:val="001A17F2"/>
  </w:style>
  <w:style w:type="numbering" w:customStyle="1" w:styleId="111111220">
    <w:name w:val="1 / 1.1 / 1.1.1220"/>
    <w:basedOn w:val="NoList"/>
    <w:next w:val="111111"/>
    <w:rsid w:val="001A17F2"/>
  </w:style>
  <w:style w:type="numbering" w:customStyle="1" w:styleId="111111221">
    <w:name w:val="1 / 1.1 / 1.1.1221"/>
    <w:basedOn w:val="NoList"/>
    <w:next w:val="111111"/>
    <w:rsid w:val="001A17F2"/>
  </w:style>
  <w:style w:type="numbering" w:customStyle="1" w:styleId="111111222">
    <w:name w:val="1 / 1.1 / 1.1.1222"/>
    <w:basedOn w:val="NoList"/>
    <w:next w:val="111111"/>
    <w:rsid w:val="001A17F2"/>
  </w:style>
  <w:style w:type="numbering" w:customStyle="1" w:styleId="111111223">
    <w:name w:val="1 / 1.1 / 1.1.1223"/>
    <w:basedOn w:val="NoList"/>
    <w:next w:val="111111"/>
    <w:rsid w:val="001A17F2"/>
  </w:style>
  <w:style w:type="numbering" w:customStyle="1" w:styleId="111111224">
    <w:name w:val="1 / 1.1 / 1.1.1224"/>
    <w:basedOn w:val="NoList"/>
    <w:next w:val="111111"/>
    <w:rsid w:val="001A17F2"/>
  </w:style>
  <w:style w:type="numbering" w:customStyle="1" w:styleId="111111225">
    <w:name w:val="1 / 1.1 / 1.1.1225"/>
    <w:basedOn w:val="NoList"/>
    <w:next w:val="111111"/>
    <w:rsid w:val="001A17F2"/>
  </w:style>
  <w:style w:type="numbering" w:customStyle="1" w:styleId="111111226">
    <w:name w:val="1 / 1.1 / 1.1.1226"/>
    <w:basedOn w:val="NoList"/>
    <w:next w:val="111111"/>
    <w:rsid w:val="001A17F2"/>
  </w:style>
  <w:style w:type="numbering" w:customStyle="1" w:styleId="111111227">
    <w:name w:val="1 / 1.1 / 1.1.1227"/>
    <w:basedOn w:val="NoList"/>
    <w:next w:val="111111"/>
    <w:rsid w:val="001A17F2"/>
  </w:style>
  <w:style w:type="numbering" w:customStyle="1" w:styleId="111111228">
    <w:name w:val="1 / 1.1 / 1.1.1228"/>
    <w:basedOn w:val="NoList"/>
    <w:next w:val="111111"/>
    <w:rsid w:val="001A17F2"/>
  </w:style>
  <w:style w:type="numbering" w:customStyle="1" w:styleId="111111229">
    <w:name w:val="1 / 1.1 / 1.1.1229"/>
    <w:basedOn w:val="NoList"/>
    <w:next w:val="111111"/>
    <w:rsid w:val="001A17F2"/>
  </w:style>
  <w:style w:type="numbering" w:customStyle="1" w:styleId="111111230">
    <w:name w:val="1 / 1.1 / 1.1.1230"/>
    <w:basedOn w:val="NoList"/>
    <w:next w:val="111111"/>
    <w:rsid w:val="001A17F2"/>
  </w:style>
  <w:style w:type="numbering" w:customStyle="1" w:styleId="111111231">
    <w:name w:val="1 / 1.1 / 1.1.1231"/>
    <w:basedOn w:val="NoList"/>
    <w:next w:val="111111"/>
    <w:rsid w:val="001A17F2"/>
  </w:style>
  <w:style w:type="numbering" w:customStyle="1" w:styleId="111111232">
    <w:name w:val="1 / 1.1 / 1.1.1232"/>
    <w:basedOn w:val="NoList"/>
    <w:next w:val="111111"/>
    <w:rsid w:val="001A17F2"/>
  </w:style>
  <w:style w:type="numbering" w:customStyle="1" w:styleId="111111233">
    <w:name w:val="1 / 1.1 / 1.1.1233"/>
    <w:basedOn w:val="NoList"/>
    <w:next w:val="111111"/>
    <w:rsid w:val="001A17F2"/>
  </w:style>
  <w:style w:type="numbering" w:customStyle="1" w:styleId="111111234">
    <w:name w:val="1 / 1.1 / 1.1.1234"/>
    <w:basedOn w:val="NoList"/>
    <w:next w:val="111111"/>
    <w:rsid w:val="001A17F2"/>
  </w:style>
  <w:style w:type="numbering" w:customStyle="1" w:styleId="111111235">
    <w:name w:val="1 / 1.1 / 1.1.1235"/>
    <w:basedOn w:val="NoList"/>
    <w:next w:val="111111"/>
    <w:rsid w:val="001A17F2"/>
  </w:style>
  <w:style w:type="numbering" w:customStyle="1" w:styleId="111111236">
    <w:name w:val="1 / 1.1 / 1.1.1236"/>
    <w:basedOn w:val="NoList"/>
    <w:next w:val="111111"/>
    <w:rsid w:val="001A17F2"/>
  </w:style>
  <w:style w:type="numbering" w:customStyle="1" w:styleId="111111237">
    <w:name w:val="1 / 1.1 / 1.1.1237"/>
    <w:basedOn w:val="NoList"/>
    <w:next w:val="111111"/>
    <w:rsid w:val="001A17F2"/>
  </w:style>
  <w:style w:type="numbering" w:customStyle="1" w:styleId="1111118">
    <w:name w:val="1 / 1.1 / 1.1.18"/>
    <w:basedOn w:val="NoList"/>
    <w:next w:val="111111"/>
    <w:rsid w:val="001A17F2"/>
  </w:style>
  <w:style w:type="numbering" w:customStyle="1" w:styleId="1111119">
    <w:name w:val="1 / 1.1 / 1.1.19"/>
    <w:basedOn w:val="NoList"/>
    <w:next w:val="111111"/>
    <w:rsid w:val="001A17F2"/>
  </w:style>
  <w:style w:type="numbering" w:customStyle="1" w:styleId="11111110">
    <w:name w:val="1 / 1.1 / 1.1.110"/>
    <w:basedOn w:val="NoList"/>
    <w:next w:val="111111"/>
    <w:rsid w:val="001A17F2"/>
  </w:style>
  <w:style w:type="numbering" w:customStyle="1" w:styleId="11111111">
    <w:name w:val="1 / 1.1 / 1.1.111"/>
    <w:basedOn w:val="NoList"/>
    <w:next w:val="111111"/>
    <w:rsid w:val="001A17F2"/>
  </w:style>
  <w:style w:type="numbering" w:customStyle="1" w:styleId="11111112">
    <w:name w:val="1 / 1.1 / 1.1.112"/>
    <w:basedOn w:val="NoList"/>
    <w:next w:val="111111"/>
    <w:rsid w:val="001A17F2"/>
  </w:style>
  <w:style w:type="numbering" w:customStyle="1" w:styleId="11111113">
    <w:name w:val="1 / 1.1 / 1.1.113"/>
    <w:basedOn w:val="NoList"/>
    <w:next w:val="111111"/>
    <w:rsid w:val="001A17F2"/>
  </w:style>
  <w:style w:type="numbering" w:customStyle="1" w:styleId="11111114">
    <w:name w:val="1 / 1.1 / 1.1.114"/>
    <w:basedOn w:val="NoList"/>
    <w:next w:val="111111"/>
    <w:rsid w:val="001A17F2"/>
  </w:style>
  <w:style w:type="numbering" w:customStyle="1" w:styleId="11111115">
    <w:name w:val="1 / 1.1 / 1.1.115"/>
    <w:basedOn w:val="NoList"/>
    <w:next w:val="111111"/>
    <w:rsid w:val="001A17F2"/>
  </w:style>
  <w:style w:type="numbering" w:customStyle="1" w:styleId="11111116">
    <w:name w:val="1 / 1.1 / 1.1.116"/>
    <w:basedOn w:val="NoList"/>
    <w:next w:val="111111"/>
    <w:rsid w:val="001A17F2"/>
  </w:style>
  <w:style w:type="numbering" w:customStyle="1" w:styleId="11111117">
    <w:name w:val="1 / 1.1 / 1.1.117"/>
    <w:basedOn w:val="NoList"/>
    <w:next w:val="111111"/>
    <w:rsid w:val="001A17F2"/>
  </w:style>
  <w:style w:type="numbering" w:customStyle="1" w:styleId="11111118">
    <w:name w:val="1 / 1.1 / 1.1.118"/>
    <w:basedOn w:val="NoList"/>
    <w:next w:val="111111"/>
    <w:rsid w:val="001A17F2"/>
  </w:style>
  <w:style w:type="numbering" w:customStyle="1" w:styleId="11111119">
    <w:name w:val="1 / 1.1 / 1.1.119"/>
    <w:basedOn w:val="NoList"/>
    <w:next w:val="111111"/>
    <w:rsid w:val="001A17F2"/>
  </w:style>
  <w:style w:type="numbering" w:customStyle="1" w:styleId="11111120">
    <w:name w:val="1 / 1.1 / 1.1.120"/>
    <w:basedOn w:val="NoList"/>
    <w:next w:val="111111"/>
    <w:rsid w:val="001A17F2"/>
  </w:style>
  <w:style w:type="numbering" w:customStyle="1" w:styleId="11111130">
    <w:name w:val="1 / 1.1 / 1.1.130"/>
    <w:basedOn w:val="NoList"/>
    <w:next w:val="111111"/>
    <w:rsid w:val="001A17F2"/>
  </w:style>
  <w:style w:type="numbering" w:customStyle="1" w:styleId="11111131">
    <w:name w:val="1 / 1.1 / 1.1.131"/>
    <w:basedOn w:val="NoList"/>
    <w:next w:val="111111"/>
    <w:rsid w:val="001A17F2"/>
  </w:style>
  <w:style w:type="numbering" w:customStyle="1" w:styleId="11111132">
    <w:name w:val="1 / 1.1 / 1.1.132"/>
    <w:basedOn w:val="NoList"/>
    <w:next w:val="111111"/>
    <w:rsid w:val="001A17F2"/>
  </w:style>
  <w:style w:type="numbering" w:customStyle="1" w:styleId="11111133">
    <w:name w:val="1 / 1.1 / 1.1.133"/>
    <w:basedOn w:val="NoList"/>
    <w:next w:val="111111"/>
    <w:uiPriority w:val="99"/>
    <w:unhideWhenUsed/>
    <w:rsid w:val="001A17F2"/>
    <w:pPr>
      <w:numPr>
        <w:numId w:val="29"/>
      </w:numPr>
    </w:pPr>
  </w:style>
  <w:style w:type="numbering" w:customStyle="1" w:styleId="11111134">
    <w:name w:val="1 / 1.1 / 1.1.134"/>
    <w:basedOn w:val="NoList"/>
    <w:next w:val="111111"/>
    <w:uiPriority w:val="99"/>
    <w:semiHidden/>
    <w:unhideWhenUsed/>
    <w:rsid w:val="001A17F2"/>
  </w:style>
  <w:style w:type="numbering" w:customStyle="1" w:styleId="11111135">
    <w:name w:val="1 / 1.1 / 1.1.135"/>
    <w:basedOn w:val="NoList"/>
    <w:next w:val="111111"/>
    <w:uiPriority w:val="99"/>
    <w:semiHidden/>
    <w:unhideWhenUsed/>
    <w:rsid w:val="001A17F2"/>
  </w:style>
  <w:style w:type="numbering" w:customStyle="1" w:styleId="11111136">
    <w:name w:val="1 / 1.1 / 1.1.136"/>
    <w:basedOn w:val="NoList"/>
    <w:next w:val="111111"/>
    <w:uiPriority w:val="99"/>
    <w:semiHidden/>
    <w:unhideWhenUsed/>
    <w:rsid w:val="001A17F2"/>
  </w:style>
  <w:style w:type="numbering" w:customStyle="1" w:styleId="11111137">
    <w:name w:val="1 / 1.1 / 1.1.137"/>
    <w:basedOn w:val="NoList"/>
    <w:next w:val="111111"/>
    <w:uiPriority w:val="99"/>
    <w:semiHidden/>
    <w:unhideWhenUsed/>
    <w:rsid w:val="001A17F2"/>
  </w:style>
  <w:style w:type="numbering" w:customStyle="1" w:styleId="11111138">
    <w:name w:val="1 / 1.1 / 1.1.138"/>
    <w:basedOn w:val="NoList"/>
    <w:next w:val="111111"/>
    <w:uiPriority w:val="99"/>
    <w:semiHidden/>
    <w:unhideWhenUsed/>
    <w:rsid w:val="001A17F2"/>
  </w:style>
  <w:style w:type="numbering" w:customStyle="1" w:styleId="11111139">
    <w:name w:val="1 / 1.1 / 1.1.139"/>
    <w:basedOn w:val="NoList"/>
    <w:next w:val="111111"/>
    <w:uiPriority w:val="99"/>
    <w:semiHidden/>
    <w:unhideWhenUsed/>
    <w:rsid w:val="001A17F2"/>
  </w:style>
  <w:style w:type="numbering" w:customStyle="1" w:styleId="11111140">
    <w:name w:val="1 / 1.1 / 1.1.140"/>
    <w:basedOn w:val="NoList"/>
    <w:next w:val="111111"/>
    <w:uiPriority w:val="99"/>
    <w:semiHidden/>
    <w:unhideWhenUsed/>
    <w:rsid w:val="001A17F2"/>
  </w:style>
  <w:style w:type="numbering" w:customStyle="1" w:styleId="11111141">
    <w:name w:val="1 / 1.1 / 1.1.141"/>
    <w:basedOn w:val="NoList"/>
    <w:next w:val="111111"/>
    <w:uiPriority w:val="99"/>
    <w:semiHidden/>
    <w:unhideWhenUsed/>
    <w:rsid w:val="001A17F2"/>
  </w:style>
  <w:style w:type="numbering" w:customStyle="1" w:styleId="11111142">
    <w:name w:val="1 / 1.1 / 1.1.142"/>
    <w:basedOn w:val="NoList"/>
    <w:next w:val="111111"/>
    <w:uiPriority w:val="99"/>
    <w:semiHidden/>
    <w:unhideWhenUsed/>
    <w:rsid w:val="001A17F2"/>
  </w:style>
  <w:style w:type="numbering" w:customStyle="1" w:styleId="11111143">
    <w:name w:val="1 / 1.1 / 1.1.143"/>
    <w:basedOn w:val="NoList"/>
    <w:next w:val="111111"/>
    <w:uiPriority w:val="99"/>
    <w:semiHidden/>
    <w:unhideWhenUsed/>
    <w:rsid w:val="001A17F2"/>
  </w:style>
  <w:style w:type="numbering" w:customStyle="1" w:styleId="11111144">
    <w:name w:val="1 / 1.1 / 1.1.144"/>
    <w:basedOn w:val="NoList"/>
    <w:next w:val="111111"/>
    <w:uiPriority w:val="99"/>
    <w:semiHidden/>
    <w:unhideWhenUsed/>
    <w:rsid w:val="001A17F2"/>
  </w:style>
  <w:style w:type="numbering" w:customStyle="1" w:styleId="11111145">
    <w:name w:val="1 / 1.1 / 1.1.145"/>
    <w:basedOn w:val="NoList"/>
    <w:next w:val="111111"/>
    <w:uiPriority w:val="99"/>
    <w:semiHidden/>
    <w:unhideWhenUsed/>
    <w:rsid w:val="001A17F2"/>
  </w:style>
  <w:style w:type="numbering" w:customStyle="1" w:styleId="11111146">
    <w:name w:val="1 / 1.1 / 1.1.146"/>
    <w:basedOn w:val="NoList"/>
    <w:next w:val="111111"/>
    <w:uiPriority w:val="99"/>
    <w:semiHidden/>
    <w:unhideWhenUsed/>
    <w:rsid w:val="001A17F2"/>
  </w:style>
  <w:style w:type="numbering" w:customStyle="1" w:styleId="11111147">
    <w:name w:val="1 / 1.1 / 1.1.147"/>
    <w:basedOn w:val="NoList"/>
    <w:next w:val="111111"/>
    <w:uiPriority w:val="99"/>
    <w:semiHidden/>
    <w:unhideWhenUsed/>
    <w:rsid w:val="001A17F2"/>
  </w:style>
  <w:style w:type="numbering" w:customStyle="1" w:styleId="11111148">
    <w:name w:val="1 / 1.1 / 1.1.148"/>
    <w:basedOn w:val="NoList"/>
    <w:next w:val="111111"/>
    <w:uiPriority w:val="99"/>
    <w:semiHidden/>
    <w:unhideWhenUsed/>
    <w:rsid w:val="001A17F2"/>
  </w:style>
  <w:style w:type="numbering" w:customStyle="1" w:styleId="11111149">
    <w:name w:val="1 / 1.1 / 1.1.149"/>
    <w:basedOn w:val="NoList"/>
    <w:next w:val="111111"/>
    <w:uiPriority w:val="99"/>
    <w:semiHidden/>
    <w:unhideWhenUsed/>
    <w:rsid w:val="001A17F2"/>
  </w:style>
  <w:style w:type="numbering" w:customStyle="1" w:styleId="11111150">
    <w:name w:val="1 / 1.1 / 1.1.150"/>
    <w:basedOn w:val="NoList"/>
    <w:next w:val="111111"/>
    <w:uiPriority w:val="99"/>
    <w:semiHidden/>
    <w:unhideWhenUsed/>
    <w:rsid w:val="001A17F2"/>
  </w:style>
  <w:style w:type="numbering" w:customStyle="1" w:styleId="11111151">
    <w:name w:val="1 / 1.1 / 1.1.151"/>
    <w:basedOn w:val="NoList"/>
    <w:next w:val="111111"/>
    <w:uiPriority w:val="99"/>
    <w:semiHidden/>
    <w:unhideWhenUsed/>
    <w:rsid w:val="001A17F2"/>
  </w:style>
  <w:style w:type="numbering" w:customStyle="1" w:styleId="11111152">
    <w:name w:val="1 / 1.1 / 1.1.152"/>
    <w:basedOn w:val="NoList"/>
    <w:next w:val="111111"/>
    <w:uiPriority w:val="99"/>
    <w:semiHidden/>
    <w:unhideWhenUsed/>
    <w:rsid w:val="001A17F2"/>
  </w:style>
  <w:style w:type="numbering" w:customStyle="1" w:styleId="11111153">
    <w:name w:val="1 / 1.1 / 1.1.153"/>
    <w:basedOn w:val="NoList"/>
    <w:next w:val="111111"/>
    <w:uiPriority w:val="99"/>
    <w:semiHidden/>
    <w:unhideWhenUsed/>
    <w:rsid w:val="001A17F2"/>
  </w:style>
  <w:style w:type="numbering" w:customStyle="1" w:styleId="11111154">
    <w:name w:val="1 / 1.1 / 1.1.154"/>
    <w:basedOn w:val="NoList"/>
    <w:next w:val="111111"/>
    <w:uiPriority w:val="99"/>
    <w:semiHidden/>
    <w:unhideWhenUsed/>
    <w:rsid w:val="001A17F2"/>
  </w:style>
  <w:style w:type="numbering" w:customStyle="1" w:styleId="11111155">
    <w:name w:val="1 / 1.1 / 1.1.155"/>
    <w:basedOn w:val="NoList"/>
    <w:next w:val="111111"/>
    <w:uiPriority w:val="99"/>
    <w:semiHidden/>
    <w:unhideWhenUsed/>
    <w:rsid w:val="001A17F2"/>
  </w:style>
  <w:style w:type="numbering" w:customStyle="1" w:styleId="11111156">
    <w:name w:val="1 / 1.1 / 1.1.156"/>
    <w:basedOn w:val="NoList"/>
    <w:next w:val="111111"/>
    <w:uiPriority w:val="99"/>
    <w:semiHidden/>
    <w:unhideWhenUsed/>
    <w:rsid w:val="001A17F2"/>
  </w:style>
  <w:style w:type="numbering" w:customStyle="1" w:styleId="11111157">
    <w:name w:val="1 / 1.1 / 1.1.157"/>
    <w:basedOn w:val="NoList"/>
    <w:next w:val="111111"/>
    <w:uiPriority w:val="99"/>
    <w:semiHidden/>
    <w:unhideWhenUsed/>
    <w:rsid w:val="001A17F2"/>
  </w:style>
  <w:style w:type="numbering" w:customStyle="1" w:styleId="11111158">
    <w:name w:val="1 / 1.1 / 1.1.158"/>
    <w:basedOn w:val="NoList"/>
    <w:next w:val="111111"/>
    <w:uiPriority w:val="99"/>
    <w:semiHidden/>
    <w:unhideWhenUsed/>
    <w:rsid w:val="001A17F2"/>
  </w:style>
  <w:style w:type="numbering" w:customStyle="1" w:styleId="11111159">
    <w:name w:val="1 / 1.1 / 1.1.159"/>
    <w:basedOn w:val="NoList"/>
    <w:next w:val="111111"/>
    <w:uiPriority w:val="99"/>
    <w:semiHidden/>
    <w:unhideWhenUsed/>
    <w:rsid w:val="001A17F2"/>
  </w:style>
  <w:style w:type="numbering" w:customStyle="1" w:styleId="11111160">
    <w:name w:val="1 / 1.1 / 1.1.160"/>
    <w:basedOn w:val="NoList"/>
    <w:next w:val="111111"/>
    <w:uiPriority w:val="99"/>
    <w:semiHidden/>
    <w:unhideWhenUsed/>
    <w:rsid w:val="001A17F2"/>
  </w:style>
  <w:style w:type="numbering" w:customStyle="1" w:styleId="11111161">
    <w:name w:val="1 / 1.1 / 1.1.161"/>
    <w:basedOn w:val="NoList"/>
    <w:next w:val="111111"/>
    <w:uiPriority w:val="99"/>
    <w:semiHidden/>
    <w:unhideWhenUsed/>
    <w:rsid w:val="001A17F2"/>
  </w:style>
  <w:style w:type="numbering" w:customStyle="1" w:styleId="11111162">
    <w:name w:val="1 / 1.1 / 1.1.162"/>
    <w:basedOn w:val="NoList"/>
    <w:next w:val="111111"/>
    <w:uiPriority w:val="99"/>
    <w:semiHidden/>
    <w:unhideWhenUsed/>
    <w:rsid w:val="001A17F2"/>
  </w:style>
  <w:style w:type="numbering" w:customStyle="1" w:styleId="11111163">
    <w:name w:val="1 / 1.1 / 1.1.163"/>
    <w:basedOn w:val="NoList"/>
    <w:next w:val="111111"/>
    <w:uiPriority w:val="99"/>
    <w:semiHidden/>
    <w:unhideWhenUsed/>
    <w:rsid w:val="001A17F2"/>
  </w:style>
  <w:style w:type="numbering" w:customStyle="1" w:styleId="11111164">
    <w:name w:val="1 / 1.1 / 1.1.164"/>
    <w:basedOn w:val="NoList"/>
    <w:next w:val="111111"/>
    <w:uiPriority w:val="99"/>
    <w:semiHidden/>
    <w:unhideWhenUsed/>
    <w:rsid w:val="001A17F2"/>
  </w:style>
  <w:style w:type="numbering" w:customStyle="1" w:styleId="11111165">
    <w:name w:val="1 / 1.1 / 1.1.165"/>
    <w:basedOn w:val="NoList"/>
    <w:next w:val="111111"/>
    <w:uiPriority w:val="99"/>
    <w:semiHidden/>
    <w:unhideWhenUsed/>
    <w:rsid w:val="001A17F2"/>
  </w:style>
  <w:style w:type="numbering" w:customStyle="1" w:styleId="11111166">
    <w:name w:val="1 / 1.1 / 1.1.166"/>
    <w:basedOn w:val="NoList"/>
    <w:next w:val="111111"/>
    <w:uiPriority w:val="99"/>
    <w:semiHidden/>
    <w:unhideWhenUsed/>
    <w:rsid w:val="001A17F2"/>
  </w:style>
  <w:style w:type="numbering" w:customStyle="1" w:styleId="11111167">
    <w:name w:val="1 / 1.1 / 1.1.167"/>
    <w:basedOn w:val="NoList"/>
    <w:next w:val="111111"/>
    <w:uiPriority w:val="99"/>
    <w:semiHidden/>
    <w:unhideWhenUsed/>
    <w:rsid w:val="001A17F2"/>
  </w:style>
  <w:style w:type="numbering" w:customStyle="1" w:styleId="11111168">
    <w:name w:val="1 / 1.1 / 1.1.168"/>
    <w:basedOn w:val="NoList"/>
    <w:next w:val="111111"/>
    <w:uiPriority w:val="99"/>
    <w:semiHidden/>
    <w:unhideWhenUsed/>
    <w:rsid w:val="001A17F2"/>
  </w:style>
  <w:style w:type="numbering" w:customStyle="1" w:styleId="11111169">
    <w:name w:val="1 / 1.1 / 1.1.169"/>
    <w:basedOn w:val="NoList"/>
    <w:next w:val="111111"/>
    <w:uiPriority w:val="99"/>
    <w:semiHidden/>
    <w:unhideWhenUsed/>
    <w:rsid w:val="001A17F2"/>
  </w:style>
  <w:style w:type="numbering" w:customStyle="1" w:styleId="11111170">
    <w:name w:val="1 / 1.1 / 1.1.170"/>
    <w:basedOn w:val="NoList"/>
    <w:next w:val="111111"/>
    <w:uiPriority w:val="99"/>
    <w:semiHidden/>
    <w:unhideWhenUsed/>
    <w:rsid w:val="001A17F2"/>
  </w:style>
  <w:style w:type="numbering" w:customStyle="1" w:styleId="11111171">
    <w:name w:val="1 / 1.1 / 1.1.171"/>
    <w:basedOn w:val="NoList"/>
    <w:next w:val="111111"/>
    <w:uiPriority w:val="99"/>
    <w:semiHidden/>
    <w:unhideWhenUsed/>
    <w:rsid w:val="001A17F2"/>
  </w:style>
  <w:style w:type="numbering" w:customStyle="1" w:styleId="11111172">
    <w:name w:val="1 / 1.1 / 1.1.172"/>
    <w:basedOn w:val="NoList"/>
    <w:next w:val="111111"/>
    <w:uiPriority w:val="99"/>
    <w:semiHidden/>
    <w:unhideWhenUsed/>
    <w:rsid w:val="001A17F2"/>
  </w:style>
  <w:style w:type="numbering" w:customStyle="1" w:styleId="11111173">
    <w:name w:val="1 / 1.1 / 1.1.173"/>
    <w:basedOn w:val="NoList"/>
    <w:next w:val="111111"/>
    <w:uiPriority w:val="99"/>
    <w:semiHidden/>
    <w:unhideWhenUsed/>
    <w:rsid w:val="001A17F2"/>
  </w:style>
  <w:style w:type="numbering" w:customStyle="1" w:styleId="11111174">
    <w:name w:val="1 / 1.1 / 1.1.174"/>
    <w:basedOn w:val="NoList"/>
    <w:next w:val="111111"/>
    <w:uiPriority w:val="99"/>
    <w:semiHidden/>
    <w:unhideWhenUsed/>
    <w:rsid w:val="001A17F2"/>
  </w:style>
  <w:style w:type="numbering" w:customStyle="1" w:styleId="11111175">
    <w:name w:val="1 / 1.1 / 1.1.175"/>
    <w:basedOn w:val="NoList"/>
    <w:next w:val="111111"/>
    <w:rsid w:val="001A17F2"/>
  </w:style>
  <w:style w:type="numbering" w:customStyle="1" w:styleId="11111176">
    <w:name w:val="1 / 1.1 / 1.1.176"/>
    <w:basedOn w:val="NoList"/>
    <w:next w:val="111111"/>
    <w:rsid w:val="001A17F2"/>
  </w:style>
  <w:style w:type="numbering" w:customStyle="1" w:styleId="11111177">
    <w:name w:val="1 / 1.1 / 1.1.177"/>
    <w:basedOn w:val="NoList"/>
    <w:next w:val="111111"/>
    <w:rsid w:val="001A17F2"/>
  </w:style>
  <w:style w:type="numbering" w:customStyle="1" w:styleId="11111178">
    <w:name w:val="1 / 1.1 / 1.1.178"/>
    <w:basedOn w:val="NoList"/>
    <w:next w:val="111111"/>
    <w:rsid w:val="001A17F2"/>
  </w:style>
  <w:style w:type="numbering" w:customStyle="1" w:styleId="11111179">
    <w:name w:val="1 / 1.1 / 1.1.179"/>
    <w:basedOn w:val="NoList"/>
    <w:next w:val="111111"/>
    <w:rsid w:val="001A17F2"/>
  </w:style>
  <w:style w:type="numbering" w:customStyle="1" w:styleId="11111180">
    <w:name w:val="1 / 1.1 / 1.1.180"/>
    <w:basedOn w:val="NoList"/>
    <w:next w:val="111111"/>
    <w:rsid w:val="001A17F2"/>
  </w:style>
  <w:style w:type="numbering" w:customStyle="1" w:styleId="11111181">
    <w:name w:val="1 / 1.1 / 1.1.181"/>
    <w:basedOn w:val="NoList"/>
    <w:next w:val="111111"/>
    <w:rsid w:val="001A17F2"/>
  </w:style>
  <w:style w:type="numbering" w:customStyle="1" w:styleId="11111182">
    <w:name w:val="1 / 1.1 / 1.1.182"/>
    <w:basedOn w:val="NoList"/>
    <w:next w:val="111111"/>
    <w:rsid w:val="001A17F2"/>
  </w:style>
  <w:style w:type="numbering" w:customStyle="1" w:styleId="11111183">
    <w:name w:val="1 / 1.1 / 1.1.183"/>
    <w:basedOn w:val="NoList"/>
    <w:next w:val="111111"/>
    <w:rsid w:val="001A17F2"/>
  </w:style>
  <w:style w:type="numbering" w:customStyle="1" w:styleId="11111184">
    <w:name w:val="1 / 1.1 / 1.1.184"/>
    <w:basedOn w:val="NoList"/>
    <w:next w:val="111111"/>
    <w:rsid w:val="001A17F2"/>
  </w:style>
  <w:style w:type="numbering" w:customStyle="1" w:styleId="11111185">
    <w:name w:val="1 / 1.1 / 1.1.185"/>
    <w:basedOn w:val="NoList"/>
    <w:next w:val="111111"/>
    <w:rsid w:val="001A17F2"/>
  </w:style>
  <w:style w:type="numbering" w:customStyle="1" w:styleId="11111186">
    <w:name w:val="1 / 1.1 / 1.1.186"/>
    <w:basedOn w:val="NoList"/>
    <w:next w:val="111111"/>
    <w:rsid w:val="001A17F2"/>
  </w:style>
  <w:style w:type="numbering" w:customStyle="1" w:styleId="11111187">
    <w:name w:val="1 / 1.1 / 1.1.187"/>
    <w:basedOn w:val="NoList"/>
    <w:next w:val="111111"/>
    <w:rsid w:val="001A17F2"/>
  </w:style>
  <w:style w:type="numbering" w:customStyle="1" w:styleId="11111188">
    <w:name w:val="1 / 1.1 / 1.1.188"/>
    <w:basedOn w:val="NoList"/>
    <w:next w:val="111111"/>
    <w:rsid w:val="001A17F2"/>
  </w:style>
  <w:style w:type="numbering" w:customStyle="1" w:styleId="11111189">
    <w:name w:val="1 / 1.1 / 1.1.189"/>
    <w:basedOn w:val="NoList"/>
    <w:next w:val="111111"/>
    <w:rsid w:val="001A17F2"/>
  </w:style>
  <w:style w:type="numbering" w:customStyle="1" w:styleId="11111190">
    <w:name w:val="1 / 1.1 / 1.1.190"/>
    <w:basedOn w:val="NoList"/>
    <w:next w:val="111111"/>
    <w:rsid w:val="001A17F2"/>
  </w:style>
  <w:style w:type="numbering" w:customStyle="1" w:styleId="11111191">
    <w:name w:val="1 / 1.1 / 1.1.191"/>
    <w:basedOn w:val="NoList"/>
    <w:next w:val="111111"/>
    <w:rsid w:val="001A17F2"/>
  </w:style>
  <w:style w:type="numbering" w:customStyle="1" w:styleId="11111192">
    <w:name w:val="1 / 1.1 / 1.1.192"/>
    <w:basedOn w:val="NoList"/>
    <w:next w:val="111111"/>
    <w:rsid w:val="001A17F2"/>
  </w:style>
  <w:style w:type="numbering" w:customStyle="1" w:styleId="11111193">
    <w:name w:val="1 / 1.1 / 1.1.193"/>
    <w:basedOn w:val="NoList"/>
    <w:next w:val="111111"/>
    <w:rsid w:val="001A17F2"/>
  </w:style>
  <w:style w:type="numbering" w:customStyle="1" w:styleId="11111194">
    <w:name w:val="1 / 1.1 / 1.1.194"/>
    <w:basedOn w:val="NoList"/>
    <w:next w:val="111111"/>
    <w:rsid w:val="001A17F2"/>
  </w:style>
  <w:style w:type="numbering" w:customStyle="1" w:styleId="11111195">
    <w:name w:val="1 / 1.1 / 1.1.195"/>
    <w:basedOn w:val="NoList"/>
    <w:next w:val="111111"/>
    <w:rsid w:val="001A17F2"/>
  </w:style>
  <w:style w:type="numbering" w:customStyle="1" w:styleId="11111196">
    <w:name w:val="1 / 1.1 / 1.1.196"/>
    <w:basedOn w:val="NoList"/>
    <w:next w:val="111111"/>
    <w:rsid w:val="001A17F2"/>
  </w:style>
  <w:style w:type="numbering" w:customStyle="1" w:styleId="11111197">
    <w:name w:val="1 / 1.1 / 1.1.197"/>
    <w:basedOn w:val="NoList"/>
    <w:next w:val="111111"/>
    <w:rsid w:val="001A17F2"/>
  </w:style>
  <w:style w:type="numbering" w:customStyle="1" w:styleId="11111198">
    <w:name w:val="1 / 1.1 / 1.1.198"/>
    <w:basedOn w:val="NoList"/>
    <w:next w:val="111111"/>
    <w:uiPriority w:val="99"/>
    <w:semiHidden/>
    <w:unhideWhenUsed/>
    <w:rsid w:val="001A17F2"/>
  </w:style>
  <w:style w:type="numbering" w:customStyle="1" w:styleId="11111199">
    <w:name w:val="1 / 1.1 / 1.1.199"/>
    <w:basedOn w:val="NoList"/>
    <w:next w:val="111111"/>
    <w:uiPriority w:val="99"/>
    <w:semiHidden/>
    <w:unhideWhenUsed/>
    <w:rsid w:val="001A17F2"/>
  </w:style>
  <w:style w:type="numbering" w:customStyle="1" w:styleId="111111100">
    <w:name w:val="1 / 1.1 / 1.1.1100"/>
    <w:basedOn w:val="NoList"/>
    <w:next w:val="111111"/>
    <w:uiPriority w:val="99"/>
    <w:semiHidden/>
    <w:unhideWhenUsed/>
    <w:rsid w:val="001A17F2"/>
  </w:style>
  <w:style w:type="numbering" w:customStyle="1" w:styleId="111111101">
    <w:name w:val="1 / 1.1 / 1.1.1101"/>
    <w:basedOn w:val="NoList"/>
    <w:next w:val="111111"/>
    <w:uiPriority w:val="99"/>
    <w:semiHidden/>
    <w:unhideWhenUsed/>
    <w:rsid w:val="001A17F2"/>
  </w:style>
  <w:style w:type="numbering" w:customStyle="1" w:styleId="111111102">
    <w:name w:val="1 / 1.1 / 1.1.1102"/>
    <w:basedOn w:val="NoList"/>
    <w:next w:val="111111"/>
    <w:uiPriority w:val="99"/>
    <w:semiHidden/>
    <w:unhideWhenUsed/>
    <w:rsid w:val="001A17F2"/>
  </w:style>
  <w:style w:type="numbering" w:customStyle="1" w:styleId="111111103">
    <w:name w:val="1 / 1.1 / 1.1.1103"/>
    <w:basedOn w:val="NoList"/>
    <w:next w:val="111111"/>
    <w:uiPriority w:val="99"/>
    <w:semiHidden/>
    <w:unhideWhenUsed/>
    <w:rsid w:val="001A17F2"/>
  </w:style>
  <w:style w:type="numbering" w:customStyle="1" w:styleId="111111104">
    <w:name w:val="1 / 1.1 / 1.1.1104"/>
    <w:basedOn w:val="NoList"/>
    <w:next w:val="111111"/>
    <w:uiPriority w:val="99"/>
    <w:semiHidden/>
    <w:unhideWhenUsed/>
    <w:rsid w:val="001A17F2"/>
  </w:style>
  <w:style w:type="numbering" w:customStyle="1" w:styleId="111111105">
    <w:name w:val="1 / 1.1 / 1.1.1105"/>
    <w:basedOn w:val="NoList"/>
    <w:next w:val="111111"/>
    <w:uiPriority w:val="99"/>
    <w:semiHidden/>
    <w:unhideWhenUsed/>
    <w:rsid w:val="001A17F2"/>
  </w:style>
  <w:style w:type="numbering" w:customStyle="1" w:styleId="111111106">
    <w:name w:val="1 / 1.1 / 1.1.1106"/>
    <w:basedOn w:val="NoList"/>
    <w:next w:val="111111"/>
    <w:uiPriority w:val="99"/>
    <w:semiHidden/>
    <w:unhideWhenUsed/>
    <w:rsid w:val="001A17F2"/>
  </w:style>
  <w:style w:type="numbering" w:customStyle="1" w:styleId="111111107">
    <w:name w:val="1 / 1.1 / 1.1.1107"/>
    <w:basedOn w:val="NoList"/>
    <w:next w:val="111111"/>
    <w:uiPriority w:val="99"/>
    <w:semiHidden/>
    <w:unhideWhenUsed/>
    <w:rsid w:val="001A17F2"/>
  </w:style>
  <w:style w:type="numbering" w:customStyle="1" w:styleId="111111108">
    <w:name w:val="1 / 1.1 / 1.1.1108"/>
    <w:basedOn w:val="NoList"/>
    <w:next w:val="111111"/>
    <w:uiPriority w:val="99"/>
    <w:semiHidden/>
    <w:unhideWhenUsed/>
    <w:rsid w:val="001A17F2"/>
  </w:style>
  <w:style w:type="numbering" w:customStyle="1" w:styleId="111111109">
    <w:name w:val="1 / 1.1 / 1.1.1109"/>
    <w:basedOn w:val="NoList"/>
    <w:next w:val="111111"/>
    <w:uiPriority w:val="99"/>
    <w:semiHidden/>
    <w:unhideWhenUsed/>
    <w:rsid w:val="001A17F2"/>
  </w:style>
  <w:style w:type="numbering" w:customStyle="1" w:styleId="111111110">
    <w:name w:val="1 / 1.1 / 1.1.1110"/>
    <w:basedOn w:val="NoList"/>
    <w:next w:val="111111"/>
    <w:uiPriority w:val="99"/>
    <w:semiHidden/>
    <w:unhideWhenUsed/>
    <w:rsid w:val="001A17F2"/>
  </w:style>
  <w:style w:type="numbering" w:customStyle="1" w:styleId="111111111">
    <w:name w:val="1 / 1.1 / 1.1.1111"/>
    <w:basedOn w:val="NoList"/>
    <w:next w:val="111111"/>
    <w:uiPriority w:val="99"/>
    <w:semiHidden/>
    <w:unhideWhenUsed/>
    <w:rsid w:val="001A17F2"/>
  </w:style>
  <w:style w:type="numbering" w:customStyle="1" w:styleId="111111112">
    <w:name w:val="1 / 1.1 / 1.1.1112"/>
    <w:basedOn w:val="NoList"/>
    <w:next w:val="111111"/>
    <w:uiPriority w:val="99"/>
    <w:semiHidden/>
    <w:unhideWhenUsed/>
    <w:rsid w:val="001A17F2"/>
  </w:style>
  <w:style w:type="numbering" w:customStyle="1" w:styleId="111111113">
    <w:name w:val="1 / 1.1 / 1.1.1113"/>
    <w:basedOn w:val="NoList"/>
    <w:next w:val="111111"/>
    <w:uiPriority w:val="99"/>
    <w:semiHidden/>
    <w:unhideWhenUsed/>
    <w:rsid w:val="001A17F2"/>
  </w:style>
  <w:style w:type="numbering" w:customStyle="1" w:styleId="111111114">
    <w:name w:val="1 / 1.1 / 1.1.1114"/>
    <w:basedOn w:val="NoList"/>
    <w:next w:val="111111"/>
    <w:uiPriority w:val="99"/>
    <w:semiHidden/>
    <w:unhideWhenUsed/>
    <w:rsid w:val="001A17F2"/>
  </w:style>
  <w:style w:type="numbering" w:customStyle="1" w:styleId="111111115">
    <w:name w:val="1 / 1.1 / 1.1.1115"/>
    <w:basedOn w:val="NoList"/>
    <w:next w:val="111111"/>
    <w:uiPriority w:val="99"/>
    <w:semiHidden/>
    <w:unhideWhenUsed/>
    <w:rsid w:val="001A17F2"/>
  </w:style>
  <w:style w:type="numbering" w:customStyle="1" w:styleId="111111116">
    <w:name w:val="1 / 1.1 / 1.1.1116"/>
    <w:basedOn w:val="NoList"/>
    <w:next w:val="111111"/>
    <w:uiPriority w:val="99"/>
    <w:semiHidden/>
    <w:unhideWhenUsed/>
    <w:rsid w:val="001A17F2"/>
  </w:style>
  <w:style w:type="numbering" w:customStyle="1" w:styleId="111111117">
    <w:name w:val="1 / 1.1 / 1.1.1117"/>
    <w:basedOn w:val="NoList"/>
    <w:next w:val="111111"/>
    <w:uiPriority w:val="99"/>
    <w:semiHidden/>
    <w:unhideWhenUsed/>
    <w:rsid w:val="001A17F2"/>
  </w:style>
  <w:style w:type="numbering" w:customStyle="1" w:styleId="111111118">
    <w:name w:val="1 / 1.1 / 1.1.1118"/>
    <w:basedOn w:val="NoList"/>
    <w:next w:val="111111"/>
    <w:uiPriority w:val="99"/>
    <w:semiHidden/>
    <w:unhideWhenUsed/>
    <w:rsid w:val="001A17F2"/>
  </w:style>
  <w:style w:type="numbering" w:customStyle="1" w:styleId="111111119">
    <w:name w:val="1 / 1.1 / 1.1.1119"/>
    <w:basedOn w:val="NoList"/>
    <w:next w:val="111111"/>
    <w:uiPriority w:val="99"/>
    <w:semiHidden/>
    <w:unhideWhenUsed/>
    <w:rsid w:val="001A17F2"/>
  </w:style>
  <w:style w:type="numbering" w:customStyle="1" w:styleId="111111120">
    <w:name w:val="1 / 1.1 / 1.1.1120"/>
    <w:basedOn w:val="NoList"/>
    <w:next w:val="111111"/>
    <w:uiPriority w:val="99"/>
    <w:semiHidden/>
    <w:unhideWhenUsed/>
    <w:rsid w:val="001A17F2"/>
  </w:style>
  <w:style w:type="numbering" w:customStyle="1" w:styleId="111111121">
    <w:name w:val="1 / 1.1 / 1.1.1121"/>
    <w:basedOn w:val="NoList"/>
    <w:next w:val="111111"/>
    <w:uiPriority w:val="99"/>
    <w:semiHidden/>
    <w:unhideWhenUsed/>
    <w:rsid w:val="001A17F2"/>
  </w:style>
  <w:style w:type="numbering" w:customStyle="1" w:styleId="111111122">
    <w:name w:val="1 / 1.1 / 1.1.1122"/>
    <w:basedOn w:val="NoList"/>
    <w:next w:val="111111"/>
    <w:uiPriority w:val="99"/>
    <w:semiHidden/>
    <w:unhideWhenUsed/>
    <w:rsid w:val="001A17F2"/>
  </w:style>
  <w:style w:type="numbering" w:customStyle="1" w:styleId="111111123">
    <w:name w:val="1 / 1.1 / 1.1.1123"/>
    <w:basedOn w:val="NoList"/>
    <w:next w:val="111111"/>
    <w:uiPriority w:val="99"/>
    <w:semiHidden/>
    <w:unhideWhenUsed/>
    <w:rsid w:val="001A17F2"/>
  </w:style>
  <w:style w:type="numbering" w:customStyle="1" w:styleId="111111124">
    <w:name w:val="1 / 1.1 / 1.1.1124"/>
    <w:basedOn w:val="NoList"/>
    <w:next w:val="111111"/>
    <w:uiPriority w:val="99"/>
    <w:semiHidden/>
    <w:unhideWhenUsed/>
    <w:rsid w:val="001A17F2"/>
  </w:style>
  <w:style w:type="numbering" w:customStyle="1" w:styleId="111111125">
    <w:name w:val="1 / 1.1 / 1.1.1125"/>
    <w:basedOn w:val="NoList"/>
    <w:next w:val="111111"/>
    <w:uiPriority w:val="99"/>
    <w:semiHidden/>
    <w:unhideWhenUsed/>
    <w:rsid w:val="001A17F2"/>
  </w:style>
  <w:style w:type="numbering" w:customStyle="1" w:styleId="111111126">
    <w:name w:val="1 / 1.1 / 1.1.1126"/>
    <w:basedOn w:val="NoList"/>
    <w:next w:val="111111"/>
    <w:uiPriority w:val="99"/>
    <w:semiHidden/>
    <w:unhideWhenUsed/>
    <w:rsid w:val="001A17F2"/>
  </w:style>
  <w:style w:type="numbering" w:customStyle="1" w:styleId="111111127">
    <w:name w:val="1 / 1.1 / 1.1.1127"/>
    <w:basedOn w:val="NoList"/>
    <w:next w:val="111111"/>
    <w:uiPriority w:val="99"/>
    <w:semiHidden/>
    <w:unhideWhenUsed/>
    <w:rsid w:val="001A17F2"/>
  </w:style>
  <w:style w:type="numbering" w:customStyle="1" w:styleId="111111128">
    <w:name w:val="1 / 1.1 / 1.1.1128"/>
    <w:basedOn w:val="NoList"/>
    <w:next w:val="111111"/>
    <w:uiPriority w:val="99"/>
    <w:semiHidden/>
    <w:unhideWhenUsed/>
    <w:rsid w:val="001A17F2"/>
  </w:style>
  <w:style w:type="numbering" w:customStyle="1" w:styleId="111111129">
    <w:name w:val="1 / 1.1 / 1.1.1129"/>
    <w:basedOn w:val="NoList"/>
    <w:next w:val="111111"/>
    <w:uiPriority w:val="99"/>
    <w:semiHidden/>
    <w:unhideWhenUsed/>
    <w:rsid w:val="001A17F2"/>
  </w:style>
  <w:style w:type="character" w:customStyle="1" w:styleId="Mention1">
    <w:name w:val="Mention1"/>
    <w:basedOn w:val="DefaultParagraphFont"/>
    <w:uiPriority w:val="99"/>
    <w:semiHidden/>
    <w:unhideWhenUsed/>
    <w:rsid w:val="001A17F2"/>
    <w:rPr>
      <w:color w:val="2B579A"/>
      <w:shd w:val="clear" w:color="auto" w:fill="E6E6E6"/>
    </w:rPr>
  </w:style>
  <w:style w:type="numbering" w:customStyle="1" w:styleId="111111238">
    <w:name w:val="1 / 1.1 / 1.1.1238"/>
    <w:basedOn w:val="NoList"/>
    <w:next w:val="111111"/>
    <w:rsid w:val="001A17F2"/>
  </w:style>
  <w:style w:type="numbering" w:customStyle="1" w:styleId="111111239">
    <w:name w:val="1 / 1.1 / 1.1.1239"/>
    <w:basedOn w:val="NoList"/>
    <w:next w:val="111111"/>
    <w:rsid w:val="001A17F2"/>
  </w:style>
  <w:style w:type="numbering" w:customStyle="1" w:styleId="111111240">
    <w:name w:val="1 / 1.1 / 1.1.1240"/>
    <w:basedOn w:val="NoList"/>
    <w:next w:val="111111"/>
    <w:rsid w:val="001A17F2"/>
  </w:style>
  <w:style w:type="numbering" w:customStyle="1" w:styleId="111111241">
    <w:name w:val="1 / 1.1 / 1.1.1241"/>
    <w:basedOn w:val="NoList"/>
    <w:next w:val="111111"/>
    <w:rsid w:val="001A17F2"/>
  </w:style>
  <w:style w:type="numbering" w:customStyle="1" w:styleId="111111130">
    <w:name w:val="1 / 1.1 / 1.1.1130"/>
    <w:basedOn w:val="NoList"/>
    <w:next w:val="111111"/>
    <w:rsid w:val="001A17F2"/>
  </w:style>
  <w:style w:type="numbering" w:customStyle="1" w:styleId="111111242">
    <w:name w:val="1 / 1.1 / 1.1.1242"/>
    <w:basedOn w:val="NoList"/>
    <w:next w:val="111111"/>
    <w:rsid w:val="001A17F2"/>
  </w:style>
  <w:style w:type="numbering" w:customStyle="1" w:styleId="111111243">
    <w:name w:val="1 / 1.1 / 1.1.1243"/>
    <w:basedOn w:val="NoList"/>
    <w:next w:val="111111"/>
    <w:rsid w:val="001A17F2"/>
    <w:pPr>
      <w:numPr>
        <w:numId w:val="34"/>
      </w:numPr>
    </w:pPr>
  </w:style>
  <w:style w:type="numbering" w:customStyle="1" w:styleId="111111244">
    <w:name w:val="1 / 1.1 / 1.1.1244"/>
    <w:basedOn w:val="NoList"/>
    <w:next w:val="111111"/>
    <w:rsid w:val="001A17F2"/>
  </w:style>
  <w:style w:type="numbering" w:customStyle="1" w:styleId="111111245">
    <w:name w:val="1 / 1.1 / 1.1.1245"/>
    <w:basedOn w:val="NoList"/>
    <w:next w:val="111111"/>
    <w:rsid w:val="001A17F2"/>
  </w:style>
  <w:style w:type="numbering" w:customStyle="1" w:styleId="111111246">
    <w:name w:val="1 / 1.1 / 1.1.1246"/>
    <w:basedOn w:val="NoList"/>
    <w:next w:val="111111"/>
    <w:rsid w:val="001A17F2"/>
  </w:style>
  <w:style w:type="numbering" w:customStyle="1" w:styleId="111111131">
    <w:name w:val="1 / 1.1 / 1.1.1131"/>
    <w:basedOn w:val="NoList"/>
    <w:next w:val="111111"/>
    <w:uiPriority w:val="99"/>
    <w:rsid w:val="001A17F2"/>
  </w:style>
  <w:style w:type="numbering" w:customStyle="1" w:styleId="111111247">
    <w:name w:val="1 / 1.1 / 1.1.1247"/>
    <w:basedOn w:val="NoList"/>
    <w:next w:val="111111"/>
    <w:rsid w:val="001A17F2"/>
  </w:style>
  <w:style w:type="numbering" w:customStyle="1" w:styleId="111111248">
    <w:name w:val="1 / 1.1 / 1.1.1248"/>
    <w:basedOn w:val="NoList"/>
    <w:next w:val="111111"/>
    <w:rsid w:val="001A17F2"/>
  </w:style>
  <w:style w:type="numbering" w:customStyle="1" w:styleId="111111249">
    <w:name w:val="1 / 1.1 / 1.1.1249"/>
    <w:basedOn w:val="NoList"/>
    <w:next w:val="111111"/>
    <w:rsid w:val="001A17F2"/>
  </w:style>
  <w:style w:type="numbering" w:customStyle="1" w:styleId="111111250">
    <w:name w:val="1 / 1.1 / 1.1.1250"/>
    <w:basedOn w:val="NoList"/>
    <w:next w:val="111111"/>
    <w:rsid w:val="001A17F2"/>
  </w:style>
  <w:style w:type="numbering" w:customStyle="1" w:styleId="111111251">
    <w:name w:val="1 / 1.1 / 1.1.1251"/>
    <w:basedOn w:val="NoList"/>
    <w:next w:val="111111"/>
    <w:rsid w:val="001A17F2"/>
  </w:style>
  <w:style w:type="numbering" w:customStyle="1" w:styleId="111111252">
    <w:name w:val="1 / 1.1 / 1.1.1252"/>
    <w:basedOn w:val="NoList"/>
    <w:next w:val="111111"/>
    <w:rsid w:val="001A17F2"/>
  </w:style>
  <w:style w:type="numbering" w:customStyle="1" w:styleId="111111253">
    <w:name w:val="1 / 1.1 / 1.1.1253"/>
    <w:basedOn w:val="NoList"/>
    <w:next w:val="111111"/>
    <w:rsid w:val="001A17F2"/>
  </w:style>
  <w:style w:type="numbering" w:customStyle="1" w:styleId="111111254">
    <w:name w:val="1 / 1.1 / 1.1.1254"/>
    <w:basedOn w:val="NoList"/>
    <w:next w:val="111111"/>
    <w:rsid w:val="001A17F2"/>
  </w:style>
  <w:style w:type="numbering" w:customStyle="1" w:styleId="111111132">
    <w:name w:val="1 / 1.1 / 1.1.1132"/>
    <w:basedOn w:val="NoList"/>
    <w:next w:val="111111"/>
    <w:uiPriority w:val="99"/>
    <w:unhideWhenUsed/>
    <w:rsid w:val="001A17F2"/>
    <w:pPr>
      <w:numPr>
        <w:numId w:val="30"/>
      </w:numPr>
    </w:pPr>
  </w:style>
  <w:style w:type="numbering" w:customStyle="1" w:styleId="111111133">
    <w:name w:val="1 / 1.1 / 1.1.1133"/>
    <w:basedOn w:val="NoList"/>
    <w:next w:val="111111"/>
    <w:uiPriority w:val="99"/>
    <w:unhideWhenUsed/>
    <w:rsid w:val="001A17F2"/>
  </w:style>
  <w:style w:type="numbering" w:customStyle="1" w:styleId="111111134">
    <w:name w:val="1 / 1.1 / 1.1.1134"/>
    <w:basedOn w:val="NoList"/>
    <w:next w:val="111111"/>
    <w:uiPriority w:val="99"/>
    <w:unhideWhenUsed/>
    <w:rsid w:val="001A17F2"/>
  </w:style>
  <w:style w:type="numbering" w:customStyle="1" w:styleId="111111135">
    <w:name w:val="1 / 1.1 / 1.1.1135"/>
    <w:basedOn w:val="NoList"/>
    <w:next w:val="111111"/>
    <w:uiPriority w:val="99"/>
    <w:unhideWhenUsed/>
    <w:rsid w:val="001A17F2"/>
  </w:style>
  <w:style w:type="numbering" w:customStyle="1" w:styleId="111111136">
    <w:name w:val="1 / 1.1 / 1.1.1136"/>
    <w:basedOn w:val="NoList"/>
    <w:next w:val="111111"/>
    <w:uiPriority w:val="99"/>
    <w:unhideWhenUsed/>
    <w:rsid w:val="001A17F2"/>
  </w:style>
  <w:style w:type="numbering" w:customStyle="1" w:styleId="111111137">
    <w:name w:val="1 / 1.1 / 1.1.1137"/>
    <w:basedOn w:val="NoList"/>
    <w:next w:val="111111"/>
    <w:uiPriority w:val="99"/>
    <w:unhideWhenUsed/>
    <w:rsid w:val="001A17F2"/>
  </w:style>
  <w:style w:type="numbering" w:customStyle="1" w:styleId="111111138">
    <w:name w:val="1 / 1.1 / 1.1.1138"/>
    <w:basedOn w:val="NoList"/>
    <w:next w:val="111111"/>
    <w:uiPriority w:val="99"/>
    <w:unhideWhenUsed/>
    <w:rsid w:val="001A17F2"/>
  </w:style>
  <w:style w:type="numbering" w:customStyle="1" w:styleId="111111139">
    <w:name w:val="1 / 1.1 / 1.1.1139"/>
    <w:basedOn w:val="NoList"/>
    <w:next w:val="111111"/>
    <w:uiPriority w:val="99"/>
    <w:unhideWhenUsed/>
    <w:rsid w:val="001A17F2"/>
  </w:style>
  <w:style w:type="numbering" w:customStyle="1" w:styleId="111111140">
    <w:name w:val="1 / 1.1 / 1.1.1140"/>
    <w:basedOn w:val="NoList"/>
    <w:next w:val="111111"/>
    <w:uiPriority w:val="99"/>
    <w:unhideWhenUsed/>
    <w:rsid w:val="001A17F2"/>
  </w:style>
  <w:style w:type="paragraph" w:customStyle="1" w:styleId="TNCauso">
    <w:name w:val="TN Cau so"/>
    <w:basedOn w:val="Normal"/>
    <w:next w:val="TNCauphuongan"/>
    <w:rsid w:val="001A17F2"/>
    <w:pPr>
      <w:keepNext/>
      <w:tabs>
        <w:tab w:val="num" w:pos="720"/>
      </w:tabs>
      <w:spacing w:before="0" w:after="0" w:line="240" w:lineRule="auto"/>
      <w:ind w:left="720" w:hanging="360"/>
      <w:jc w:val="both"/>
      <w:outlineLvl w:val="2"/>
    </w:pPr>
  </w:style>
  <w:style w:type="paragraph" w:customStyle="1" w:styleId="TNCauphuongan">
    <w:name w:val="TN Cau phuong an"/>
    <w:basedOn w:val="Normal"/>
    <w:rsid w:val="001A17F2"/>
    <w:pPr>
      <w:tabs>
        <w:tab w:val="left" w:pos="284"/>
        <w:tab w:val="left" w:pos="2523"/>
        <w:tab w:val="left" w:pos="5046"/>
        <w:tab w:val="left" w:pos="7740"/>
      </w:tabs>
      <w:spacing w:before="0" w:after="0" w:line="240" w:lineRule="auto"/>
      <w:ind w:left="284"/>
    </w:pPr>
  </w:style>
  <w:style w:type="paragraph" w:customStyle="1" w:styleId="AutoCorrect">
    <w:name w:val="AutoCorrect"/>
    <w:rsid w:val="001A17F2"/>
    <w:pPr>
      <w:spacing w:before="0" w:after="0" w:line="240" w:lineRule="auto"/>
    </w:pPr>
    <w:rPr>
      <w:rFonts w:eastAsia="Times New Roman"/>
      <w:sz w:val="24"/>
      <w:szCs w:val="24"/>
    </w:rPr>
  </w:style>
  <w:style w:type="numbering" w:customStyle="1" w:styleId="111111141">
    <w:name w:val="1 / 1.1 / 1.1.1141"/>
    <w:basedOn w:val="NoList"/>
    <w:next w:val="111111"/>
    <w:uiPriority w:val="99"/>
    <w:unhideWhenUsed/>
    <w:rsid w:val="001A17F2"/>
    <w:pPr>
      <w:numPr>
        <w:numId w:val="31"/>
      </w:numPr>
    </w:pPr>
  </w:style>
  <w:style w:type="numbering" w:customStyle="1" w:styleId="111111142">
    <w:name w:val="1 / 1.1 / 1.1.1142"/>
    <w:basedOn w:val="NoList"/>
    <w:next w:val="111111"/>
    <w:uiPriority w:val="99"/>
    <w:unhideWhenUsed/>
    <w:rsid w:val="001A17F2"/>
    <w:pPr>
      <w:numPr>
        <w:numId w:val="32"/>
      </w:numPr>
    </w:pPr>
  </w:style>
  <w:style w:type="numbering" w:customStyle="1" w:styleId="111111143">
    <w:name w:val="1 / 1.1 / 1.1.1143"/>
    <w:basedOn w:val="NoList"/>
    <w:next w:val="111111"/>
    <w:uiPriority w:val="99"/>
    <w:rsid w:val="001A17F2"/>
  </w:style>
  <w:style w:type="numbering" w:customStyle="1" w:styleId="111111144">
    <w:name w:val="1 / 1.1 / 1.1.1144"/>
    <w:basedOn w:val="NoList"/>
    <w:next w:val="111111"/>
    <w:uiPriority w:val="99"/>
    <w:unhideWhenUsed/>
    <w:rsid w:val="001A17F2"/>
  </w:style>
  <w:style w:type="numbering" w:customStyle="1" w:styleId="111111145">
    <w:name w:val="1 / 1.1 / 1.1.1145"/>
    <w:basedOn w:val="NoList"/>
    <w:next w:val="111111"/>
    <w:uiPriority w:val="99"/>
    <w:unhideWhenUsed/>
    <w:rsid w:val="001A17F2"/>
  </w:style>
  <w:style w:type="numbering" w:customStyle="1" w:styleId="111111146">
    <w:name w:val="1 / 1.1 / 1.1.1146"/>
    <w:basedOn w:val="NoList"/>
    <w:next w:val="111111"/>
    <w:uiPriority w:val="99"/>
    <w:unhideWhenUsed/>
    <w:rsid w:val="001A17F2"/>
  </w:style>
  <w:style w:type="numbering" w:customStyle="1" w:styleId="111111147">
    <w:name w:val="1 / 1.1 / 1.1.1147"/>
    <w:basedOn w:val="NoList"/>
    <w:next w:val="111111"/>
    <w:uiPriority w:val="99"/>
    <w:unhideWhenUsed/>
    <w:rsid w:val="001A17F2"/>
  </w:style>
  <w:style w:type="numbering" w:customStyle="1" w:styleId="111111148">
    <w:name w:val="1 / 1.1 / 1.1.1148"/>
    <w:basedOn w:val="NoList"/>
    <w:next w:val="111111"/>
    <w:uiPriority w:val="99"/>
    <w:semiHidden/>
    <w:unhideWhenUsed/>
    <w:rsid w:val="001A17F2"/>
  </w:style>
  <w:style w:type="numbering" w:customStyle="1" w:styleId="111111149">
    <w:name w:val="1 / 1.1 / 1.1.1149"/>
    <w:basedOn w:val="NoList"/>
    <w:next w:val="111111"/>
    <w:uiPriority w:val="99"/>
    <w:semiHidden/>
    <w:unhideWhenUsed/>
    <w:rsid w:val="001A17F2"/>
  </w:style>
  <w:style w:type="numbering" w:customStyle="1" w:styleId="111111150">
    <w:name w:val="1 / 1.1 / 1.1.1150"/>
    <w:basedOn w:val="NoList"/>
    <w:next w:val="111111"/>
    <w:uiPriority w:val="99"/>
    <w:semiHidden/>
    <w:unhideWhenUsed/>
    <w:rsid w:val="001A17F2"/>
  </w:style>
  <w:style w:type="numbering" w:customStyle="1" w:styleId="111111151">
    <w:name w:val="1 / 1.1 / 1.1.1151"/>
    <w:basedOn w:val="NoList"/>
    <w:next w:val="111111"/>
    <w:uiPriority w:val="99"/>
    <w:semiHidden/>
    <w:unhideWhenUsed/>
    <w:rsid w:val="001A17F2"/>
  </w:style>
  <w:style w:type="numbering" w:customStyle="1" w:styleId="111111152">
    <w:name w:val="1 / 1.1 / 1.1.1152"/>
    <w:basedOn w:val="NoList"/>
    <w:next w:val="111111"/>
    <w:uiPriority w:val="99"/>
    <w:semiHidden/>
    <w:unhideWhenUsed/>
    <w:rsid w:val="001A17F2"/>
  </w:style>
  <w:style w:type="numbering" w:customStyle="1" w:styleId="111111153">
    <w:name w:val="1 / 1.1 / 1.1.1153"/>
    <w:basedOn w:val="NoList"/>
    <w:next w:val="111111"/>
    <w:uiPriority w:val="99"/>
    <w:semiHidden/>
    <w:unhideWhenUsed/>
    <w:rsid w:val="001A17F2"/>
  </w:style>
  <w:style w:type="numbering" w:customStyle="1" w:styleId="111111154">
    <w:name w:val="1 / 1.1 / 1.1.1154"/>
    <w:basedOn w:val="NoList"/>
    <w:next w:val="111111"/>
    <w:uiPriority w:val="99"/>
    <w:semiHidden/>
    <w:unhideWhenUsed/>
    <w:rsid w:val="001A17F2"/>
  </w:style>
  <w:style w:type="numbering" w:customStyle="1" w:styleId="111111155">
    <w:name w:val="1 / 1.1 / 1.1.1155"/>
    <w:basedOn w:val="NoList"/>
    <w:next w:val="111111"/>
    <w:uiPriority w:val="99"/>
    <w:semiHidden/>
    <w:unhideWhenUsed/>
    <w:rsid w:val="001A17F2"/>
  </w:style>
  <w:style w:type="numbering" w:customStyle="1" w:styleId="111111156">
    <w:name w:val="1 / 1.1 / 1.1.1156"/>
    <w:basedOn w:val="NoList"/>
    <w:next w:val="111111"/>
    <w:uiPriority w:val="99"/>
    <w:semiHidden/>
    <w:unhideWhenUsed/>
    <w:rsid w:val="001A17F2"/>
  </w:style>
  <w:style w:type="numbering" w:customStyle="1" w:styleId="111111157">
    <w:name w:val="1 / 1.1 / 1.1.1157"/>
    <w:basedOn w:val="NoList"/>
    <w:next w:val="111111"/>
    <w:uiPriority w:val="99"/>
    <w:semiHidden/>
    <w:unhideWhenUsed/>
    <w:rsid w:val="001A17F2"/>
  </w:style>
  <w:style w:type="numbering" w:customStyle="1" w:styleId="111111158">
    <w:name w:val="1 / 1.1 / 1.1.1158"/>
    <w:basedOn w:val="NoList"/>
    <w:next w:val="111111"/>
    <w:uiPriority w:val="99"/>
    <w:semiHidden/>
    <w:unhideWhenUsed/>
    <w:rsid w:val="001A17F2"/>
  </w:style>
  <w:style w:type="numbering" w:customStyle="1" w:styleId="111111159">
    <w:name w:val="1 / 1.1 / 1.1.1159"/>
    <w:basedOn w:val="NoList"/>
    <w:next w:val="111111"/>
    <w:uiPriority w:val="99"/>
    <w:semiHidden/>
    <w:unhideWhenUsed/>
    <w:rsid w:val="001A17F2"/>
  </w:style>
  <w:style w:type="numbering" w:customStyle="1" w:styleId="111111160">
    <w:name w:val="1 / 1.1 / 1.1.1160"/>
    <w:basedOn w:val="NoList"/>
    <w:next w:val="111111"/>
    <w:uiPriority w:val="99"/>
    <w:semiHidden/>
    <w:unhideWhenUsed/>
    <w:rsid w:val="001A17F2"/>
  </w:style>
  <w:style w:type="numbering" w:customStyle="1" w:styleId="111111161">
    <w:name w:val="1 / 1.1 / 1.1.1161"/>
    <w:basedOn w:val="NoList"/>
    <w:next w:val="111111"/>
    <w:uiPriority w:val="99"/>
    <w:semiHidden/>
    <w:unhideWhenUsed/>
    <w:rsid w:val="001A17F2"/>
  </w:style>
  <w:style w:type="numbering" w:customStyle="1" w:styleId="111111162">
    <w:name w:val="1 / 1.1 / 1.1.1162"/>
    <w:basedOn w:val="NoList"/>
    <w:next w:val="111111"/>
    <w:rsid w:val="001A17F2"/>
  </w:style>
  <w:style w:type="numbering" w:customStyle="1" w:styleId="111111163">
    <w:name w:val="1 / 1.1 / 1.1.1163"/>
    <w:basedOn w:val="NoList"/>
    <w:next w:val="111111"/>
    <w:uiPriority w:val="99"/>
    <w:semiHidden/>
    <w:unhideWhenUsed/>
    <w:rsid w:val="001A17F2"/>
  </w:style>
  <w:style w:type="numbering" w:customStyle="1" w:styleId="111111164">
    <w:name w:val="1 / 1.1 / 1.1.1164"/>
    <w:basedOn w:val="NoList"/>
    <w:next w:val="111111"/>
    <w:uiPriority w:val="99"/>
    <w:semiHidden/>
    <w:unhideWhenUsed/>
    <w:rsid w:val="001A17F2"/>
  </w:style>
  <w:style w:type="numbering" w:customStyle="1" w:styleId="111111165">
    <w:name w:val="1 / 1.1 / 1.1.1165"/>
    <w:basedOn w:val="NoList"/>
    <w:next w:val="111111"/>
    <w:uiPriority w:val="99"/>
    <w:semiHidden/>
    <w:unhideWhenUsed/>
    <w:rsid w:val="001A17F2"/>
  </w:style>
  <w:style w:type="numbering" w:customStyle="1" w:styleId="111111166">
    <w:name w:val="1 / 1.1 / 1.1.1166"/>
    <w:basedOn w:val="NoList"/>
    <w:next w:val="111111"/>
    <w:uiPriority w:val="99"/>
    <w:semiHidden/>
    <w:unhideWhenUsed/>
    <w:rsid w:val="001A17F2"/>
  </w:style>
  <w:style w:type="numbering" w:customStyle="1" w:styleId="111111167">
    <w:name w:val="1 / 1.1 / 1.1.1167"/>
    <w:basedOn w:val="NoList"/>
    <w:next w:val="111111"/>
    <w:uiPriority w:val="99"/>
    <w:semiHidden/>
    <w:unhideWhenUsed/>
    <w:rsid w:val="001A17F2"/>
  </w:style>
  <w:style w:type="numbering" w:customStyle="1" w:styleId="111111168">
    <w:name w:val="1 / 1.1 / 1.1.1168"/>
    <w:basedOn w:val="NoList"/>
    <w:next w:val="111111"/>
    <w:uiPriority w:val="99"/>
    <w:semiHidden/>
    <w:unhideWhenUsed/>
    <w:rsid w:val="001A17F2"/>
  </w:style>
  <w:style w:type="numbering" w:customStyle="1" w:styleId="111111169">
    <w:name w:val="1 / 1.1 / 1.1.1169"/>
    <w:basedOn w:val="NoList"/>
    <w:next w:val="111111"/>
    <w:uiPriority w:val="99"/>
    <w:semiHidden/>
    <w:unhideWhenUsed/>
    <w:rsid w:val="001A17F2"/>
  </w:style>
  <w:style w:type="numbering" w:customStyle="1" w:styleId="111111170">
    <w:name w:val="1 / 1.1 / 1.1.1170"/>
    <w:basedOn w:val="NoList"/>
    <w:next w:val="111111"/>
    <w:uiPriority w:val="99"/>
    <w:semiHidden/>
    <w:unhideWhenUsed/>
    <w:rsid w:val="001A17F2"/>
  </w:style>
  <w:style w:type="numbering" w:customStyle="1" w:styleId="111111171">
    <w:name w:val="1 / 1.1 / 1.1.1171"/>
    <w:basedOn w:val="NoList"/>
    <w:next w:val="111111"/>
    <w:uiPriority w:val="99"/>
    <w:semiHidden/>
    <w:unhideWhenUsed/>
    <w:rsid w:val="001A17F2"/>
  </w:style>
  <w:style w:type="numbering" w:customStyle="1" w:styleId="111111172">
    <w:name w:val="1 / 1.1 / 1.1.1172"/>
    <w:basedOn w:val="NoList"/>
    <w:next w:val="111111"/>
    <w:uiPriority w:val="99"/>
    <w:semiHidden/>
    <w:unhideWhenUsed/>
    <w:rsid w:val="001A17F2"/>
  </w:style>
  <w:style w:type="numbering" w:customStyle="1" w:styleId="111111173">
    <w:name w:val="1 / 1.1 / 1.1.1173"/>
    <w:basedOn w:val="NoList"/>
    <w:next w:val="111111"/>
    <w:uiPriority w:val="99"/>
    <w:semiHidden/>
    <w:unhideWhenUsed/>
    <w:rsid w:val="001A17F2"/>
  </w:style>
  <w:style w:type="numbering" w:customStyle="1" w:styleId="111111174">
    <w:name w:val="1 / 1.1 / 1.1.1174"/>
    <w:basedOn w:val="NoList"/>
    <w:next w:val="111111"/>
    <w:uiPriority w:val="99"/>
    <w:semiHidden/>
    <w:unhideWhenUsed/>
    <w:rsid w:val="001A17F2"/>
  </w:style>
  <w:style w:type="numbering" w:customStyle="1" w:styleId="111111175">
    <w:name w:val="1 / 1.1 / 1.1.1175"/>
    <w:basedOn w:val="NoList"/>
    <w:next w:val="111111"/>
    <w:uiPriority w:val="99"/>
    <w:semiHidden/>
    <w:unhideWhenUsed/>
    <w:rsid w:val="001A17F2"/>
  </w:style>
  <w:style w:type="table" w:customStyle="1" w:styleId="TableGrid59">
    <w:name w:val="Table Grid59"/>
    <w:basedOn w:val="TableNormal"/>
    <w:next w:val="TableGrid"/>
    <w:uiPriority w:val="59"/>
    <w:rsid w:val="001A17F2"/>
    <w:pPr>
      <w:spacing w:before="0"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1A17F2"/>
  </w:style>
  <w:style w:type="numbering" w:customStyle="1" w:styleId="111111177">
    <w:name w:val="1 / 1.1 / 1.1.1177"/>
    <w:basedOn w:val="NoList"/>
    <w:next w:val="111111"/>
    <w:uiPriority w:val="99"/>
    <w:semiHidden/>
    <w:unhideWhenUsed/>
    <w:rsid w:val="001A17F2"/>
  </w:style>
  <w:style w:type="numbering" w:customStyle="1" w:styleId="111111178">
    <w:name w:val="1 / 1.1 / 1.1.1178"/>
    <w:basedOn w:val="NoList"/>
    <w:next w:val="111111"/>
    <w:uiPriority w:val="99"/>
    <w:semiHidden/>
    <w:unhideWhenUsed/>
    <w:rsid w:val="001A17F2"/>
  </w:style>
  <w:style w:type="numbering" w:customStyle="1" w:styleId="111111179">
    <w:name w:val="1 / 1.1 / 1.1.1179"/>
    <w:basedOn w:val="NoList"/>
    <w:next w:val="111111"/>
    <w:uiPriority w:val="99"/>
    <w:semiHidden/>
    <w:unhideWhenUsed/>
    <w:rsid w:val="001A17F2"/>
  </w:style>
  <w:style w:type="numbering" w:customStyle="1" w:styleId="111111180">
    <w:name w:val="1 / 1.1 / 1.1.1180"/>
    <w:basedOn w:val="NoList"/>
    <w:next w:val="111111"/>
    <w:uiPriority w:val="99"/>
    <w:semiHidden/>
    <w:unhideWhenUsed/>
    <w:rsid w:val="001A17F2"/>
  </w:style>
  <w:style w:type="numbering" w:customStyle="1" w:styleId="111111181">
    <w:name w:val="1 / 1.1 / 1.1.1181"/>
    <w:basedOn w:val="NoList"/>
    <w:next w:val="111111"/>
    <w:uiPriority w:val="99"/>
    <w:semiHidden/>
    <w:unhideWhenUsed/>
    <w:rsid w:val="001A17F2"/>
  </w:style>
  <w:style w:type="numbering" w:customStyle="1" w:styleId="111111182">
    <w:name w:val="1 / 1.1 / 1.1.1182"/>
    <w:basedOn w:val="NoList"/>
    <w:next w:val="111111"/>
    <w:uiPriority w:val="99"/>
    <w:semiHidden/>
    <w:unhideWhenUsed/>
    <w:rsid w:val="001A17F2"/>
  </w:style>
  <w:style w:type="numbering" w:customStyle="1" w:styleId="111111183">
    <w:name w:val="1 / 1.1 / 1.1.1183"/>
    <w:basedOn w:val="NoList"/>
    <w:next w:val="111111"/>
    <w:uiPriority w:val="99"/>
    <w:semiHidden/>
    <w:unhideWhenUsed/>
    <w:rsid w:val="001A17F2"/>
  </w:style>
  <w:style w:type="numbering" w:customStyle="1" w:styleId="111111184">
    <w:name w:val="1 / 1.1 / 1.1.1184"/>
    <w:basedOn w:val="NoList"/>
    <w:next w:val="111111"/>
    <w:uiPriority w:val="99"/>
    <w:semiHidden/>
    <w:unhideWhenUsed/>
    <w:rsid w:val="001A17F2"/>
  </w:style>
  <w:style w:type="numbering" w:customStyle="1" w:styleId="111111185">
    <w:name w:val="1 / 1.1 / 1.1.1185"/>
    <w:basedOn w:val="NoList"/>
    <w:next w:val="111111"/>
    <w:uiPriority w:val="99"/>
    <w:semiHidden/>
    <w:unhideWhenUsed/>
    <w:rsid w:val="001A17F2"/>
  </w:style>
  <w:style w:type="numbering" w:customStyle="1" w:styleId="111111186">
    <w:name w:val="1 / 1.1 / 1.1.1186"/>
    <w:basedOn w:val="NoList"/>
    <w:next w:val="111111"/>
    <w:uiPriority w:val="99"/>
    <w:semiHidden/>
    <w:unhideWhenUsed/>
    <w:rsid w:val="001A17F2"/>
  </w:style>
  <w:style w:type="numbering" w:customStyle="1" w:styleId="111111187">
    <w:name w:val="1 / 1.1 / 1.1.1187"/>
    <w:basedOn w:val="NoList"/>
    <w:next w:val="111111"/>
    <w:uiPriority w:val="99"/>
    <w:semiHidden/>
    <w:unhideWhenUsed/>
    <w:rsid w:val="001A17F2"/>
  </w:style>
  <w:style w:type="numbering" w:customStyle="1" w:styleId="111111188">
    <w:name w:val="1 / 1.1 / 1.1.1188"/>
    <w:basedOn w:val="NoList"/>
    <w:next w:val="111111"/>
    <w:uiPriority w:val="99"/>
    <w:semiHidden/>
    <w:unhideWhenUsed/>
    <w:rsid w:val="001A17F2"/>
  </w:style>
  <w:style w:type="numbering" w:customStyle="1" w:styleId="111111189">
    <w:name w:val="1 / 1.1 / 1.1.1189"/>
    <w:basedOn w:val="NoList"/>
    <w:next w:val="111111"/>
    <w:uiPriority w:val="99"/>
    <w:semiHidden/>
    <w:unhideWhenUsed/>
    <w:rsid w:val="001A17F2"/>
  </w:style>
  <w:style w:type="numbering" w:customStyle="1" w:styleId="111111190">
    <w:name w:val="1 / 1.1 / 1.1.1190"/>
    <w:basedOn w:val="NoList"/>
    <w:next w:val="111111"/>
    <w:uiPriority w:val="99"/>
    <w:semiHidden/>
    <w:unhideWhenUsed/>
    <w:rsid w:val="001A17F2"/>
  </w:style>
  <w:style w:type="numbering" w:customStyle="1" w:styleId="111111191">
    <w:name w:val="1 / 1.1 / 1.1.1191"/>
    <w:basedOn w:val="NoList"/>
    <w:next w:val="111111"/>
    <w:uiPriority w:val="99"/>
    <w:semiHidden/>
    <w:unhideWhenUsed/>
    <w:rsid w:val="001A17F2"/>
  </w:style>
  <w:style w:type="numbering" w:customStyle="1" w:styleId="111111192">
    <w:name w:val="1 / 1.1 / 1.1.1192"/>
    <w:basedOn w:val="NoList"/>
    <w:next w:val="111111"/>
    <w:uiPriority w:val="99"/>
    <w:semiHidden/>
    <w:unhideWhenUsed/>
    <w:rsid w:val="001A17F2"/>
  </w:style>
  <w:style w:type="numbering" w:customStyle="1" w:styleId="111111193">
    <w:name w:val="1 / 1.1 / 1.1.1193"/>
    <w:basedOn w:val="NoList"/>
    <w:next w:val="111111"/>
    <w:uiPriority w:val="99"/>
    <w:semiHidden/>
    <w:unhideWhenUsed/>
    <w:rsid w:val="001A17F2"/>
  </w:style>
  <w:style w:type="numbering" w:customStyle="1" w:styleId="111111194">
    <w:name w:val="1 / 1.1 / 1.1.1194"/>
    <w:basedOn w:val="NoList"/>
    <w:next w:val="111111"/>
    <w:uiPriority w:val="99"/>
    <w:semiHidden/>
    <w:unhideWhenUsed/>
    <w:rsid w:val="001A17F2"/>
  </w:style>
  <w:style w:type="numbering" w:customStyle="1" w:styleId="111111195">
    <w:name w:val="1 / 1.1 / 1.1.1195"/>
    <w:basedOn w:val="NoList"/>
    <w:next w:val="111111"/>
    <w:uiPriority w:val="99"/>
    <w:semiHidden/>
    <w:unhideWhenUsed/>
    <w:rsid w:val="001A17F2"/>
  </w:style>
  <w:style w:type="numbering" w:customStyle="1" w:styleId="111111196">
    <w:name w:val="1 / 1.1 / 1.1.1196"/>
    <w:basedOn w:val="NoList"/>
    <w:next w:val="111111"/>
    <w:uiPriority w:val="99"/>
    <w:semiHidden/>
    <w:unhideWhenUsed/>
    <w:rsid w:val="001A17F2"/>
  </w:style>
  <w:style w:type="numbering" w:customStyle="1" w:styleId="111111197">
    <w:name w:val="1 / 1.1 / 1.1.1197"/>
    <w:basedOn w:val="NoList"/>
    <w:next w:val="111111"/>
    <w:uiPriority w:val="99"/>
    <w:semiHidden/>
    <w:unhideWhenUsed/>
    <w:rsid w:val="001A17F2"/>
  </w:style>
  <w:style w:type="numbering" w:customStyle="1" w:styleId="111111198">
    <w:name w:val="1 / 1.1 / 1.1.1198"/>
    <w:basedOn w:val="NoList"/>
    <w:next w:val="111111"/>
    <w:uiPriority w:val="99"/>
    <w:semiHidden/>
    <w:unhideWhenUsed/>
    <w:rsid w:val="001A17F2"/>
  </w:style>
  <w:style w:type="numbering" w:customStyle="1" w:styleId="111111199">
    <w:name w:val="1 / 1.1 / 1.1.1199"/>
    <w:rsid w:val="001A17F2"/>
    <w:pPr>
      <w:numPr>
        <w:numId w:val="33"/>
      </w:numPr>
    </w:pPr>
  </w:style>
  <w:style w:type="character" w:customStyle="1" w:styleId="Bodytext2Bold">
    <w:name w:val="Body text (2) + Bold"/>
    <w:rsid w:val="001A17F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vi-VN" w:eastAsia="vi-VN" w:bidi="vi-VN"/>
    </w:rPr>
  </w:style>
  <w:style w:type="character" w:customStyle="1" w:styleId="fontstyle410">
    <w:name w:val="fontstyle41"/>
    <w:rsid w:val="001A17F2"/>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1A17F2"/>
    <w:pPr>
      <w:numPr>
        <w:numId w:val="35"/>
      </w:numPr>
    </w:pPr>
  </w:style>
  <w:style w:type="paragraph" w:customStyle="1" w:styleId="emoticon">
    <w:name w:val="emoticon"/>
    <w:basedOn w:val="Normal"/>
    <w:uiPriority w:val="99"/>
    <w:semiHidden/>
    <w:rsid w:val="001A17F2"/>
    <w:pPr>
      <w:spacing w:before="100" w:beforeAutospacing="1" w:after="100" w:afterAutospacing="1" w:line="240" w:lineRule="auto"/>
      <w:ind w:hanging="18928"/>
    </w:pPr>
  </w:style>
  <w:style w:type="paragraph" w:customStyle="1" w:styleId="arial">
    <w:name w:val="arial"/>
    <w:basedOn w:val="Normal"/>
    <w:uiPriority w:val="99"/>
    <w:semiHidden/>
    <w:rsid w:val="001A17F2"/>
    <w:pPr>
      <w:spacing w:before="100" w:beforeAutospacing="1" w:after="100" w:afterAutospacing="1" w:line="240" w:lineRule="auto"/>
    </w:pPr>
  </w:style>
  <w:style w:type="paragraph" w:customStyle="1" w:styleId="hidden">
    <w:name w:val="hidden"/>
    <w:basedOn w:val="Normal"/>
    <w:uiPriority w:val="99"/>
    <w:semiHidden/>
    <w:rsid w:val="001A17F2"/>
    <w:pPr>
      <w:spacing w:before="100" w:beforeAutospacing="1" w:after="100" w:afterAutospacing="1" w:line="240" w:lineRule="auto"/>
    </w:pPr>
  </w:style>
  <w:style w:type="paragraph" w:customStyle="1" w:styleId="s14">
    <w:name w:val="s14"/>
    <w:basedOn w:val="Normal"/>
    <w:uiPriority w:val="99"/>
    <w:semiHidden/>
    <w:rsid w:val="001A17F2"/>
    <w:pPr>
      <w:spacing w:before="100" w:beforeAutospacing="1" w:after="100" w:afterAutospacing="1" w:line="240" w:lineRule="auto"/>
    </w:pPr>
    <w:rPr>
      <w:sz w:val="21"/>
      <w:szCs w:val="21"/>
    </w:rPr>
  </w:style>
  <w:style w:type="paragraph" w:customStyle="1" w:styleId="s18">
    <w:name w:val="s18"/>
    <w:basedOn w:val="Normal"/>
    <w:uiPriority w:val="99"/>
    <w:semiHidden/>
    <w:rsid w:val="001A17F2"/>
    <w:pPr>
      <w:spacing w:before="100" w:beforeAutospacing="1" w:after="100" w:afterAutospacing="1" w:line="240" w:lineRule="auto"/>
    </w:pPr>
    <w:rPr>
      <w:sz w:val="27"/>
      <w:szCs w:val="27"/>
    </w:rPr>
  </w:style>
  <w:style w:type="paragraph" w:customStyle="1" w:styleId="s24">
    <w:name w:val="s24"/>
    <w:basedOn w:val="Normal"/>
    <w:uiPriority w:val="99"/>
    <w:semiHidden/>
    <w:rsid w:val="001A17F2"/>
    <w:pPr>
      <w:spacing w:before="100" w:beforeAutospacing="1" w:after="100" w:afterAutospacing="1" w:line="240" w:lineRule="auto"/>
    </w:pPr>
    <w:rPr>
      <w:sz w:val="36"/>
      <w:szCs w:val="36"/>
    </w:rPr>
  </w:style>
  <w:style w:type="paragraph" w:customStyle="1" w:styleId="magt5">
    <w:name w:val="magt5"/>
    <w:basedOn w:val="Normal"/>
    <w:uiPriority w:val="99"/>
    <w:semiHidden/>
    <w:rsid w:val="001A17F2"/>
    <w:pPr>
      <w:spacing w:before="75" w:after="100" w:afterAutospacing="1" w:line="240" w:lineRule="auto"/>
    </w:pPr>
  </w:style>
  <w:style w:type="paragraph" w:customStyle="1" w:styleId="top35">
    <w:name w:val="top35"/>
    <w:basedOn w:val="Normal"/>
    <w:uiPriority w:val="99"/>
    <w:semiHidden/>
    <w:rsid w:val="001A17F2"/>
    <w:pPr>
      <w:spacing w:before="525" w:after="100" w:afterAutospacing="1" w:line="240" w:lineRule="auto"/>
    </w:pPr>
  </w:style>
  <w:style w:type="paragraph" w:customStyle="1" w:styleId="top20">
    <w:name w:val="top20"/>
    <w:basedOn w:val="Normal"/>
    <w:uiPriority w:val="99"/>
    <w:semiHidden/>
    <w:rsid w:val="001A17F2"/>
    <w:pPr>
      <w:spacing w:before="300" w:after="100" w:afterAutospacing="1" w:line="240" w:lineRule="auto"/>
    </w:pPr>
  </w:style>
  <w:style w:type="paragraph" w:customStyle="1" w:styleId="magl30">
    <w:name w:val="magl30"/>
    <w:basedOn w:val="Normal"/>
    <w:uiPriority w:val="99"/>
    <w:semiHidden/>
    <w:rsid w:val="001A17F2"/>
    <w:pPr>
      <w:spacing w:before="100" w:beforeAutospacing="1" w:after="100" w:afterAutospacing="1" w:line="240" w:lineRule="auto"/>
      <w:ind w:left="450"/>
    </w:pPr>
  </w:style>
  <w:style w:type="paragraph" w:customStyle="1" w:styleId="under">
    <w:name w:val="under"/>
    <w:basedOn w:val="Normal"/>
    <w:uiPriority w:val="99"/>
    <w:semiHidden/>
    <w:rsid w:val="001A17F2"/>
    <w:pPr>
      <w:spacing w:before="100" w:beforeAutospacing="1" w:after="100" w:afterAutospacing="1" w:line="240" w:lineRule="auto"/>
    </w:pPr>
  </w:style>
  <w:style w:type="paragraph" w:customStyle="1" w:styleId="transf">
    <w:name w:val="transf"/>
    <w:basedOn w:val="Normal"/>
    <w:uiPriority w:val="99"/>
    <w:semiHidden/>
    <w:rsid w:val="001A17F2"/>
    <w:pPr>
      <w:spacing w:before="100" w:beforeAutospacing="1" w:after="100" w:afterAutospacing="1" w:line="240" w:lineRule="auto"/>
    </w:pPr>
  </w:style>
  <w:style w:type="paragraph" w:customStyle="1" w:styleId="line">
    <w:name w:val="line"/>
    <w:basedOn w:val="Normal"/>
    <w:uiPriority w:val="99"/>
    <w:semiHidden/>
    <w:rsid w:val="001A17F2"/>
    <w:pPr>
      <w:spacing w:before="100" w:beforeAutospacing="1" w:after="100" w:afterAutospacing="1" w:line="240" w:lineRule="auto"/>
    </w:pPr>
  </w:style>
  <w:style w:type="paragraph" w:customStyle="1" w:styleId="main">
    <w:name w:val="main"/>
    <w:basedOn w:val="Normal"/>
    <w:uiPriority w:val="99"/>
    <w:semiHidden/>
    <w:rsid w:val="001A17F2"/>
    <w:pPr>
      <w:spacing w:before="100" w:beforeAutospacing="1" w:after="0" w:line="240" w:lineRule="auto"/>
    </w:pPr>
  </w:style>
  <w:style w:type="paragraph" w:customStyle="1" w:styleId="clock">
    <w:name w:val="clock"/>
    <w:basedOn w:val="Normal"/>
    <w:uiPriority w:val="99"/>
    <w:semiHidden/>
    <w:rsid w:val="001A17F2"/>
    <w:pPr>
      <w:spacing w:before="100" w:beforeAutospacing="1" w:after="100" w:afterAutospacing="1" w:line="240" w:lineRule="auto"/>
    </w:pPr>
  </w:style>
  <w:style w:type="paragraph" w:customStyle="1" w:styleId="contentwrap">
    <w:name w:val="content_wrap"/>
    <w:basedOn w:val="Normal"/>
    <w:uiPriority w:val="99"/>
    <w:semiHidden/>
    <w:rsid w:val="001A17F2"/>
    <w:pPr>
      <w:shd w:val="clear" w:color="auto" w:fill="E3EEFF"/>
      <w:spacing w:before="100" w:beforeAutospacing="1" w:after="100" w:afterAutospacing="1" w:line="240" w:lineRule="auto"/>
    </w:pPr>
  </w:style>
  <w:style w:type="paragraph" w:customStyle="1" w:styleId="left">
    <w:name w:val="left"/>
    <w:basedOn w:val="Normal"/>
    <w:uiPriority w:val="99"/>
    <w:semiHidden/>
    <w:rsid w:val="001A17F2"/>
    <w:pPr>
      <w:spacing w:before="100" w:beforeAutospacing="1" w:after="100" w:afterAutospacing="1" w:line="240" w:lineRule="auto"/>
    </w:pPr>
  </w:style>
  <w:style w:type="paragraph" w:customStyle="1" w:styleId="right">
    <w:name w:val="right"/>
    <w:basedOn w:val="Normal"/>
    <w:uiPriority w:val="99"/>
    <w:semiHidden/>
    <w:rsid w:val="001A17F2"/>
    <w:pPr>
      <w:spacing w:before="75" w:after="75" w:line="240" w:lineRule="auto"/>
      <w:ind w:left="75" w:right="75"/>
    </w:pPr>
  </w:style>
  <w:style w:type="paragraph" w:customStyle="1" w:styleId="displayexam">
    <w:name w:val="display_exam"/>
    <w:basedOn w:val="Normal"/>
    <w:uiPriority w:val="99"/>
    <w:semiHidden/>
    <w:rsid w:val="001A17F2"/>
    <w:pPr>
      <w:spacing w:before="100" w:beforeAutospacing="1" w:after="100" w:afterAutospacing="1" w:line="240" w:lineRule="auto"/>
    </w:pPr>
    <w:rPr>
      <w:sz w:val="27"/>
      <w:szCs w:val="27"/>
    </w:rPr>
  </w:style>
  <w:style w:type="paragraph" w:customStyle="1" w:styleId="boder">
    <w:name w:val="boder"/>
    <w:basedOn w:val="Normal"/>
    <w:uiPriority w:val="99"/>
    <w:semiHidden/>
    <w:rsid w:val="001A17F2"/>
    <w:pPr>
      <w:pBdr>
        <w:bottom w:val="dotted" w:sz="6" w:space="0" w:color="949495"/>
      </w:pBdr>
      <w:spacing w:before="100" w:beforeAutospacing="1" w:after="100" w:afterAutospacing="1" w:line="240" w:lineRule="auto"/>
    </w:pPr>
  </w:style>
  <w:style w:type="paragraph" w:customStyle="1" w:styleId="onlineprof">
    <w:name w:val="online_prof"/>
    <w:basedOn w:val="Normal"/>
    <w:uiPriority w:val="99"/>
    <w:semiHidden/>
    <w:rsid w:val="001A17F2"/>
    <w:pPr>
      <w:shd w:val="clear" w:color="auto" w:fill="FFFFFF"/>
      <w:spacing w:before="75" w:after="75" w:line="240" w:lineRule="auto"/>
      <w:ind w:left="75"/>
    </w:pPr>
  </w:style>
  <w:style w:type="paragraph" w:customStyle="1" w:styleId="sidebar">
    <w:name w:val="sidebar"/>
    <w:basedOn w:val="Normal"/>
    <w:uiPriority w:val="99"/>
    <w:semiHidden/>
    <w:rsid w:val="001A17F2"/>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style>
  <w:style w:type="paragraph" w:customStyle="1" w:styleId="regulations">
    <w:name w:val="regulations"/>
    <w:basedOn w:val="Normal"/>
    <w:uiPriority w:val="99"/>
    <w:semiHidden/>
    <w:rsid w:val="001A17F2"/>
    <w:pPr>
      <w:spacing w:before="100" w:beforeAutospacing="1" w:after="100" w:afterAutospacing="1" w:line="240" w:lineRule="auto"/>
    </w:pPr>
  </w:style>
  <w:style w:type="paragraph" w:customStyle="1" w:styleId="linkfooder">
    <w:name w:val="link_fooder"/>
    <w:basedOn w:val="Normal"/>
    <w:uiPriority w:val="99"/>
    <w:semiHidden/>
    <w:rsid w:val="001A17F2"/>
    <w:pPr>
      <w:spacing w:before="100" w:beforeAutospacing="1" w:after="100" w:afterAutospacing="1" w:line="240" w:lineRule="auto"/>
      <w:jc w:val="center"/>
    </w:pPr>
  </w:style>
  <w:style w:type="paragraph" w:customStyle="1" w:styleId="btnwhile">
    <w:name w:val="btn_while"/>
    <w:basedOn w:val="Normal"/>
    <w:uiPriority w:val="99"/>
    <w:semiHidden/>
    <w:rsid w:val="001A17F2"/>
    <w:pPr>
      <w:shd w:val="clear" w:color="auto" w:fill="F0F0F0"/>
      <w:spacing w:before="100" w:beforeAutospacing="1" w:after="100" w:afterAutospacing="1" w:line="240" w:lineRule="auto"/>
    </w:pPr>
    <w:rPr>
      <w:color w:val="333333"/>
    </w:rPr>
  </w:style>
  <w:style w:type="paragraph" w:customStyle="1" w:styleId="timeexam">
    <w:name w:val="time_exam"/>
    <w:basedOn w:val="Normal"/>
    <w:uiPriority w:val="99"/>
    <w:semiHidden/>
    <w:rsid w:val="001A17F2"/>
    <w:pPr>
      <w:spacing w:before="100" w:beforeAutospacing="1" w:after="100" w:afterAutospacing="1" w:line="240" w:lineRule="auto"/>
      <w:ind w:left="1050"/>
    </w:pPr>
    <w:rPr>
      <w:color w:val="2A6100"/>
      <w:sz w:val="30"/>
      <w:szCs w:val="30"/>
    </w:rPr>
  </w:style>
  <w:style w:type="paragraph" w:customStyle="1" w:styleId="bggrblue">
    <w:name w:val="bg_grblue"/>
    <w:basedOn w:val="Normal"/>
    <w:uiPriority w:val="99"/>
    <w:semiHidden/>
    <w:rsid w:val="001A17F2"/>
    <w:pPr>
      <w:shd w:val="clear" w:color="auto" w:fill="F2F5F9"/>
      <w:spacing w:before="100" w:beforeAutospacing="1" w:after="100" w:afterAutospacing="1" w:line="240" w:lineRule="auto"/>
    </w:pPr>
  </w:style>
  <w:style w:type="paragraph" w:customStyle="1" w:styleId="btngreen">
    <w:name w:val="btn_green"/>
    <w:basedOn w:val="Normal"/>
    <w:uiPriority w:val="99"/>
    <w:semiHidden/>
    <w:rsid w:val="001A17F2"/>
    <w:pPr>
      <w:shd w:val="clear" w:color="auto" w:fill="2D9B08"/>
      <w:spacing w:before="100" w:beforeAutospacing="1" w:after="100" w:afterAutospacing="1" w:line="240" w:lineRule="auto"/>
    </w:pPr>
    <w:rPr>
      <w:b/>
      <w:bCs/>
      <w:color w:val="FFFFFF"/>
    </w:rPr>
  </w:style>
  <w:style w:type="paragraph" w:customStyle="1" w:styleId="col530">
    <w:name w:val="col530"/>
    <w:basedOn w:val="Normal"/>
    <w:uiPriority w:val="99"/>
    <w:semiHidden/>
    <w:rsid w:val="001A17F2"/>
    <w:pPr>
      <w:pBdr>
        <w:right w:val="single" w:sz="6" w:space="0" w:color="CCCCCC"/>
      </w:pBdr>
      <w:spacing w:before="150" w:after="150" w:line="240" w:lineRule="auto"/>
      <w:ind w:left="150" w:right="150"/>
    </w:pPr>
  </w:style>
  <w:style w:type="paragraph" w:customStyle="1" w:styleId="col20">
    <w:name w:val="col20"/>
    <w:basedOn w:val="Normal"/>
    <w:uiPriority w:val="99"/>
    <w:semiHidden/>
    <w:rsid w:val="001A17F2"/>
    <w:pPr>
      <w:spacing w:before="300" w:after="100" w:afterAutospacing="1" w:line="240" w:lineRule="auto"/>
    </w:pPr>
  </w:style>
  <w:style w:type="paragraph" w:customStyle="1" w:styleId="btngraysmall">
    <w:name w:val="btn_graysmall"/>
    <w:basedOn w:val="Normal"/>
    <w:uiPriority w:val="99"/>
    <w:semiHidden/>
    <w:rsid w:val="001A17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color w:val="666666"/>
      <w:sz w:val="18"/>
      <w:szCs w:val="18"/>
    </w:rPr>
  </w:style>
  <w:style w:type="paragraph" w:customStyle="1" w:styleId="save">
    <w:name w:val="save"/>
    <w:basedOn w:val="Normal"/>
    <w:uiPriority w:val="99"/>
    <w:semiHidden/>
    <w:rsid w:val="001A17F2"/>
    <w:pPr>
      <w:spacing w:before="100" w:beforeAutospacing="1" w:after="100" w:afterAutospacing="1" w:line="240" w:lineRule="auto"/>
    </w:pPr>
  </w:style>
  <w:style w:type="paragraph" w:customStyle="1" w:styleId="member">
    <w:name w:val="member"/>
    <w:basedOn w:val="Normal"/>
    <w:uiPriority w:val="99"/>
    <w:semiHidden/>
    <w:rsid w:val="001A17F2"/>
    <w:pPr>
      <w:spacing w:before="100" w:beforeAutospacing="1" w:after="100" w:afterAutospacing="1" w:line="240" w:lineRule="auto"/>
    </w:pPr>
  </w:style>
  <w:style w:type="paragraph" w:customStyle="1" w:styleId="boxblue">
    <w:name w:val="box_blue"/>
    <w:basedOn w:val="Normal"/>
    <w:uiPriority w:val="99"/>
    <w:semiHidden/>
    <w:rsid w:val="001A17F2"/>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hAnsi="Arial" w:cs="Arial"/>
      <w:sz w:val="20"/>
      <w:szCs w:val="20"/>
    </w:rPr>
  </w:style>
  <w:style w:type="paragraph" w:customStyle="1" w:styleId="dotl">
    <w:name w:val="dot_l"/>
    <w:basedOn w:val="Normal"/>
    <w:uiPriority w:val="99"/>
    <w:semiHidden/>
    <w:rsid w:val="001A17F2"/>
    <w:pPr>
      <w:spacing w:before="100" w:beforeAutospacing="1" w:after="100" w:afterAutospacing="1" w:line="240" w:lineRule="auto"/>
    </w:pPr>
  </w:style>
  <w:style w:type="paragraph" w:customStyle="1" w:styleId="icforward">
    <w:name w:val="ic_forward"/>
    <w:basedOn w:val="Normal"/>
    <w:uiPriority w:val="99"/>
    <w:semiHidden/>
    <w:rsid w:val="001A17F2"/>
    <w:pPr>
      <w:spacing w:before="100" w:beforeAutospacing="1" w:after="100" w:afterAutospacing="1" w:line="240" w:lineRule="auto"/>
    </w:pPr>
  </w:style>
  <w:style w:type="paragraph" w:customStyle="1" w:styleId="view">
    <w:name w:val="view"/>
    <w:basedOn w:val="Normal"/>
    <w:uiPriority w:val="99"/>
    <w:semiHidden/>
    <w:rsid w:val="001A17F2"/>
    <w:pPr>
      <w:spacing w:before="100" w:beforeAutospacing="1" w:after="100" w:afterAutospacing="1" w:line="240" w:lineRule="auto"/>
    </w:pPr>
  </w:style>
  <w:style w:type="paragraph" w:customStyle="1" w:styleId="fromleft">
    <w:name w:val="from_left"/>
    <w:basedOn w:val="Normal"/>
    <w:uiPriority w:val="99"/>
    <w:semiHidden/>
    <w:rsid w:val="001A17F2"/>
    <w:pPr>
      <w:spacing w:before="100" w:beforeAutospacing="1" w:after="100" w:afterAutospacing="1" w:line="240" w:lineRule="auto"/>
    </w:pPr>
  </w:style>
  <w:style w:type="paragraph" w:customStyle="1" w:styleId="fromright">
    <w:name w:val="from_right"/>
    <w:basedOn w:val="Normal"/>
    <w:uiPriority w:val="99"/>
    <w:semiHidden/>
    <w:rsid w:val="001A17F2"/>
    <w:pPr>
      <w:spacing w:before="100" w:beforeAutospacing="1" w:after="100" w:afterAutospacing="1" w:line="240" w:lineRule="auto"/>
    </w:pPr>
  </w:style>
  <w:style w:type="paragraph" w:customStyle="1" w:styleId="top1">
    <w:name w:val="top1"/>
    <w:basedOn w:val="Normal"/>
    <w:uiPriority w:val="99"/>
    <w:semiHidden/>
    <w:rsid w:val="001A17F2"/>
    <w:pPr>
      <w:shd w:val="clear" w:color="auto" w:fill="FFFFFF"/>
      <w:spacing w:before="100" w:beforeAutospacing="1" w:after="100" w:afterAutospacing="1" w:line="240" w:lineRule="auto"/>
      <w:jc w:val="center"/>
    </w:pPr>
  </w:style>
  <w:style w:type="paragraph" w:customStyle="1" w:styleId="topavar">
    <w:name w:val="top_avar"/>
    <w:basedOn w:val="Normal"/>
    <w:uiPriority w:val="99"/>
    <w:semiHidden/>
    <w:rsid w:val="001A17F2"/>
    <w:pPr>
      <w:spacing w:before="0" w:after="0" w:line="240" w:lineRule="auto"/>
      <w:ind w:left="3060"/>
    </w:pPr>
  </w:style>
  <w:style w:type="paragraph" w:customStyle="1" w:styleId="table2">
    <w:name w:val="table2"/>
    <w:basedOn w:val="Normal"/>
    <w:uiPriority w:val="99"/>
    <w:semiHidden/>
    <w:rsid w:val="001A17F2"/>
    <w:pPr>
      <w:shd w:val="clear" w:color="auto" w:fill="F6F7F8"/>
      <w:spacing w:before="100" w:beforeAutospacing="1" w:after="100" w:afterAutospacing="1" w:line="240" w:lineRule="auto"/>
    </w:pPr>
  </w:style>
  <w:style w:type="paragraph" w:customStyle="1" w:styleId="clgreen">
    <w:name w:val="clgreen"/>
    <w:basedOn w:val="Normal"/>
    <w:uiPriority w:val="99"/>
    <w:semiHidden/>
    <w:rsid w:val="001A17F2"/>
    <w:pPr>
      <w:spacing w:before="100" w:beforeAutospacing="1" w:after="100" w:afterAutospacing="1" w:line="240" w:lineRule="auto"/>
    </w:pPr>
  </w:style>
  <w:style w:type="paragraph" w:customStyle="1" w:styleId="pad5">
    <w:name w:val="pad5"/>
    <w:basedOn w:val="Normal"/>
    <w:uiPriority w:val="99"/>
    <w:semiHidden/>
    <w:rsid w:val="001A17F2"/>
    <w:pPr>
      <w:spacing w:before="100" w:beforeAutospacing="1" w:after="100" w:afterAutospacing="1" w:line="240" w:lineRule="auto"/>
    </w:pPr>
  </w:style>
  <w:style w:type="paragraph" w:customStyle="1" w:styleId="radius">
    <w:name w:val="radius"/>
    <w:basedOn w:val="Normal"/>
    <w:uiPriority w:val="99"/>
    <w:semiHidden/>
    <w:rsid w:val="001A17F2"/>
    <w:pPr>
      <w:spacing w:before="100" w:beforeAutospacing="1" w:after="100" w:afterAutospacing="1" w:line="240" w:lineRule="auto"/>
    </w:pPr>
  </w:style>
  <w:style w:type="paragraph" w:customStyle="1" w:styleId="socal">
    <w:name w:val="socal"/>
    <w:basedOn w:val="Normal"/>
    <w:uiPriority w:val="99"/>
    <w:semiHidden/>
    <w:rsid w:val="001A17F2"/>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sz w:val="20"/>
      <w:szCs w:val="20"/>
    </w:rPr>
  </w:style>
  <w:style w:type="paragraph" w:customStyle="1" w:styleId="assess">
    <w:name w:val="assess"/>
    <w:basedOn w:val="Normal"/>
    <w:uiPriority w:val="99"/>
    <w:semiHidden/>
    <w:rsid w:val="001A17F2"/>
    <w:pPr>
      <w:pBdr>
        <w:top w:val="dotted" w:sz="6" w:space="6" w:color="999999"/>
      </w:pBdr>
      <w:spacing w:before="150" w:after="100" w:afterAutospacing="1" w:line="240" w:lineRule="auto"/>
    </w:pPr>
  </w:style>
  <w:style w:type="paragraph" w:customStyle="1" w:styleId="badge">
    <w:name w:val="badge"/>
    <w:basedOn w:val="Normal"/>
    <w:uiPriority w:val="99"/>
    <w:semiHidden/>
    <w:rsid w:val="001A17F2"/>
    <w:pPr>
      <w:spacing w:before="100" w:beforeAutospacing="1" w:after="100" w:afterAutospacing="1" w:line="240" w:lineRule="auto"/>
    </w:pPr>
  </w:style>
  <w:style w:type="paragraph" w:customStyle="1" w:styleId="timeline">
    <w:name w:val="timeline"/>
    <w:basedOn w:val="Normal"/>
    <w:uiPriority w:val="99"/>
    <w:semiHidden/>
    <w:rsid w:val="001A17F2"/>
    <w:pPr>
      <w:shd w:val="clear" w:color="auto" w:fill="F6F7F8"/>
      <w:spacing w:before="100" w:beforeAutospacing="1" w:after="100" w:afterAutospacing="1" w:line="240" w:lineRule="auto"/>
    </w:pPr>
    <w:rPr>
      <w:sz w:val="20"/>
      <w:szCs w:val="20"/>
    </w:rPr>
  </w:style>
  <w:style w:type="paragraph" w:customStyle="1" w:styleId="formreply">
    <w:name w:val="form_reply"/>
    <w:basedOn w:val="Normal"/>
    <w:uiPriority w:val="99"/>
    <w:semiHidden/>
    <w:rsid w:val="001A17F2"/>
    <w:pPr>
      <w:spacing w:before="100" w:beforeAutospacing="1" w:after="100" w:afterAutospacing="1" w:line="240" w:lineRule="auto"/>
      <w:ind w:right="75"/>
    </w:pPr>
  </w:style>
  <w:style w:type="paragraph" w:customStyle="1" w:styleId="commentupload">
    <w:name w:val="comment_upload"/>
    <w:basedOn w:val="Normal"/>
    <w:uiPriority w:val="99"/>
    <w:semiHidden/>
    <w:rsid w:val="001A17F2"/>
    <w:pPr>
      <w:shd w:val="clear" w:color="auto" w:fill="E6ECF2"/>
      <w:spacing w:before="75" w:after="150" w:line="240" w:lineRule="auto"/>
      <w:ind w:right="45"/>
    </w:pPr>
  </w:style>
  <w:style w:type="paragraph" w:customStyle="1" w:styleId="blockcontent">
    <w:name w:val="blockcontent"/>
    <w:basedOn w:val="Normal"/>
    <w:uiPriority w:val="99"/>
    <w:semiHidden/>
    <w:rsid w:val="001A17F2"/>
    <w:pPr>
      <w:pBdr>
        <w:bottom w:val="dotted" w:sz="6" w:space="4" w:color="949495"/>
      </w:pBdr>
      <w:spacing w:before="100" w:beforeAutospacing="1" w:after="75" w:line="240" w:lineRule="auto"/>
    </w:pPr>
  </w:style>
  <w:style w:type="paragraph" w:customStyle="1" w:styleId="icstatus">
    <w:name w:val="ic_status"/>
    <w:basedOn w:val="Normal"/>
    <w:uiPriority w:val="99"/>
    <w:semiHidden/>
    <w:rsid w:val="001A17F2"/>
    <w:pPr>
      <w:spacing w:before="100" w:beforeAutospacing="1" w:after="100" w:afterAutospacing="1" w:line="240" w:lineRule="auto"/>
    </w:pPr>
  </w:style>
  <w:style w:type="paragraph" w:customStyle="1" w:styleId="icupimage">
    <w:name w:val="ic_upimage"/>
    <w:basedOn w:val="Normal"/>
    <w:uiPriority w:val="99"/>
    <w:semiHidden/>
    <w:rsid w:val="001A17F2"/>
    <w:pPr>
      <w:spacing w:before="100" w:beforeAutospacing="1" w:after="100" w:afterAutospacing="1" w:line="240" w:lineRule="auto"/>
    </w:pPr>
  </w:style>
  <w:style w:type="paragraph" w:customStyle="1" w:styleId="icformula">
    <w:name w:val="ic_formula"/>
    <w:basedOn w:val="Normal"/>
    <w:uiPriority w:val="99"/>
    <w:semiHidden/>
    <w:rsid w:val="001A17F2"/>
    <w:pPr>
      <w:spacing w:before="100" w:beforeAutospacing="1" w:after="100" w:afterAutospacing="1" w:line="240" w:lineRule="auto"/>
    </w:pPr>
  </w:style>
  <w:style w:type="paragraph" w:customStyle="1" w:styleId="remove">
    <w:name w:val="remove"/>
    <w:basedOn w:val="Normal"/>
    <w:uiPriority w:val="99"/>
    <w:semiHidden/>
    <w:rsid w:val="001A17F2"/>
    <w:pPr>
      <w:spacing w:before="100" w:beforeAutospacing="1" w:after="100" w:afterAutospacing="1" w:line="240" w:lineRule="auto"/>
    </w:pPr>
  </w:style>
  <w:style w:type="paragraph" w:customStyle="1" w:styleId="upload">
    <w:name w:val="upload"/>
    <w:basedOn w:val="Normal"/>
    <w:uiPriority w:val="99"/>
    <w:semiHidden/>
    <w:rsid w:val="001A17F2"/>
    <w:pPr>
      <w:spacing w:before="100" w:beforeAutospacing="1" w:after="100" w:afterAutospacing="1" w:line="240" w:lineRule="auto"/>
    </w:pPr>
  </w:style>
  <w:style w:type="paragraph" w:customStyle="1" w:styleId="likeface">
    <w:name w:val="like_face"/>
    <w:basedOn w:val="Normal"/>
    <w:uiPriority w:val="99"/>
    <w:semiHidden/>
    <w:rsid w:val="001A17F2"/>
    <w:pPr>
      <w:spacing w:before="100" w:beforeAutospacing="1" w:after="100" w:afterAutospacing="1" w:line="240" w:lineRule="auto"/>
    </w:pPr>
  </w:style>
  <w:style w:type="paragraph" w:customStyle="1" w:styleId="dot">
    <w:name w:val="dot"/>
    <w:basedOn w:val="Normal"/>
    <w:uiPriority w:val="99"/>
    <w:semiHidden/>
    <w:rsid w:val="001A17F2"/>
    <w:pPr>
      <w:spacing w:before="100" w:beforeAutospacing="1" w:after="100" w:afterAutospacing="1" w:line="240" w:lineRule="auto"/>
    </w:pPr>
  </w:style>
  <w:style w:type="paragraph" w:customStyle="1" w:styleId="iconclose">
    <w:name w:val="icon_close"/>
    <w:basedOn w:val="Normal"/>
    <w:uiPriority w:val="99"/>
    <w:semiHidden/>
    <w:rsid w:val="001A17F2"/>
    <w:pPr>
      <w:spacing w:before="100" w:beforeAutospacing="1" w:after="100" w:afterAutospacing="1" w:line="240" w:lineRule="auto"/>
    </w:pPr>
  </w:style>
  <w:style w:type="paragraph" w:customStyle="1" w:styleId="closetheater">
    <w:name w:val="closetheater"/>
    <w:basedOn w:val="Normal"/>
    <w:uiPriority w:val="99"/>
    <w:semiHidden/>
    <w:rsid w:val="001A17F2"/>
    <w:pPr>
      <w:spacing w:before="100" w:beforeAutospacing="1" w:after="100" w:afterAutospacing="1" w:line="240" w:lineRule="auto"/>
    </w:pPr>
  </w:style>
  <w:style w:type="paragraph" w:customStyle="1" w:styleId="teach">
    <w:name w:val="teach"/>
    <w:basedOn w:val="Normal"/>
    <w:uiPriority w:val="99"/>
    <w:semiHidden/>
    <w:rsid w:val="001A17F2"/>
    <w:pPr>
      <w:spacing w:before="100" w:beforeAutospacing="1" w:after="100" w:afterAutospacing="1" w:line="240" w:lineRule="auto"/>
    </w:pPr>
  </w:style>
  <w:style w:type="paragraph" w:customStyle="1" w:styleId="icexam">
    <w:name w:val="ic_exam"/>
    <w:basedOn w:val="Normal"/>
    <w:uiPriority w:val="99"/>
    <w:semiHidden/>
    <w:rsid w:val="001A17F2"/>
    <w:pPr>
      <w:spacing w:before="100" w:beforeAutospacing="1" w:after="100" w:afterAutospacing="1" w:line="240" w:lineRule="auto"/>
    </w:pPr>
  </w:style>
  <w:style w:type="paragraph" w:customStyle="1" w:styleId="true">
    <w:name w:val="true"/>
    <w:basedOn w:val="Normal"/>
    <w:uiPriority w:val="99"/>
    <w:semiHidden/>
    <w:rsid w:val="001A17F2"/>
    <w:pPr>
      <w:spacing w:before="100" w:beforeAutospacing="1" w:after="100" w:afterAutospacing="1" w:line="240" w:lineRule="auto"/>
    </w:pPr>
  </w:style>
  <w:style w:type="paragraph" w:customStyle="1" w:styleId="fale">
    <w:name w:val="fale"/>
    <w:basedOn w:val="Normal"/>
    <w:uiPriority w:val="99"/>
    <w:semiHidden/>
    <w:rsid w:val="001A17F2"/>
    <w:pPr>
      <w:spacing w:before="100" w:beforeAutospacing="1" w:after="100" w:afterAutospacing="1" w:line="240" w:lineRule="auto"/>
    </w:pPr>
  </w:style>
  <w:style w:type="paragraph" w:customStyle="1" w:styleId="icplus">
    <w:name w:val="ic_plus"/>
    <w:basedOn w:val="Normal"/>
    <w:uiPriority w:val="99"/>
    <w:semiHidden/>
    <w:rsid w:val="001A17F2"/>
    <w:pPr>
      <w:spacing w:before="100" w:beforeAutospacing="1" w:after="100" w:afterAutospacing="1" w:line="240" w:lineRule="auto"/>
    </w:pPr>
  </w:style>
  <w:style w:type="paragraph" w:customStyle="1" w:styleId="pageletcomposer">
    <w:name w:val="pagelet_composer"/>
    <w:basedOn w:val="Normal"/>
    <w:uiPriority w:val="99"/>
    <w:semiHidden/>
    <w:rsid w:val="001A17F2"/>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hAnsi="Arial" w:cs="Arial"/>
    </w:rPr>
  </w:style>
  <w:style w:type="paragraph" w:customStyle="1" w:styleId="btnvio">
    <w:name w:val="btn_vio"/>
    <w:basedOn w:val="Normal"/>
    <w:uiPriority w:val="99"/>
    <w:semiHidden/>
    <w:rsid w:val="001A17F2"/>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semiHidden/>
    <w:rsid w:val="001A17F2"/>
    <w:pPr>
      <w:spacing w:before="100" w:beforeAutospacing="1" w:after="100" w:afterAutospacing="1" w:line="240" w:lineRule="auto"/>
      <w:ind w:right="45"/>
    </w:pPr>
  </w:style>
  <w:style w:type="paragraph" w:customStyle="1" w:styleId="selectgriditem">
    <w:name w:val="selectgriditem"/>
    <w:basedOn w:val="Normal"/>
    <w:uiPriority w:val="99"/>
    <w:semiHidden/>
    <w:rsid w:val="001A17F2"/>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style>
  <w:style w:type="paragraph" w:customStyle="1" w:styleId="loading">
    <w:name w:val="loading"/>
    <w:basedOn w:val="Normal"/>
    <w:uiPriority w:val="99"/>
    <w:semiHidden/>
    <w:rsid w:val="001A17F2"/>
    <w:pPr>
      <w:spacing w:before="100" w:beforeAutospacing="1" w:after="100" w:afterAutospacing="1" w:line="240" w:lineRule="auto"/>
    </w:pPr>
  </w:style>
  <w:style w:type="paragraph" w:customStyle="1" w:styleId="shadow">
    <w:name w:val="shadow"/>
    <w:basedOn w:val="Normal"/>
    <w:uiPriority w:val="99"/>
    <w:semiHidden/>
    <w:rsid w:val="001A17F2"/>
    <w:pPr>
      <w:shd w:val="clear" w:color="auto" w:fill="FFFFFF"/>
      <w:spacing w:before="100" w:beforeAutospacing="1" w:after="100" w:afterAutospacing="1" w:line="240" w:lineRule="auto"/>
    </w:pPr>
  </w:style>
  <w:style w:type="paragraph" w:customStyle="1" w:styleId="slideright">
    <w:name w:val="slide_right"/>
    <w:basedOn w:val="Normal"/>
    <w:uiPriority w:val="99"/>
    <w:semiHidden/>
    <w:rsid w:val="001A17F2"/>
    <w:pPr>
      <w:spacing w:before="100" w:beforeAutospacing="1" w:after="100" w:afterAutospacing="1" w:line="240" w:lineRule="auto"/>
    </w:pPr>
  </w:style>
  <w:style w:type="paragraph" w:customStyle="1" w:styleId="col1">
    <w:name w:val="col1"/>
    <w:basedOn w:val="Normal"/>
    <w:uiPriority w:val="99"/>
    <w:semiHidden/>
    <w:rsid w:val="001A17F2"/>
    <w:pPr>
      <w:spacing w:before="100" w:beforeAutospacing="1" w:after="100" w:afterAutospacing="1" w:line="240" w:lineRule="auto"/>
    </w:pPr>
  </w:style>
  <w:style w:type="paragraph" w:customStyle="1" w:styleId="col2">
    <w:name w:val="col2"/>
    <w:basedOn w:val="Normal"/>
    <w:uiPriority w:val="99"/>
    <w:semiHidden/>
    <w:rsid w:val="001A17F2"/>
    <w:pPr>
      <w:spacing w:before="100" w:beforeAutospacing="1" w:after="100" w:afterAutospacing="1" w:line="240" w:lineRule="auto"/>
    </w:pPr>
  </w:style>
  <w:style w:type="paragraph" w:customStyle="1" w:styleId="col3">
    <w:name w:val="col3"/>
    <w:basedOn w:val="Normal"/>
    <w:uiPriority w:val="99"/>
    <w:semiHidden/>
    <w:rsid w:val="001A17F2"/>
    <w:pPr>
      <w:spacing w:before="100" w:beforeAutospacing="1" w:after="100" w:afterAutospacing="1" w:line="240" w:lineRule="auto"/>
    </w:pPr>
  </w:style>
  <w:style w:type="paragraph" w:customStyle="1" w:styleId="boxinfo">
    <w:name w:val="box_info"/>
    <w:basedOn w:val="Normal"/>
    <w:uiPriority w:val="99"/>
    <w:semiHidden/>
    <w:rsid w:val="001A17F2"/>
    <w:pPr>
      <w:spacing w:before="100" w:beforeAutospacing="1" w:after="100" w:afterAutospacing="1" w:line="240" w:lineRule="auto"/>
    </w:pPr>
  </w:style>
  <w:style w:type="paragraph" w:customStyle="1" w:styleId="col510">
    <w:name w:val="col510"/>
    <w:basedOn w:val="Normal"/>
    <w:uiPriority w:val="99"/>
    <w:semiHidden/>
    <w:rsid w:val="001A17F2"/>
    <w:pPr>
      <w:spacing w:before="100" w:beforeAutospacing="1" w:after="100" w:afterAutospacing="1" w:line="240" w:lineRule="auto"/>
    </w:pPr>
  </w:style>
  <w:style w:type="paragraph" w:customStyle="1" w:styleId="col47">
    <w:name w:val="col47"/>
    <w:basedOn w:val="Normal"/>
    <w:uiPriority w:val="99"/>
    <w:semiHidden/>
    <w:rsid w:val="001A17F2"/>
    <w:pPr>
      <w:spacing w:before="100" w:beforeAutospacing="1" w:after="100" w:afterAutospacing="1" w:line="240" w:lineRule="auto"/>
    </w:pPr>
  </w:style>
  <w:style w:type="paragraph" w:customStyle="1" w:styleId="popup">
    <w:name w:val="popup"/>
    <w:basedOn w:val="Normal"/>
    <w:uiPriority w:val="99"/>
    <w:semiHidden/>
    <w:rsid w:val="001A17F2"/>
    <w:pPr>
      <w:shd w:val="clear" w:color="auto" w:fill="FFFFFF"/>
      <w:spacing w:before="100" w:beforeAutospacing="1" w:after="100" w:afterAutospacing="1" w:line="240" w:lineRule="auto"/>
    </w:pPr>
  </w:style>
  <w:style w:type="paragraph" w:customStyle="1" w:styleId="popup-cont">
    <w:name w:val="popup-cont"/>
    <w:basedOn w:val="Normal"/>
    <w:uiPriority w:val="99"/>
    <w:semiHidden/>
    <w:rsid w:val="001A17F2"/>
    <w:pPr>
      <w:shd w:val="clear" w:color="auto" w:fill="FFFFFF"/>
      <w:spacing w:before="100" w:beforeAutospacing="1" w:after="100" w:afterAutospacing="1" w:line="240" w:lineRule="auto"/>
    </w:pPr>
  </w:style>
  <w:style w:type="paragraph" w:customStyle="1" w:styleId="btnblue">
    <w:name w:val="btn_blue"/>
    <w:basedOn w:val="Normal"/>
    <w:uiPriority w:val="99"/>
    <w:semiHidden/>
    <w:rsid w:val="001A17F2"/>
    <w:pPr>
      <w:shd w:val="clear" w:color="auto" w:fill="3E72AC"/>
      <w:spacing w:before="100" w:beforeAutospacing="1" w:after="100" w:afterAutospacing="1" w:line="240" w:lineRule="atLeast"/>
    </w:pPr>
    <w:rPr>
      <w:color w:val="FFFFFF"/>
    </w:rPr>
  </w:style>
  <w:style w:type="paragraph" w:customStyle="1" w:styleId="stagewrappersub">
    <w:name w:val="stagewrapper_sub"/>
    <w:basedOn w:val="Normal"/>
    <w:uiPriority w:val="99"/>
    <w:semiHidden/>
    <w:rsid w:val="001A17F2"/>
    <w:pPr>
      <w:spacing w:before="100" w:beforeAutospacing="1" w:after="100" w:afterAutospacing="1" w:line="8720" w:lineRule="atLeast"/>
    </w:pPr>
  </w:style>
  <w:style w:type="paragraph" w:customStyle="1" w:styleId="pageprev">
    <w:name w:val="page_prev"/>
    <w:basedOn w:val="Normal"/>
    <w:uiPriority w:val="99"/>
    <w:semiHidden/>
    <w:rsid w:val="001A17F2"/>
    <w:pPr>
      <w:spacing w:before="100" w:beforeAutospacing="1" w:after="100" w:afterAutospacing="1" w:line="240" w:lineRule="auto"/>
    </w:pPr>
    <w:rPr>
      <w:vanish/>
    </w:rPr>
  </w:style>
  <w:style w:type="paragraph" w:customStyle="1" w:styleId="pagenext">
    <w:name w:val="page_next"/>
    <w:basedOn w:val="Normal"/>
    <w:uiPriority w:val="99"/>
    <w:semiHidden/>
    <w:rsid w:val="001A17F2"/>
    <w:pPr>
      <w:spacing w:before="100" w:beforeAutospacing="1" w:after="100" w:afterAutospacing="1" w:line="240" w:lineRule="auto"/>
    </w:pPr>
    <w:rPr>
      <w:vanish/>
    </w:rPr>
  </w:style>
  <w:style w:type="paragraph" w:customStyle="1" w:styleId="commentable">
    <w:name w:val="commentable"/>
    <w:basedOn w:val="Normal"/>
    <w:uiPriority w:val="99"/>
    <w:semiHidden/>
    <w:rsid w:val="001A17F2"/>
    <w:pPr>
      <w:shd w:val="clear" w:color="auto" w:fill="FFFFFF"/>
      <w:spacing w:before="100" w:beforeAutospacing="1" w:after="100" w:afterAutospacing="1" w:line="240" w:lineRule="auto"/>
    </w:pPr>
  </w:style>
  <w:style w:type="paragraph" w:customStyle="1" w:styleId="snowliftfullscreen">
    <w:name w:val="snowliftfullscreen"/>
    <w:basedOn w:val="Normal"/>
    <w:uiPriority w:val="99"/>
    <w:semiHidden/>
    <w:rsid w:val="001A17F2"/>
    <w:pPr>
      <w:spacing w:before="100" w:beforeAutospacing="1" w:after="100" w:afterAutospacing="1" w:line="240" w:lineRule="auto"/>
    </w:pPr>
  </w:style>
  <w:style w:type="paragraph" w:customStyle="1" w:styleId="scroll3">
    <w:name w:val="scroll3"/>
    <w:basedOn w:val="Normal"/>
    <w:uiPriority w:val="99"/>
    <w:semiHidden/>
    <w:rsid w:val="001A17F2"/>
    <w:pPr>
      <w:spacing w:before="100" w:beforeAutospacing="1" w:after="100" w:afterAutospacing="1" w:line="240" w:lineRule="auto"/>
    </w:pPr>
  </w:style>
  <w:style w:type="paragraph" w:customStyle="1" w:styleId="symbol">
    <w:name w:val="symbol"/>
    <w:basedOn w:val="Normal"/>
    <w:uiPriority w:val="99"/>
    <w:semiHidden/>
    <w:rsid w:val="001A17F2"/>
    <w:pPr>
      <w:pBdr>
        <w:top w:val="single" w:sz="6" w:space="0" w:color="E5E5E5"/>
        <w:left w:val="single" w:sz="6" w:space="4" w:color="E5E5E5"/>
        <w:bottom w:val="single" w:sz="6" w:space="0" w:color="E5E5E5"/>
        <w:right w:val="single" w:sz="6" w:space="4" w:color="E5E5E5"/>
      </w:pBdr>
      <w:shd w:val="clear" w:color="auto" w:fill="FFFFFF"/>
      <w:spacing w:before="0" w:after="0" w:line="240" w:lineRule="auto"/>
      <w:ind w:left="120"/>
    </w:pPr>
  </w:style>
  <w:style w:type="paragraph" w:customStyle="1" w:styleId="btnred">
    <w:name w:val="btn_red"/>
    <w:basedOn w:val="Normal"/>
    <w:uiPriority w:val="99"/>
    <w:semiHidden/>
    <w:rsid w:val="001A17F2"/>
    <w:pPr>
      <w:shd w:val="clear" w:color="auto" w:fill="E9573E"/>
      <w:spacing w:before="100" w:beforeAutospacing="1" w:after="100" w:afterAutospacing="1" w:line="240" w:lineRule="auto"/>
    </w:pPr>
    <w:rPr>
      <w:b/>
      <w:bCs/>
      <w:color w:val="FFFFFF"/>
    </w:rPr>
  </w:style>
  <w:style w:type="paragraph" w:customStyle="1" w:styleId="ic-video">
    <w:name w:val="ic-video"/>
    <w:basedOn w:val="Normal"/>
    <w:uiPriority w:val="99"/>
    <w:semiHidden/>
    <w:rsid w:val="001A17F2"/>
    <w:pPr>
      <w:spacing w:before="100" w:beforeAutospacing="1" w:after="100" w:afterAutospacing="1" w:line="240" w:lineRule="auto"/>
    </w:pPr>
  </w:style>
  <w:style w:type="paragraph" w:customStyle="1" w:styleId="tipnote">
    <w:name w:val="tipnote"/>
    <w:basedOn w:val="Normal"/>
    <w:uiPriority w:val="99"/>
    <w:semiHidden/>
    <w:rsid w:val="001A17F2"/>
    <w:pPr>
      <w:spacing w:before="100" w:beforeAutospacing="1" w:after="100" w:afterAutospacing="1" w:line="240" w:lineRule="auto"/>
    </w:pPr>
    <w:rPr>
      <w:sz w:val="30"/>
      <w:szCs w:val="30"/>
    </w:rPr>
  </w:style>
  <w:style w:type="paragraph" w:customStyle="1" w:styleId="retest">
    <w:name w:val="retest"/>
    <w:basedOn w:val="Normal"/>
    <w:uiPriority w:val="99"/>
    <w:semiHidden/>
    <w:rsid w:val="001A17F2"/>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style>
  <w:style w:type="paragraph" w:customStyle="1" w:styleId="box-404">
    <w:name w:val="box-404"/>
    <w:basedOn w:val="Normal"/>
    <w:uiPriority w:val="99"/>
    <w:semiHidden/>
    <w:rsid w:val="001A17F2"/>
    <w:pPr>
      <w:spacing w:before="100" w:beforeAutospacing="1" w:after="100" w:afterAutospacing="1" w:line="240" w:lineRule="auto"/>
    </w:pPr>
  </w:style>
  <w:style w:type="paragraph" w:customStyle="1" w:styleId="buttonface">
    <w:name w:val="button_face"/>
    <w:basedOn w:val="Normal"/>
    <w:uiPriority w:val="99"/>
    <w:semiHidden/>
    <w:rsid w:val="001A17F2"/>
    <w:pPr>
      <w:pBdr>
        <w:right w:val="single" w:sz="6" w:space="0" w:color="314F83"/>
      </w:pBdr>
      <w:spacing w:before="100" w:beforeAutospacing="1" w:after="100" w:afterAutospacing="1" w:line="240" w:lineRule="auto"/>
      <w:ind w:right="45"/>
    </w:pPr>
  </w:style>
  <w:style w:type="paragraph" w:customStyle="1" w:styleId="ic-arr">
    <w:name w:val="ic-arr"/>
    <w:basedOn w:val="Normal"/>
    <w:uiPriority w:val="99"/>
    <w:semiHidden/>
    <w:rsid w:val="001A17F2"/>
    <w:pPr>
      <w:spacing w:before="100" w:beforeAutospacing="1" w:after="100" w:afterAutospacing="1" w:line="240" w:lineRule="auto"/>
    </w:pPr>
  </w:style>
  <w:style w:type="paragraph" w:customStyle="1" w:styleId="lines">
    <w:name w:val="lines"/>
    <w:basedOn w:val="Normal"/>
    <w:uiPriority w:val="99"/>
    <w:semiHidden/>
    <w:rsid w:val="001A17F2"/>
    <w:pPr>
      <w:pBdr>
        <w:bottom w:val="single" w:sz="6" w:space="0" w:color="E2E2E2"/>
      </w:pBdr>
      <w:spacing w:before="100" w:beforeAutospacing="1" w:after="100" w:afterAutospacing="1" w:line="240" w:lineRule="auto"/>
    </w:pPr>
  </w:style>
  <w:style w:type="paragraph" w:customStyle="1" w:styleId="save2">
    <w:name w:val="save2"/>
    <w:basedOn w:val="Normal"/>
    <w:uiPriority w:val="99"/>
    <w:semiHidden/>
    <w:rsid w:val="001A17F2"/>
    <w:pPr>
      <w:spacing w:before="100" w:beforeAutospacing="1" w:after="100" w:afterAutospacing="1" w:line="240" w:lineRule="auto"/>
    </w:pPr>
  </w:style>
  <w:style w:type="paragraph" w:customStyle="1" w:styleId="popuplogin">
    <w:name w:val="popup_login"/>
    <w:basedOn w:val="Normal"/>
    <w:uiPriority w:val="99"/>
    <w:semiHidden/>
    <w:rsid w:val="001A17F2"/>
    <w:pPr>
      <w:shd w:val="clear" w:color="auto" w:fill="1687C5"/>
      <w:spacing w:before="100" w:beforeAutospacing="1" w:after="100" w:afterAutospacing="1" w:line="240" w:lineRule="auto"/>
    </w:pPr>
  </w:style>
  <w:style w:type="paragraph" w:customStyle="1" w:styleId="overlay">
    <w:name w:val="overlay"/>
    <w:basedOn w:val="Normal"/>
    <w:uiPriority w:val="99"/>
    <w:semiHidden/>
    <w:rsid w:val="001A17F2"/>
    <w:pPr>
      <w:shd w:val="clear" w:color="auto" w:fill="000000"/>
      <w:spacing w:before="100" w:beforeAutospacing="1" w:after="100" w:afterAutospacing="1" w:line="240" w:lineRule="auto"/>
    </w:pPr>
  </w:style>
  <w:style w:type="paragraph" w:customStyle="1" w:styleId="bggray1">
    <w:name w:val="bg_gray1"/>
    <w:basedOn w:val="Normal"/>
    <w:uiPriority w:val="99"/>
    <w:semiHidden/>
    <w:rsid w:val="001A17F2"/>
    <w:pPr>
      <w:shd w:val="clear" w:color="auto" w:fill="F5F6F7"/>
      <w:spacing w:before="100" w:beforeAutospacing="1" w:after="100" w:afterAutospacing="1" w:line="240" w:lineRule="auto"/>
    </w:pPr>
  </w:style>
  <w:style w:type="paragraph" w:customStyle="1" w:styleId="subjects">
    <w:name w:val="subjects"/>
    <w:basedOn w:val="Normal"/>
    <w:uiPriority w:val="99"/>
    <w:semiHidden/>
    <w:rsid w:val="001A17F2"/>
    <w:pPr>
      <w:shd w:val="clear" w:color="auto" w:fill="DCF5FA"/>
      <w:spacing w:before="100" w:beforeAutospacing="1" w:after="100" w:afterAutospacing="1" w:line="240" w:lineRule="auto"/>
    </w:pPr>
    <w:rPr>
      <w:sz w:val="21"/>
      <w:szCs w:val="21"/>
    </w:rPr>
  </w:style>
  <w:style w:type="paragraph" w:customStyle="1" w:styleId="table">
    <w:name w:val="table"/>
    <w:basedOn w:val="Normal"/>
    <w:uiPriority w:val="99"/>
    <w:semiHidden/>
    <w:rsid w:val="001A17F2"/>
    <w:pPr>
      <w:shd w:val="clear" w:color="auto" w:fill="FFFFFF"/>
      <w:spacing w:before="100" w:beforeAutospacing="1" w:after="100" w:afterAutospacing="1" w:line="240" w:lineRule="auto"/>
    </w:pPr>
  </w:style>
  <w:style w:type="paragraph" w:customStyle="1" w:styleId="icchat">
    <w:name w:val="ic_chat"/>
    <w:basedOn w:val="Normal"/>
    <w:uiPriority w:val="99"/>
    <w:semiHidden/>
    <w:rsid w:val="001A17F2"/>
    <w:pPr>
      <w:spacing w:before="100" w:beforeAutospacing="1" w:after="100" w:afterAutospacing="1" w:line="240" w:lineRule="auto"/>
      <w:ind w:right="90"/>
    </w:pPr>
  </w:style>
  <w:style w:type="paragraph" w:customStyle="1" w:styleId="noite">
    <w:name w:val="noite"/>
    <w:basedOn w:val="Normal"/>
    <w:uiPriority w:val="99"/>
    <w:semiHidden/>
    <w:rsid w:val="001A17F2"/>
    <w:pPr>
      <w:spacing w:before="100" w:beforeAutospacing="1" w:after="0" w:line="240" w:lineRule="auto"/>
    </w:pPr>
  </w:style>
  <w:style w:type="paragraph" w:customStyle="1" w:styleId="noitenone">
    <w:name w:val="noite_none"/>
    <w:basedOn w:val="Normal"/>
    <w:uiPriority w:val="99"/>
    <w:semiHidden/>
    <w:rsid w:val="001A17F2"/>
    <w:pPr>
      <w:spacing w:before="100" w:beforeAutospacing="1" w:after="0" w:line="240" w:lineRule="auto"/>
    </w:pPr>
  </w:style>
  <w:style w:type="paragraph" w:customStyle="1" w:styleId="iconsmell">
    <w:name w:val="icon_smell"/>
    <w:basedOn w:val="Normal"/>
    <w:uiPriority w:val="99"/>
    <w:semiHidden/>
    <w:rsid w:val="001A17F2"/>
    <w:pPr>
      <w:spacing w:before="100" w:beforeAutospacing="1" w:after="100" w:afterAutospacing="1" w:line="240" w:lineRule="auto"/>
      <w:ind w:right="90"/>
    </w:pPr>
  </w:style>
  <w:style w:type="paragraph" w:customStyle="1" w:styleId="iconcamera">
    <w:name w:val="icon_camera"/>
    <w:basedOn w:val="Normal"/>
    <w:uiPriority w:val="99"/>
    <w:semiHidden/>
    <w:rsid w:val="001A17F2"/>
    <w:pPr>
      <w:spacing w:before="100" w:beforeAutospacing="1" w:after="100" w:afterAutospacing="1" w:line="240" w:lineRule="auto"/>
      <w:ind w:right="150"/>
    </w:pPr>
  </w:style>
  <w:style w:type="paragraph" w:customStyle="1" w:styleId="innercmm">
    <w:name w:val="inner_cmm"/>
    <w:basedOn w:val="Normal"/>
    <w:uiPriority w:val="99"/>
    <w:semiHidden/>
    <w:rsid w:val="001A17F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unny">
    <w:name w:val="funny"/>
    <w:basedOn w:val="Normal"/>
    <w:uiPriority w:val="99"/>
    <w:semiHidden/>
    <w:rsid w:val="001A17F2"/>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style>
  <w:style w:type="paragraph" w:customStyle="1" w:styleId="icdot">
    <w:name w:val="ic_dot"/>
    <w:basedOn w:val="Normal"/>
    <w:uiPriority w:val="99"/>
    <w:semiHidden/>
    <w:rsid w:val="001A17F2"/>
    <w:pPr>
      <w:spacing w:before="100" w:beforeAutospacing="1" w:after="100" w:afterAutospacing="1" w:line="240" w:lineRule="auto"/>
    </w:pPr>
  </w:style>
  <w:style w:type="paragraph" w:customStyle="1" w:styleId="btnview">
    <w:name w:val="btn_view"/>
    <w:basedOn w:val="Normal"/>
    <w:uiPriority w:val="99"/>
    <w:semiHidden/>
    <w:rsid w:val="001A17F2"/>
    <w:pPr>
      <w:shd w:val="clear" w:color="auto" w:fill="CDCDCD"/>
      <w:spacing w:before="100" w:beforeAutospacing="1" w:after="100" w:afterAutospacing="1" w:line="240" w:lineRule="auto"/>
    </w:pPr>
    <w:rPr>
      <w:color w:val="313131"/>
      <w:sz w:val="21"/>
      <w:szCs w:val="21"/>
    </w:rPr>
  </w:style>
  <w:style w:type="paragraph" w:customStyle="1" w:styleId="ltask">
    <w:name w:val="l_task"/>
    <w:basedOn w:val="Normal"/>
    <w:uiPriority w:val="99"/>
    <w:semiHidden/>
    <w:rsid w:val="001A17F2"/>
    <w:pPr>
      <w:spacing w:before="100" w:beforeAutospacing="1" w:after="100" w:afterAutospacing="1" w:line="405" w:lineRule="atLeast"/>
    </w:pPr>
  </w:style>
  <w:style w:type="paragraph" w:customStyle="1" w:styleId="boxlogin">
    <w:name w:val="box_login"/>
    <w:basedOn w:val="Normal"/>
    <w:uiPriority w:val="99"/>
    <w:semiHidden/>
    <w:rsid w:val="001A17F2"/>
    <w:pPr>
      <w:spacing w:before="75" w:after="100" w:afterAutospacing="1" w:line="240" w:lineRule="auto"/>
    </w:pPr>
  </w:style>
  <w:style w:type="paragraph" w:customStyle="1" w:styleId="iclogin">
    <w:name w:val="ic_login"/>
    <w:basedOn w:val="Normal"/>
    <w:uiPriority w:val="99"/>
    <w:semiHidden/>
    <w:rsid w:val="001A17F2"/>
    <w:pPr>
      <w:spacing w:before="100" w:beforeAutospacing="1" w:after="100" w:afterAutospacing="1" w:line="240" w:lineRule="auto"/>
    </w:pPr>
    <w:rPr>
      <w:b/>
      <w:bCs/>
    </w:rPr>
  </w:style>
  <w:style w:type="paragraph" w:customStyle="1" w:styleId="icon-close">
    <w:name w:val="icon-close"/>
    <w:basedOn w:val="Normal"/>
    <w:uiPriority w:val="99"/>
    <w:semiHidden/>
    <w:rsid w:val="001A17F2"/>
    <w:pPr>
      <w:spacing w:before="100" w:beforeAutospacing="1" w:after="100" w:afterAutospacing="1" w:line="240" w:lineRule="auto"/>
    </w:pPr>
  </w:style>
  <w:style w:type="paragraph" w:customStyle="1" w:styleId="sub-login">
    <w:name w:val="sub-login"/>
    <w:basedOn w:val="Normal"/>
    <w:uiPriority w:val="99"/>
    <w:semiHidden/>
    <w:rsid w:val="001A17F2"/>
    <w:pPr>
      <w:shd w:val="clear" w:color="auto" w:fill="FFFFFF"/>
      <w:spacing w:before="100" w:beforeAutospacing="1" w:after="100" w:afterAutospacing="1" w:line="240" w:lineRule="auto"/>
    </w:pPr>
  </w:style>
  <w:style w:type="paragraph" w:customStyle="1" w:styleId="login-cont">
    <w:name w:val="login-cont"/>
    <w:basedOn w:val="Normal"/>
    <w:uiPriority w:val="99"/>
    <w:semiHidden/>
    <w:rsid w:val="001A17F2"/>
    <w:pPr>
      <w:spacing w:before="100" w:beforeAutospacing="1" w:after="100" w:afterAutospacing="1" w:line="240" w:lineRule="auto"/>
    </w:pPr>
  </w:style>
  <w:style w:type="paragraph" w:customStyle="1" w:styleId="fan">
    <w:name w:val="fan"/>
    <w:basedOn w:val="Normal"/>
    <w:uiPriority w:val="99"/>
    <w:semiHidden/>
    <w:rsid w:val="001A17F2"/>
    <w:pPr>
      <w:shd w:val="clear" w:color="auto" w:fill="F26522"/>
      <w:spacing w:before="100" w:beforeAutospacing="1" w:after="100" w:afterAutospacing="1" w:line="240" w:lineRule="auto"/>
    </w:pPr>
  </w:style>
  <w:style w:type="paragraph" w:customStyle="1" w:styleId="cboxphoto">
    <w:name w:val="cboxphoto"/>
    <w:basedOn w:val="Normal"/>
    <w:uiPriority w:val="99"/>
    <w:semiHidden/>
    <w:rsid w:val="001A17F2"/>
    <w:pPr>
      <w:spacing w:before="100" w:beforeAutospacing="1" w:after="100" w:afterAutospacing="1" w:line="240" w:lineRule="auto"/>
    </w:pPr>
  </w:style>
  <w:style w:type="paragraph" w:customStyle="1" w:styleId="cboxiframe">
    <w:name w:val="cboxiframe"/>
    <w:basedOn w:val="Normal"/>
    <w:uiPriority w:val="99"/>
    <w:semiHidden/>
    <w:rsid w:val="001A17F2"/>
    <w:pPr>
      <w:spacing w:before="100" w:beforeAutospacing="1" w:after="100" w:afterAutospacing="1" w:line="240" w:lineRule="auto"/>
    </w:pPr>
  </w:style>
  <w:style w:type="paragraph" w:customStyle="1" w:styleId="mathjaxhoverarrow">
    <w:name w:val="mathjax_hover_arrow"/>
    <w:basedOn w:val="Normal"/>
    <w:uiPriority w:val="99"/>
    <w:semiHidden/>
    <w:rsid w:val="001A17F2"/>
    <w:pPr>
      <w:spacing w:before="100" w:beforeAutospacing="1" w:after="100" w:afterAutospacing="1" w:line="240" w:lineRule="auto"/>
    </w:pPr>
  </w:style>
  <w:style w:type="paragraph" w:customStyle="1" w:styleId="mathjaxmenu">
    <w:name w:val="mathjax_menu"/>
    <w:basedOn w:val="Normal"/>
    <w:uiPriority w:val="99"/>
    <w:semiHidden/>
    <w:rsid w:val="001A17F2"/>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color w:val="000000"/>
    </w:rPr>
  </w:style>
  <w:style w:type="paragraph" w:customStyle="1" w:styleId="mathjaxmenuitem">
    <w:name w:val="mathjax_menuitem"/>
    <w:basedOn w:val="Normal"/>
    <w:uiPriority w:val="99"/>
    <w:semiHidden/>
    <w:rsid w:val="001A17F2"/>
    <w:pPr>
      <w:spacing w:before="100" w:beforeAutospacing="1" w:after="100" w:afterAutospacing="1" w:line="240" w:lineRule="auto"/>
    </w:pPr>
  </w:style>
  <w:style w:type="paragraph" w:customStyle="1" w:styleId="mathjaxmenuarrow">
    <w:name w:val="mathjax_menuarrow"/>
    <w:basedOn w:val="Normal"/>
    <w:uiPriority w:val="99"/>
    <w:semiHidden/>
    <w:rsid w:val="001A17F2"/>
    <w:pPr>
      <w:spacing w:before="100" w:beforeAutospacing="1" w:after="100" w:afterAutospacing="1" w:line="240" w:lineRule="auto"/>
    </w:pPr>
    <w:rPr>
      <w:color w:val="666666"/>
    </w:rPr>
  </w:style>
  <w:style w:type="paragraph" w:customStyle="1" w:styleId="mathjaxmenulabel">
    <w:name w:val="mathjax_menulabel"/>
    <w:basedOn w:val="Normal"/>
    <w:uiPriority w:val="99"/>
    <w:semiHidden/>
    <w:rsid w:val="001A17F2"/>
    <w:pPr>
      <w:spacing w:before="100" w:beforeAutospacing="1" w:after="100" w:afterAutospacing="1" w:line="240" w:lineRule="auto"/>
    </w:pPr>
    <w:rPr>
      <w:i/>
      <w:iCs/>
    </w:rPr>
  </w:style>
  <w:style w:type="paragraph" w:customStyle="1" w:styleId="mathjaxmenurule">
    <w:name w:val="mathjax_menurule"/>
    <w:basedOn w:val="Normal"/>
    <w:uiPriority w:val="99"/>
    <w:semiHidden/>
    <w:rsid w:val="001A17F2"/>
    <w:pPr>
      <w:pBdr>
        <w:top w:val="single" w:sz="6" w:space="0" w:color="CCCCCC"/>
      </w:pBdr>
      <w:spacing w:before="60" w:after="0" w:line="240" w:lineRule="auto"/>
      <w:ind w:left="15" w:right="15"/>
    </w:pPr>
  </w:style>
  <w:style w:type="paragraph" w:customStyle="1" w:styleId="mathjaxmenuclose">
    <w:name w:val="mathjax_menu_close"/>
    <w:basedOn w:val="Normal"/>
    <w:uiPriority w:val="99"/>
    <w:semiHidden/>
    <w:rsid w:val="001A17F2"/>
    <w:pPr>
      <w:spacing w:before="100" w:beforeAutospacing="1" w:after="100" w:afterAutospacing="1" w:line="240" w:lineRule="auto"/>
    </w:pPr>
  </w:style>
  <w:style w:type="paragraph" w:customStyle="1" w:styleId="mathjaxpreview">
    <w:name w:val="mathjax_preview"/>
    <w:basedOn w:val="Normal"/>
    <w:uiPriority w:val="99"/>
    <w:semiHidden/>
    <w:rsid w:val="001A17F2"/>
    <w:pPr>
      <w:spacing w:before="100" w:beforeAutospacing="1" w:after="100" w:afterAutospacing="1" w:line="240" w:lineRule="auto"/>
    </w:pPr>
    <w:rPr>
      <w:color w:val="888888"/>
    </w:rPr>
  </w:style>
  <w:style w:type="paragraph" w:customStyle="1" w:styleId="mathjaxerror">
    <w:name w:val="mathjax_error"/>
    <w:basedOn w:val="Normal"/>
    <w:uiPriority w:val="99"/>
    <w:semiHidden/>
    <w:rsid w:val="001A17F2"/>
    <w:pPr>
      <w:spacing w:before="100" w:beforeAutospacing="1" w:after="100" w:afterAutospacing="1" w:line="240" w:lineRule="auto"/>
    </w:pPr>
    <w:rPr>
      <w:i/>
      <w:iCs/>
      <w:color w:val="CC0000"/>
    </w:rPr>
  </w:style>
  <w:style w:type="paragraph" w:customStyle="1" w:styleId="fbinvisible">
    <w:name w:val="fb_invisible"/>
    <w:basedOn w:val="Normal"/>
    <w:uiPriority w:val="99"/>
    <w:semiHidden/>
    <w:rsid w:val="001A17F2"/>
    <w:pPr>
      <w:spacing w:before="100" w:beforeAutospacing="1" w:after="100" w:afterAutospacing="1" w:line="240" w:lineRule="auto"/>
    </w:pPr>
    <w:rPr>
      <w:vanish/>
    </w:rPr>
  </w:style>
  <w:style w:type="paragraph" w:customStyle="1" w:styleId="fbreset">
    <w:name w:val="fb_reset"/>
    <w:basedOn w:val="Normal"/>
    <w:uiPriority w:val="99"/>
    <w:semiHidden/>
    <w:rsid w:val="001A17F2"/>
    <w:pPr>
      <w:spacing w:before="100" w:beforeAutospacing="1" w:after="0" w:line="240" w:lineRule="auto"/>
    </w:pPr>
    <w:rPr>
      <w:rFonts w:ascii="Tahoma" w:hAnsi="Tahoma" w:cs="Tahoma"/>
      <w:color w:val="000000"/>
      <w:sz w:val="17"/>
      <w:szCs w:val="17"/>
    </w:rPr>
  </w:style>
  <w:style w:type="paragraph" w:customStyle="1" w:styleId="fbdialogadvanced">
    <w:name w:val="fb_dialog_advanced"/>
    <w:basedOn w:val="Normal"/>
    <w:uiPriority w:val="99"/>
    <w:semiHidden/>
    <w:rsid w:val="001A17F2"/>
    <w:pPr>
      <w:spacing w:before="100" w:beforeAutospacing="1" w:after="100" w:afterAutospacing="1" w:line="240" w:lineRule="auto"/>
    </w:pPr>
  </w:style>
  <w:style w:type="paragraph" w:customStyle="1" w:styleId="fbdialogcontent">
    <w:name w:val="fb_dialog_content"/>
    <w:basedOn w:val="Normal"/>
    <w:uiPriority w:val="99"/>
    <w:semiHidden/>
    <w:rsid w:val="001A17F2"/>
    <w:pPr>
      <w:shd w:val="clear" w:color="auto" w:fill="FFFFFF"/>
      <w:spacing w:before="100" w:beforeAutospacing="1" w:after="100" w:afterAutospacing="1" w:line="240" w:lineRule="auto"/>
    </w:pPr>
    <w:rPr>
      <w:color w:val="333333"/>
    </w:rPr>
  </w:style>
  <w:style w:type="paragraph" w:customStyle="1" w:styleId="fbdialogcloseicon">
    <w:name w:val="fb_dialog_close_icon"/>
    <w:basedOn w:val="Normal"/>
    <w:uiPriority w:val="99"/>
    <w:semiHidden/>
    <w:rsid w:val="001A17F2"/>
    <w:pPr>
      <w:spacing w:before="100" w:beforeAutospacing="1" w:after="100" w:afterAutospacing="1" w:line="240" w:lineRule="auto"/>
    </w:pPr>
  </w:style>
  <w:style w:type="paragraph" w:customStyle="1" w:styleId="fbdialogpadding">
    <w:name w:val="fb_dialog_padding"/>
    <w:basedOn w:val="Normal"/>
    <w:uiPriority w:val="99"/>
    <w:semiHidden/>
    <w:rsid w:val="001A17F2"/>
    <w:pPr>
      <w:spacing w:before="100" w:beforeAutospacing="1" w:after="100" w:afterAutospacing="1" w:line="240" w:lineRule="auto"/>
    </w:pPr>
  </w:style>
  <w:style w:type="paragraph" w:customStyle="1" w:styleId="fbdialogloader">
    <w:name w:val="fb_dialog_loader"/>
    <w:basedOn w:val="Normal"/>
    <w:uiPriority w:val="99"/>
    <w:semiHidden/>
    <w:rsid w:val="001A17F2"/>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sz w:val="36"/>
      <w:szCs w:val="36"/>
    </w:rPr>
  </w:style>
  <w:style w:type="paragraph" w:customStyle="1" w:styleId="fbdialogtopleft">
    <w:name w:val="fb_dialog_top_left"/>
    <w:basedOn w:val="Normal"/>
    <w:uiPriority w:val="99"/>
    <w:semiHidden/>
    <w:rsid w:val="001A17F2"/>
    <w:pPr>
      <w:spacing w:before="100" w:beforeAutospacing="1" w:after="100" w:afterAutospacing="1" w:line="240" w:lineRule="auto"/>
    </w:pPr>
  </w:style>
  <w:style w:type="paragraph" w:customStyle="1" w:styleId="fbdialogtopright">
    <w:name w:val="fb_dialog_top_right"/>
    <w:basedOn w:val="Normal"/>
    <w:uiPriority w:val="99"/>
    <w:semiHidden/>
    <w:rsid w:val="001A17F2"/>
    <w:pPr>
      <w:spacing w:before="100" w:beforeAutospacing="1" w:after="100" w:afterAutospacing="1" w:line="240" w:lineRule="auto"/>
    </w:pPr>
  </w:style>
  <w:style w:type="paragraph" w:customStyle="1" w:styleId="fbdialogbottomleft">
    <w:name w:val="fb_dialog_bottom_left"/>
    <w:basedOn w:val="Normal"/>
    <w:uiPriority w:val="99"/>
    <w:semiHidden/>
    <w:rsid w:val="001A17F2"/>
    <w:pPr>
      <w:spacing w:before="100" w:beforeAutospacing="1" w:after="100" w:afterAutospacing="1" w:line="240" w:lineRule="auto"/>
    </w:pPr>
  </w:style>
  <w:style w:type="paragraph" w:customStyle="1" w:styleId="fbdialogbottomright">
    <w:name w:val="fb_dialog_bottom_right"/>
    <w:basedOn w:val="Normal"/>
    <w:uiPriority w:val="99"/>
    <w:semiHidden/>
    <w:rsid w:val="001A17F2"/>
    <w:pPr>
      <w:spacing w:before="100" w:beforeAutospacing="1" w:after="100" w:afterAutospacing="1" w:line="240" w:lineRule="auto"/>
    </w:pPr>
  </w:style>
  <w:style w:type="paragraph" w:customStyle="1" w:styleId="fbdialogvertleft">
    <w:name w:val="fb_dialog_vert_left"/>
    <w:basedOn w:val="Normal"/>
    <w:uiPriority w:val="99"/>
    <w:semiHidden/>
    <w:rsid w:val="001A17F2"/>
    <w:pPr>
      <w:shd w:val="clear" w:color="auto" w:fill="525252"/>
      <w:spacing w:before="100" w:beforeAutospacing="1" w:after="100" w:afterAutospacing="1" w:line="240" w:lineRule="auto"/>
      <w:ind w:left="-150"/>
    </w:pPr>
  </w:style>
  <w:style w:type="paragraph" w:customStyle="1" w:styleId="fbdialogvertright">
    <w:name w:val="fb_dialog_vert_right"/>
    <w:basedOn w:val="Normal"/>
    <w:uiPriority w:val="99"/>
    <w:semiHidden/>
    <w:rsid w:val="001A17F2"/>
    <w:pPr>
      <w:shd w:val="clear" w:color="auto" w:fill="525252"/>
      <w:spacing w:before="100" w:beforeAutospacing="1" w:after="100" w:afterAutospacing="1" w:line="240" w:lineRule="auto"/>
      <w:ind w:right="-150"/>
    </w:pPr>
  </w:style>
  <w:style w:type="paragraph" w:customStyle="1" w:styleId="fbdialoghoriztop">
    <w:name w:val="fb_dialog_horiz_top"/>
    <w:basedOn w:val="Normal"/>
    <w:uiPriority w:val="99"/>
    <w:semiHidden/>
    <w:rsid w:val="001A17F2"/>
    <w:pPr>
      <w:shd w:val="clear" w:color="auto" w:fill="525252"/>
      <w:spacing w:before="100" w:beforeAutospacing="1" w:after="100" w:afterAutospacing="1" w:line="240" w:lineRule="auto"/>
    </w:pPr>
  </w:style>
  <w:style w:type="paragraph" w:customStyle="1" w:styleId="fbdialoghorizbottom">
    <w:name w:val="fb_dialog_horiz_bottom"/>
    <w:basedOn w:val="Normal"/>
    <w:uiPriority w:val="99"/>
    <w:semiHidden/>
    <w:rsid w:val="001A17F2"/>
    <w:pPr>
      <w:shd w:val="clear" w:color="auto" w:fill="525252"/>
      <w:spacing w:before="100" w:beforeAutospacing="1" w:after="0" w:line="240" w:lineRule="auto"/>
    </w:pPr>
  </w:style>
  <w:style w:type="paragraph" w:customStyle="1" w:styleId="fbdialogiframe">
    <w:name w:val="fb_dialog_iframe"/>
    <w:basedOn w:val="Normal"/>
    <w:uiPriority w:val="99"/>
    <w:semiHidden/>
    <w:rsid w:val="001A17F2"/>
    <w:pPr>
      <w:spacing w:before="100" w:beforeAutospacing="1" w:after="100" w:afterAutospacing="1" w:line="0" w:lineRule="auto"/>
    </w:pPr>
  </w:style>
  <w:style w:type="paragraph" w:customStyle="1" w:styleId="fbiframewidgetfluid">
    <w:name w:val="fb_iframe_widget_fluid"/>
    <w:basedOn w:val="Normal"/>
    <w:uiPriority w:val="99"/>
    <w:semiHidden/>
    <w:rsid w:val="001A17F2"/>
    <w:pPr>
      <w:spacing w:before="100" w:beforeAutospacing="1" w:after="100" w:afterAutospacing="1" w:line="240" w:lineRule="auto"/>
    </w:pPr>
  </w:style>
  <w:style w:type="paragraph" w:customStyle="1" w:styleId="boxcont">
    <w:name w:val="box_cont"/>
    <w:basedOn w:val="Normal"/>
    <w:uiPriority w:val="99"/>
    <w:semiHidden/>
    <w:rsid w:val="001A17F2"/>
    <w:pPr>
      <w:spacing w:before="100" w:beforeAutospacing="1" w:after="100" w:afterAutospacing="1" w:line="240" w:lineRule="auto"/>
    </w:pPr>
  </w:style>
  <w:style w:type="paragraph" w:customStyle="1" w:styleId="innerwrap">
    <w:name w:val="innerwrap"/>
    <w:basedOn w:val="Normal"/>
    <w:uiPriority w:val="99"/>
    <w:semiHidden/>
    <w:rsid w:val="001A17F2"/>
    <w:pPr>
      <w:spacing w:before="100" w:beforeAutospacing="1" w:after="100" w:afterAutospacing="1" w:line="240" w:lineRule="auto"/>
    </w:pPr>
  </w:style>
  <w:style w:type="paragraph" w:customStyle="1" w:styleId="boxsub">
    <w:name w:val="box_sub"/>
    <w:basedOn w:val="Normal"/>
    <w:uiPriority w:val="99"/>
    <w:semiHidden/>
    <w:rsid w:val="001A17F2"/>
    <w:pPr>
      <w:spacing w:before="100" w:beforeAutospacing="1" w:after="100" w:afterAutospacing="1" w:line="240" w:lineRule="auto"/>
    </w:pPr>
  </w:style>
  <w:style w:type="paragraph" w:customStyle="1" w:styleId="upimg">
    <w:name w:val="up_img"/>
    <w:basedOn w:val="Normal"/>
    <w:uiPriority w:val="99"/>
    <w:semiHidden/>
    <w:rsid w:val="001A17F2"/>
    <w:pPr>
      <w:spacing w:before="100" w:beforeAutospacing="1" w:after="100" w:afterAutospacing="1" w:line="240" w:lineRule="auto"/>
    </w:pPr>
  </w:style>
  <w:style w:type="paragraph" w:customStyle="1" w:styleId="scaledimage">
    <w:name w:val="scaled_image"/>
    <w:basedOn w:val="Normal"/>
    <w:uiPriority w:val="99"/>
    <w:semiHidden/>
    <w:rsid w:val="001A17F2"/>
    <w:pPr>
      <w:spacing w:before="100" w:beforeAutospacing="1" w:after="100" w:afterAutospacing="1" w:line="240" w:lineRule="auto"/>
    </w:pPr>
  </w:style>
  <w:style w:type="paragraph" w:customStyle="1" w:styleId="bggray">
    <w:name w:val="bg_gray"/>
    <w:basedOn w:val="Normal"/>
    <w:uiPriority w:val="99"/>
    <w:semiHidden/>
    <w:rsid w:val="001A17F2"/>
    <w:pPr>
      <w:spacing w:before="100" w:beforeAutospacing="1" w:after="100" w:afterAutospacing="1" w:line="240" w:lineRule="auto"/>
    </w:pPr>
  </w:style>
  <w:style w:type="paragraph" w:customStyle="1" w:styleId="img">
    <w:name w:val="img"/>
    <w:basedOn w:val="Normal"/>
    <w:uiPriority w:val="99"/>
    <w:semiHidden/>
    <w:rsid w:val="001A17F2"/>
    <w:pPr>
      <w:spacing w:before="100" w:beforeAutospacing="1" w:after="100" w:afterAutospacing="1" w:line="240" w:lineRule="auto"/>
    </w:pPr>
  </w:style>
  <w:style w:type="paragraph" w:customStyle="1" w:styleId="center0">
    <w:name w:val="center"/>
    <w:basedOn w:val="Normal"/>
    <w:uiPriority w:val="99"/>
    <w:semiHidden/>
    <w:rsid w:val="001A17F2"/>
    <w:pPr>
      <w:spacing w:before="100" w:beforeAutospacing="1" w:after="100" w:afterAutospacing="1" w:line="240" w:lineRule="auto"/>
      <w:jc w:val="center"/>
    </w:pPr>
  </w:style>
  <w:style w:type="paragraph" w:customStyle="1" w:styleId="stagewrapper">
    <w:name w:val="stagewrapper"/>
    <w:basedOn w:val="Normal"/>
    <w:uiPriority w:val="99"/>
    <w:semiHidden/>
    <w:rsid w:val="001A17F2"/>
    <w:pPr>
      <w:spacing w:before="100" w:beforeAutospacing="1" w:after="100" w:afterAutospacing="1" w:line="240" w:lineRule="auto"/>
    </w:pPr>
  </w:style>
  <w:style w:type="paragraph" w:customStyle="1" w:styleId="timelinecontainer">
    <w:name w:val="timeline_container"/>
    <w:basedOn w:val="Normal"/>
    <w:uiPriority w:val="99"/>
    <w:semiHidden/>
    <w:rsid w:val="001A17F2"/>
    <w:pPr>
      <w:spacing w:before="100" w:beforeAutospacing="1" w:after="100" w:afterAutospacing="1" w:line="240" w:lineRule="auto"/>
    </w:pPr>
  </w:style>
  <w:style w:type="paragraph" w:customStyle="1" w:styleId="icscreen">
    <w:name w:val="ic_screen"/>
    <w:basedOn w:val="Normal"/>
    <w:uiPriority w:val="99"/>
    <w:semiHidden/>
    <w:rsid w:val="001A17F2"/>
    <w:pPr>
      <w:spacing w:before="100" w:beforeAutospacing="1" w:after="100" w:afterAutospacing="1" w:line="240" w:lineRule="auto"/>
    </w:pPr>
  </w:style>
  <w:style w:type="paragraph" w:customStyle="1" w:styleId="titlegray">
    <w:name w:val="title_gray"/>
    <w:basedOn w:val="Normal"/>
    <w:uiPriority w:val="99"/>
    <w:semiHidden/>
    <w:rsid w:val="001A17F2"/>
    <w:pPr>
      <w:spacing w:before="100" w:beforeAutospacing="1" w:after="100" w:afterAutospacing="1" w:line="240" w:lineRule="auto"/>
    </w:pPr>
  </w:style>
  <w:style w:type="paragraph" w:customStyle="1" w:styleId="btface">
    <w:name w:val="bt_face"/>
    <w:basedOn w:val="Normal"/>
    <w:uiPriority w:val="99"/>
    <w:semiHidden/>
    <w:rsid w:val="001A17F2"/>
    <w:pPr>
      <w:spacing w:before="100" w:beforeAutospacing="1" w:after="100" w:afterAutospacing="1" w:line="240" w:lineRule="auto"/>
    </w:pPr>
  </w:style>
  <w:style w:type="paragraph" w:customStyle="1" w:styleId="dialogtitle">
    <w:name w:val="dialog_title"/>
    <w:basedOn w:val="Normal"/>
    <w:uiPriority w:val="99"/>
    <w:semiHidden/>
    <w:rsid w:val="001A17F2"/>
    <w:pPr>
      <w:spacing w:before="100" w:beforeAutospacing="1" w:after="100" w:afterAutospacing="1" w:line="240" w:lineRule="auto"/>
    </w:pPr>
  </w:style>
  <w:style w:type="paragraph" w:customStyle="1" w:styleId="dialogtitlespan">
    <w:name w:val="dialog_title&gt;span"/>
    <w:basedOn w:val="Normal"/>
    <w:uiPriority w:val="99"/>
    <w:semiHidden/>
    <w:rsid w:val="001A17F2"/>
    <w:pPr>
      <w:spacing w:before="100" w:beforeAutospacing="1" w:after="100" w:afterAutospacing="1" w:line="240" w:lineRule="auto"/>
    </w:pPr>
  </w:style>
  <w:style w:type="paragraph" w:customStyle="1" w:styleId="dialogheader">
    <w:name w:val="dialog_header"/>
    <w:basedOn w:val="Normal"/>
    <w:uiPriority w:val="99"/>
    <w:semiHidden/>
    <w:rsid w:val="001A17F2"/>
    <w:pPr>
      <w:spacing w:before="100" w:beforeAutospacing="1" w:after="100" w:afterAutospacing="1" w:line="240" w:lineRule="auto"/>
    </w:pPr>
  </w:style>
  <w:style w:type="paragraph" w:customStyle="1" w:styleId="touchablebutton">
    <w:name w:val="touchable_button"/>
    <w:basedOn w:val="Normal"/>
    <w:uiPriority w:val="99"/>
    <w:semiHidden/>
    <w:rsid w:val="001A17F2"/>
    <w:pPr>
      <w:spacing w:before="100" w:beforeAutospacing="1" w:after="100" w:afterAutospacing="1" w:line="240" w:lineRule="auto"/>
    </w:pPr>
  </w:style>
  <w:style w:type="paragraph" w:customStyle="1" w:styleId="dialogcontent">
    <w:name w:val="dialog_content"/>
    <w:basedOn w:val="Normal"/>
    <w:uiPriority w:val="99"/>
    <w:semiHidden/>
    <w:rsid w:val="001A17F2"/>
    <w:pPr>
      <w:spacing w:before="100" w:beforeAutospacing="1" w:after="100" w:afterAutospacing="1" w:line="240" w:lineRule="auto"/>
    </w:pPr>
  </w:style>
  <w:style w:type="paragraph" w:customStyle="1" w:styleId="dialogfooter">
    <w:name w:val="dialog_footer"/>
    <w:basedOn w:val="Normal"/>
    <w:uiPriority w:val="99"/>
    <w:semiHidden/>
    <w:rsid w:val="001A17F2"/>
    <w:pPr>
      <w:spacing w:before="100" w:beforeAutospacing="1" w:after="100" w:afterAutospacing="1" w:line="240" w:lineRule="auto"/>
    </w:pPr>
  </w:style>
  <w:style w:type="paragraph" w:customStyle="1" w:styleId="fbloader">
    <w:name w:val="fb_loader"/>
    <w:basedOn w:val="Normal"/>
    <w:uiPriority w:val="99"/>
    <w:semiHidden/>
    <w:rsid w:val="001A17F2"/>
    <w:pPr>
      <w:spacing w:before="100" w:beforeAutospacing="1" w:after="100" w:afterAutospacing="1" w:line="240" w:lineRule="auto"/>
    </w:pPr>
  </w:style>
  <w:style w:type="paragraph" w:customStyle="1" w:styleId="filltext">
    <w:name w:val="filltext"/>
    <w:basedOn w:val="Normal"/>
    <w:uiPriority w:val="99"/>
    <w:semiHidden/>
    <w:rsid w:val="001A17F2"/>
    <w:pPr>
      <w:spacing w:before="100" w:beforeAutospacing="1" w:after="100" w:afterAutospacing="1" w:line="240" w:lineRule="auto"/>
    </w:pPr>
  </w:style>
  <w:style w:type="paragraph" w:customStyle="1" w:styleId="stage">
    <w:name w:val="stage"/>
    <w:basedOn w:val="Normal"/>
    <w:uiPriority w:val="99"/>
    <w:semiHidden/>
    <w:rsid w:val="001A17F2"/>
    <w:pPr>
      <w:spacing w:before="100" w:beforeAutospacing="1" w:after="100" w:afterAutospacing="1" w:line="240" w:lineRule="auto"/>
    </w:pPr>
  </w:style>
  <w:style w:type="paragraph" w:customStyle="1" w:styleId="stageactions">
    <w:name w:val="stageactions"/>
    <w:basedOn w:val="Normal"/>
    <w:uiPriority w:val="99"/>
    <w:semiHidden/>
    <w:rsid w:val="001A17F2"/>
    <w:pPr>
      <w:spacing w:before="100" w:beforeAutospacing="1" w:after="100" w:afterAutospacing="1" w:line="240" w:lineRule="auto"/>
    </w:pPr>
  </w:style>
  <w:style w:type="paragraph" w:customStyle="1" w:styleId="headercenter">
    <w:name w:val="header_center"/>
    <w:basedOn w:val="Normal"/>
    <w:uiPriority w:val="99"/>
    <w:semiHidden/>
    <w:rsid w:val="001A17F2"/>
    <w:pPr>
      <w:spacing w:before="100" w:beforeAutospacing="1" w:after="100" w:afterAutospacing="1" w:line="240" w:lineRule="auto"/>
    </w:pPr>
  </w:style>
  <w:style w:type="paragraph" w:customStyle="1" w:styleId="mediathumb">
    <w:name w:val="mediathumb"/>
    <w:basedOn w:val="Normal"/>
    <w:uiPriority w:val="99"/>
    <w:semiHidden/>
    <w:rsid w:val="001A17F2"/>
    <w:pPr>
      <w:spacing w:before="100" w:beforeAutospacing="1" w:after="100" w:afterAutospacing="1" w:line="240" w:lineRule="auto"/>
    </w:pPr>
  </w:style>
  <w:style w:type="paragraph" w:customStyle="1" w:styleId="clred">
    <w:name w:val="clred"/>
    <w:basedOn w:val="Normal"/>
    <w:uiPriority w:val="99"/>
    <w:semiHidden/>
    <w:rsid w:val="001A17F2"/>
    <w:pPr>
      <w:spacing w:before="100" w:beforeAutospacing="1" w:after="100" w:afterAutospacing="1" w:line="240" w:lineRule="auto"/>
    </w:pPr>
  </w:style>
  <w:style w:type="paragraph" w:customStyle="1" w:styleId="clblue">
    <w:name w:val="clblue"/>
    <w:basedOn w:val="Normal"/>
    <w:uiPriority w:val="99"/>
    <w:semiHidden/>
    <w:rsid w:val="001A17F2"/>
    <w:pPr>
      <w:spacing w:before="100" w:beforeAutospacing="1" w:after="100" w:afterAutospacing="1" w:line="240" w:lineRule="auto"/>
    </w:pPr>
  </w:style>
  <w:style w:type="paragraph" w:customStyle="1" w:styleId="cl666">
    <w:name w:val="cl666"/>
    <w:basedOn w:val="Normal"/>
    <w:uiPriority w:val="99"/>
    <w:semiHidden/>
    <w:rsid w:val="001A17F2"/>
    <w:pPr>
      <w:spacing w:before="100" w:beforeAutospacing="1" w:after="100" w:afterAutospacing="1" w:line="240" w:lineRule="auto"/>
    </w:pPr>
  </w:style>
  <w:style w:type="paragraph" w:customStyle="1" w:styleId="cl333">
    <w:name w:val="cl333"/>
    <w:basedOn w:val="Normal"/>
    <w:uiPriority w:val="99"/>
    <w:semiHidden/>
    <w:rsid w:val="001A17F2"/>
    <w:pPr>
      <w:spacing w:before="100" w:beforeAutospacing="1" w:after="100" w:afterAutospacing="1" w:line="240" w:lineRule="auto"/>
    </w:pPr>
  </w:style>
  <w:style w:type="paragraph" w:customStyle="1" w:styleId="cl999">
    <w:name w:val="cl999"/>
    <w:basedOn w:val="Normal"/>
    <w:uiPriority w:val="99"/>
    <w:semiHidden/>
    <w:rsid w:val="001A17F2"/>
    <w:pPr>
      <w:spacing w:before="100" w:beforeAutospacing="1" w:after="100" w:afterAutospacing="1" w:line="240" w:lineRule="auto"/>
    </w:pPr>
  </w:style>
  <w:style w:type="paragraph" w:customStyle="1" w:styleId="cl1a">
    <w:name w:val="cl1a"/>
    <w:basedOn w:val="Normal"/>
    <w:uiPriority w:val="99"/>
    <w:semiHidden/>
    <w:rsid w:val="001A17F2"/>
    <w:pPr>
      <w:spacing w:before="100" w:beforeAutospacing="1" w:after="100" w:afterAutospacing="1" w:line="240" w:lineRule="auto"/>
    </w:pPr>
  </w:style>
  <w:style w:type="paragraph" w:customStyle="1" w:styleId="cl3b">
    <w:name w:val="cl3b"/>
    <w:basedOn w:val="Normal"/>
    <w:uiPriority w:val="99"/>
    <w:semiHidden/>
    <w:rsid w:val="001A17F2"/>
    <w:pPr>
      <w:spacing w:before="100" w:beforeAutospacing="1" w:after="100" w:afterAutospacing="1" w:line="240" w:lineRule="auto"/>
    </w:pPr>
  </w:style>
  <w:style w:type="paragraph" w:customStyle="1" w:styleId="bottom10">
    <w:name w:val="bottom10"/>
    <w:basedOn w:val="Normal"/>
    <w:uiPriority w:val="99"/>
    <w:semiHidden/>
    <w:rsid w:val="001A17F2"/>
    <w:pPr>
      <w:spacing w:before="100" w:beforeAutospacing="1" w:after="100" w:afterAutospacing="1" w:line="240" w:lineRule="auto"/>
    </w:pPr>
  </w:style>
  <w:style w:type="paragraph" w:customStyle="1" w:styleId="bottom20">
    <w:name w:val="bottom20"/>
    <w:basedOn w:val="Normal"/>
    <w:uiPriority w:val="99"/>
    <w:semiHidden/>
    <w:rsid w:val="001A17F2"/>
    <w:pPr>
      <w:spacing w:before="100" w:beforeAutospacing="1" w:after="300" w:line="240" w:lineRule="auto"/>
    </w:pPr>
  </w:style>
  <w:style w:type="paragraph" w:customStyle="1" w:styleId="bottom30">
    <w:name w:val="bottom30"/>
    <w:basedOn w:val="Normal"/>
    <w:uiPriority w:val="99"/>
    <w:semiHidden/>
    <w:rsid w:val="001A17F2"/>
    <w:pPr>
      <w:spacing w:before="100" w:beforeAutospacing="1" w:after="450" w:line="240" w:lineRule="auto"/>
    </w:pPr>
  </w:style>
  <w:style w:type="paragraph" w:customStyle="1" w:styleId="nobg">
    <w:name w:val="nobg"/>
    <w:basedOn w:val="Normal"/>
    <w:uiPriority w:val="99"/>
    <w:semiHidden/>
    <w:rsid w:val="001A17F2"/>
    <w:pPr>
      <w:spacing w:before="100" w:beforeAutospacing="1" w:after="100" w:afterAutospacing="1" w:line="240" w:lineRule="auto"/>
    </w:pPr>
  </w:style>
  <w:style w:type="paragraph" w:customStyle="1" w:styleId="last">
    <w:name w:val="last"/>
    <w:basedOn w:val="Normal"/>
    <w:uiPriority w:val="99"/>
    <w:semiHidden/>
    <w:rsid w:val="001A17F2"/>
    <w:pPr>
      <w:spacing w:before="100" w:beforeAutospacing="1" w:after="0" w:line="240" w:lineRule="auto"/>
    </w:pPr>
  </w:style>
  <w:style w:type="paragraph" w:customStyle="1" w:styleId="pad10">
    <w:name w:val="pad10"/>
    <w:basedOn w:val="Normal"/>
    <w:uiPriority w:val="99"/>
    <w:semiHidden/>
    <w:rsid w:val="001A17F2"/>
    <w:pPr>
      <w:spacing w:before="100" w:beforeAutospacing="1" w:after="100" w:afterAutospacing="1" w:line="240" w:lineRule="auto"/>
    </w:pPr>
  </w:style>
  <w:style w:type="paragraph" w:customStyle="1" w:styleId="padl10">
    <w:name w:val="padl10"/>
    <w:basedOn w:val="Normal"/>
    <w:uiPriority w:val="99"/>
    <w:semiHidden/>
    <w:rsid w:val="001A17F2"/>
    <w:pPr>
      <w:spacing w:before="100" w:beforeAutospacing="1" w:after="100" w:afterAutospacing="1" w:line="240" w:lineRule="auto"/>
    </w:pPr>
  </w:style>
  <w:style w:type="paragraph" w:customStyle="1" w:styleId="padb5">
    <w:name w:val="padb5"/>
    <w:basedOn w:val="Normal"/>
    <w:uiPriority w:val="99"/>
    <w:semiHidden/>
    <w:rsid w:val="001A17F2"/>
    <w:pPr>
      <w:spacing w:before="100" w:beforeAutospacing="1" w:after="100" w:afterAutospacing="1" w:line="240" w:lineRule="auto"/>
    </w:pPr>
  </w:style>
  <w:style w:type="paragraph" w:customStyle="1" w:styleId="padr10">
    <w:name w:val="padr10"/>
    <w:basedOn w:val="Normal"/>
    <w:uiPriority w:val="99"/>
    <w:semiHidden/>
    <w:rsid w:val="001A17F2"/>
    <w:pPr>
      <w:spacing w:before="100" w:beforeAutospacing="1" w:after="100" w:afterAutospacing="1" w:line="240" w:lineRule="auto"/>
    </w:pPr>
  </w:style>
  <w:style w:type="paragraph" w:customStyle="1" w:styleId="nopad">
    <w:name w:val="nopad"/>
    <w:basedOn w:val="Normal"/>
    <w:uiPriority w:val="99"/>
    <w:semiHidden/>
    <w:rsid w:val="001A17F2"/>
    <w:pPr>
      <w:spacing w:before="100" w:beforeAutospacing="1" w:after="100" w:afterAutospacing="1" w:line="240" w:lineRule="auto"/>
    </w:pPr>
  </w:style>
  <w:style w:type="paragraph" w:customStyle="1" w:styleId="magl20">
    <w:name w:val="magl20"/>
    <w:basedOn w:val="Normal"/>
    <w:uiPriority w:val="99"/>
    <w:semiHidden/>
    <w:rsid w:val="001A17F2"/>
    <w:pPr>
      <w:spacing w:before="100" w:beforeAutospacing="1" w:after="100" w:afterAutospacing="1" w:line="240" w:lineRule="auto"/>
      <w:ind w:left="300"/>
    </w:pPr>
  </w:style>
  <w:style w:type="paragraph" w:customStyle="1" w:styleId="magl10">
    <w:name w:val="magl10"/>
    <w:basedOn w:val="Normal"/>
    <w:uiPriority w:val="99"/>
    <w:semiHidden/>
    <w:rsid w:val="001A17F2"/>
    <w:pPr>
      <w:spacing w:before="100" w:beforeAutospacing="1" w:after="100" w:afterAutospacing="1" w:line="240" w:lineRule="auto"/>
      <w:ind w:left="150"/>
    </w:pPr>
  </w:style>
  <w:style w:type="paragraph" w:customStyle="1" w:styleId="s11">
    <w:name w:val="s11"/>
    <w:basedOn w:val="Normal"/>
    <w:uiPriority w:val="99"/>
    <w:semiHidden/>
    <w:rsid w:val="001A17F2"/>
    <w:pPr>
      <w:spacing w:before="100" w:beforeAutospacing="1" w:after="100" w:afterAutospacing="1" w:line="240" w:lineRule="auto"/>
    </w:pPr>
    <w:rPr>
      <w:sz w:val="17"/>
      <w:szCs w:val="17"/>
    </w:rPr>
  </w:style>
  <w:style w:type="paragraph" w:customStyle="1" w:styleId="s12">
    <w:name w:val="s12"/>
    <w:basedOn w:val="Normal"/>
    <w:uiPriority w:val="99"/>
    <w:semiHidden/>
    <w:rsid w:val="001A17F2"/>
    <w:pPr>
      <w:spacing w:before="100" w:beforeAutospacing="1" w:after="100" w:afterAutospacing="1" w:line="240" w:lineRule="auto"/>
    </w:pPr>
    <w:rPr>
      <w:sz w:val="18"/>
      <w:szCs w:val="18"/>
    </w:rPr>
  </w:style>
  <w:style w:type="paragraph" w:customStyle="1" w:styleId="s13">
    <w:name w:val="s13"/>
    <w:basedOn w:val="Normal"/>
    <w:uiPriority w:val="99"/>
    <w:semiHidden/>
    <w:rsid w:val="001A17F2"/>
    <w:pPr>
      <w:spacing w:before="100" w:beforeAutospacing="1" w:after="100" w:afterAutospacing="1" w:line="240" w:lineRule="auto"/>
    </w:pPr>
    <w:rPr>
      <w:sz w:val="20"/>
      <w:szCs w:val="20"/>
    </w:rPr>
  </w:style>
  <w:style w:type="paragraph" w:customStyle="1" w:styleId="s16">
    <w:name w:val="s16"/>
    <w:basedOn w:val="Normal"/>
    <w:uiPriority w:val="99"/>
    <w:semiHidden/>
    <w:rsid w:val="001A17F2"/>
    <w:pPr>
      <w:spacing w:before="100" w:beforeAutospacing="1" w:after="100" w:afterAutospacing="1" w:line="240" w:lineRule="auto"/>
    </w:pPr>
  </w:style>
  <w:style w:type="paragraph" w:customStyle="1" w:styleId="s20">
    <w:name w:val="s20"/>
    <w:basedOn w:val="Normal"/>
    <w:uiPriority w:val="99"/>
    <w:semiHidden/>
    <w:rsid w:val="001A17F2"/>
    <w:pPr>
      <w:spacing w:before="100" w:beforeAutospacing="1" w:after="100" w:afterAutospacing="1" w:line="240" w:lineRule="auto"/>
    </w:pPr>
    <w:rPr>
      <w:sz w:val="30"/>
      <w:szCs w:val="30"/>
    </w:rPr>
  </w:style>
  <w:style w:type="paragraph" w:customStyle="1" w:styleId="magr5">
    <w:name w:val="magr5"/>
    <w:basedOn w:val="Normal"/>
    <w:uiPriority w:val="99"/>
    <w:semiHidden/>
    <w:rsid w:val="001A17F2"/>
    <w:pPr>
      <w:spacing w:before="100" w:beforeAutospacing="1" w:after="100" w:afterAutospacing="1" w:line="240" w:lineRule="auto"/>
      <w:ind w:right="75"/>
    </w:pPr>
  </w:style>
  <w:style w:type="paragraph" w:customStyle="1" w:styleId="top10">
    <w:name w:val="top10"/>
    <w:basedOn w:val="Normal"/>
    <w:uiPriority w:val="99"/>
    <w:semiHidden/>
    <w:rsid w:val="001A17F2"/>
    <w:pPr>
      <w:spacing w:before="150" w:after="100" w:afterAutospacing="1" w:line="240" w:lineRule="auto"/>
    </w:pPr>
  </w:style>
  <w:style w:type="paragraph" w:customStyle="1" w:styleId="marg0">
    <w:name w:val="marg0"/>
    <w:basedOn w:val="Normal"/>
    <w:uiPriority w:val="99"/>
    <w:semiHidden/>
    <w:rsid w:val="001A17F2"/>
    <w:pPr>
      <w:spacing w:before="100" w:beforeAutospacing="1" w:after="0" w:line="240" w:lineRule="auto"/>
    </w:pPr>
  </w:style>
  <w:style w:type="paragraph" w:customStyle="1" w:styleId="magr20">
    <w:name w:val="magr20"/>
    <w:basedOn w:val="Normal"/>
    <w:uiPriority w:val="99"/>
    <w:semiHidden/>
    <w:rsid w:val="001A17F2"/>
    <w:pPr>
      <w:spacing w:before="100" w:beforeAutospacing="1" w:after="100" w:afterAutospacing="1" w:line="240" w:lineRule="auto"/>
      <w:ind w:right="300"/>
    </w:pPr>
  </w:style>
  <w:style w:type="paragraph" w:customStyle="1" w:styleId="magr10">
    <w:name w:val="magr10"/>
    <w:basedOn w:val="Normal"/>
    <w:uiPriority w:val="99"/>
    <w:semiHidden/>
    <w:rsid w:val="001A17F2"/>
    <w:pPr>
      <w:spacing w:before="100" w:beforeAutospacing="1" w:after="100" w:afterAutospacing="1" w:line="240" w:lineRule="auto"/>
      <w:ind w:right="150"/>
    </w:pPr>
  </w:style>
  <w:style w:type="paragraph" w:customStyle="1" w:styleId="bottom">
    <w:name w:val="bottom"/>
    <w:basedOn w:val="Normal"/>
    <w:uiPriority w:val="99"/>
    <w:semiHidden/>
    <w:rsid w:val="001A17F2"/>
    <w:pPr>
      <w:spacing w:before="100" w:beforeAutospacing="1" w:after="0" w:line="240" w:lineRule="auto"/>
    </w:pPr>
  </w:style>
  <w:style w:type="paragraph" w:customStyle="1" w:styleId="notranf">
    <w:name w:val="no_tranf"/>
    <w:basedOn w:val="Normal"/>
    <w:uiPriority w:val="99"/>
    <w:semiHidden/>
    <w:rsid w:val="001A17F2"/>
    <w:pPr>
      <w:spacing w:before="100" w:beforeAutospacing="1" w:after="100" w:afterAutospacing="1" w:line="240" w:lineRule="auto"/>
    </w:pPr>
  </w:style>
  <w:style w:type="paragraph" w:customStyle="1" w:styleId="nobor">
    <w:name w:val="nobor"/>
    <w:basedOn w:val="Normal"/>
    <w:uiPriority w:val="99"/>
    <w:semiHidden/>
    <w:rsid w:val="001A17F2"/>
    <w:pPr>
      <w:spacing w:before="100" w:beforeAutospacing="1" w:after="100" w:afterAutospacing="1" w:line="240" w:lineRule="auto"/>
    </w:pPr>
  </w:style>
  <w:style w:type="paragraph" w:customStyle="1" w:styleId="txtleft">
    <w:name w:val="txt_left"/>
    <w:basedOn w:val="Normal"/>
    <w:uiPriority w:val="99"/>
    <w:semiHidden/>
    <w:rsid w:val="001A17F2"/>
    <w:pPr>
      <w:spacing w:before="100" w:beforeAutospacing="1" w:after="100" w:afterAutospacing="1" w:line="240" w:lineRule="auto"/>
    </w:pPr>
  </w:style>
  <w:style w:type="paragraph" w:customStyle="1" w:styleId="txtright">
    <w:name w:val="txt_right"/>
    <w:basedOn w:val="Normal"/>
    <w:uiPriority w:val="99"/>
    <w:semiHidden/>
    <w:rsid w:val="001A17F2"/>
    <w:pPr>
      <w:spacing w:before="100" w:beforeAutospacing="1" w:after="100" w:afterAutospacing="1" w:line="240" w:lineRule="auto"/>
      <w:jc w:val="right"/>
    </w:pPr>
  </w:style>
  <w:style w:type="paragraph" w:customStyle="1" w:styleId="lineheight">
    <w:name w:val="lineheight"/>
    <w:basedOn w:val="Normal"/>
    <w:uiPriority w:val="99"/>
    <w:semiHidden/>
    <w:rsid w:val="001A17F2"/>
    <w:pPr>
      <w:spacing w:before="100" w:beforeAutospacing="1" w:after="100" w:afterAutospacing="1" w:line="330" w:lineRule="atLeast"/>
    </w:pPr>
  </w:style>
  <w:style w:type="paragraph" w:customStyle="1" w:styleId="magr60">
    <w:name w:val="magr60"/>
    <w:basedOn w:val="Normal"/>
    <w:uiPriority w:val="99"/>
    <w:semiHidden/>
    <w:rsid w:val="001A17F2"/>
    <w:pPr>
      <w:spacing w:before="100" w:beforeAutospacing="1" w:after="100" w:afterAutospacing="1" w:line="240" w:lineRule="auto"/>
      <w:ind w:right="900"/>
    </w:pPr>
  </w:style>
  <w:style w:type="paragraph" w:customStyle="1" w:styleId="cl4c">
    <w:name w:val="cl4c"/>
    <w:basedOn w:val="Normal"/>
    <w:uiPriority w:val="99"/>
    <w:semiHidden/>
    <w:rsid w:val="001A17F2"/>
    <w:pPr>
      <w:spacing w:before="100" w:beforeAutospacing="1" w:after="100" w:afterAutospacing="1" w:line="240" w:lineRule="auto"/>
    </w:pPr>
  </w:style>
  <w:style w:type="paragraph" w:customStyle="1" w:styleId="mathjaxhoverframe">
    <w:name w:val="mathjax_hover_frame"/>
    <w:basedOn w:val="Normal"/>
    <w:uiPriority w:val="99"/>
    <w:semiHidden/>
    <w:rsid w:val="001A17F2"/>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style>
  <w:style w:type="paragraph" w:customStyle="1" w:styleId="boder1">
    <w:name w:val="boder1"/>
    <w:basedOn w:val="Normal"/>
    <w:uiPriority w:val="99"/>
    <w:semiHidden/>
    <w:rsid w:val="001A17F2"/>
    <w:pPr>
      <w:pBdr>
        <w:bottom w:val="dotted" w:sz="6" w:space="0" w:color="949495"/>
      </w:pBdr>
      <w:spacing w:before="100" w:beforeAutospacing="1" w:after="100" w:afterAutospacing="1" w:line="240" w:lineRule="auto"/>
    </w:pPr>
  </w:style>
  <w:style w:type="paragraph" w:customStyle="1" w:styleId="title10">
    <w:name w:val="title1"/>
    <w:basedOn w:val="Normal"/>
    <w:uiPriority w:val="99"/>
    <w:semiHidden/>
    <w:rsid w:val="001A17F2"/>
    <w:pPr>
      <w:spacing w:before="100" w:beforeAutospacing="1" w:after="100" w:afterAutospacing="1" w:line="240" w:lineRule="auto"/>
    </w:pPr>
    <w:rPr>
      <w:color w:val="2A6100"/>
      <w:sz w:val="21"/>
      <w:szCs w:val="21"/>
    </w:rPr>
  </w:style>
  <w:style w:type="paragraph" w:customStyle="1" w:styleId="main1">
    <w:name w:val="main1"/>
    <w:basedOn w:val="Normal"/>
    <w:uiPriority w:val="99"/>
    <w:semiHidden/>
    <w:rsid w:val="001A17F2"/>
    <w:pPr>
      <w:shd w:val="clear" w:color="auto" w:fill="2A6AB4"/>
      <w:spacing w:before="100" w:beforeAutospacing="1" w:after="0" w:line="240" w:lineRule="auto"/>
    </w:pPr>
  </w:style>
  <w:style w:type="paragraph" w:customStyle="1" w:styleId="btnwhile1">
    <w:name w:val="btn_while1"/>
    <w:basedOn w:val="Normal"/>
    <w:uiPriority w:val="99"/>
    <w:semiHidden/>
    <w:rsid w:val="001A17F2"/>
    <w:pPr>
      <w:shd w:val="clear" w:color="auto" w:fill="F0F0F0"/>
      <w:spacing w:before="100" w:beforeAutospacing="1" w:after="100" w:afterAutospacing="1" w:line="240" w:lineRule="auto"/>
      <w:ind w:right="75"/>
    </w:pPr>
    <w:rPr>
      <w:color w:val="333333"/>
    </w:rPr>
  </w:style>
  <w:style w:type="paragraph" w:customStyle="1" w:styleId="boxcont1">
    <w:name w:val="box_cont1"/>
    <w:basedOn w:val="Normal"/>
    <w:uiPriority w:val="99"/>
    <w:semiHidden/>
    <w:rsid w:val="001A17F2"/>
    <w:pPr>
      <w:pBdr>
        <w:top w:val="dotted" w:sz="6" w:space="8" w:color="959697"/>
      </w:pBdr>
      <w:spacing w:before="0" w:after="0" w:line="240" w:lineRule="auto"/>
      <w:ind w:left="45" w:right="45"/>
    </w:pPr>
  </w:style>
  <w:style w:type="paragraph" w:customStyle="1" w:styleId="boxcont2">
    <w:name w:val="box_cont2"/>
    <w:basedOn w:val="Normal"/>
    <w:uiPriority w:val="99"/>
    <w:semiHidden/>
    <w:rsid w:val="001A17F2"/>
    <w:pPr>
      <w:pBdr>
        <w:top w:val="dotted" w:sz="6" w:space="8" w:color="959697"/>
      </w:pBdr>
      <w:spacing w:before="0" w:after="0" w:line="240" w:lineRule="auto"/>
      <w:ind w:left="45" w:right="45"/>
    </w:pPr>
  </w:style>
  <w:style w:type="paragraph" w:customStyle="1" w:styleId="title2">
    <w:name w:val="title2"/>
    <w:basedOn w:val="Normal"/>
    <w:uiPriority w:val="99"/>
    <w:semiHidden/>
    <w:rsid w:val="001A17F2"/>
    <w:pPr>
      <w:spacing w:before="100" w:beforeAutospacing="1" w:after="100" w:afterAutospacing="1" w:line="240" w:lineRule="auto"/>
    </w:pPr>
  </w:style>
  <w:style w:type="paragraph" w:customStyle="1" w:styleId="title3">
    <w:name w:val="title3"/>
    <w:basedOn w:val="Normal"/>
    <w:uiPriority w:val="99"/>
    <w:semiHidden/>
    <w:rsid w:val="001A17F2"/>
    <w:pPr>
      <w:spacing w:before="100" w:beforeAutospacing="1" w:after="100" w:afterAutospacing="1" w:line="240" w:lineRule="auto"/>
    </w:pPr>
  </w:style>
  <w:style w:type="paragraph" w:customStyle="1" w:styleId="innerwrap1">
    <w:name w:val="innerwrap1"/>
    <w:basedOn w:val="Normal"/>
    <w:uiPriority w:val="99"/>
    <w:semiHidden/>
    <w:rsid w:val="001A17F2"/>
    <w:pPr>
      <w:pBdr>
        <w:bottom w:val="dotted" w:sz="6" w:space="4" w:color="949495"/>
      </w:pBdr>
      <w:spacing w:before="100" w:beforeAutospacing="1" w:after="100" w:afterAutospacing="1" w:line="240" w:lineRule="auto"/>
    </w:pPr>
  </w:style>
  <w:style w:type="paragraph" w:customStyle="1" w:styleId="dot1">
    <w:name w:val="dot1"/>
    <w:basedOn w:val="Normal"/>
    <w:uiPriority w:val="99"/>
    <w:semiHidden/>
    <w:rsid w:val="001A17F2"/>
    <w:pPr>
      <w:spacing w:before="100" w:beforeAutospacing="1" w:after="100" w:afterAutospacing="1" w:line="240" w:lineRule="auto"/>
    </w:pPr>
  </w:style>
  <w:style w:type="paragraph" w:customStyle="1" w:styleId="innerwrap2">
    <w:name w:val="innerwrap2"/>
    <w:basedOn w:val="Normal"/>
    <w:uiPriority w:val="99"/>
    <w:semiHidden/>
    <w:rsid w:val="001A17F2"/>
    <w:pPr>
      <w:spacing w:before="75" w:after="75" w:line="240" w:lineRule="auto"/>
    </w:pPr>
  </w:style>
  <w:style w:type="paragraph" w:customStyle="1" w:styleId="mediathumb1">
    <w:name w:val="mediathumb1"/>
    <w:basedOn w:val="Normal"/>
    <w:uiPriority w:val="99"/>
    <w:semiHidden/>
    <w:rsid w:val="001A17F2"/>
    <w:pPr>
      <w:spacing w:before="75" w:after="75" w:line="240" w:lineRule="auto"/>
    </w:pPr>
  </w:style>
  <w:style w:type="paragraph" w:customStyle="1" w:styleId="boxsub1">
    <w:name w:val="box_sub1"/>
    <w:basedOn w:val="Normal"/>
    <w:uiPriority w:val="99"/>
    <w:semiHidden/>
    <w:rsid w:val="001A17F2"/>
    <w:pPr>
      <w:spacing w:before="100" w:beforeAutospacing="1" w:after="100" w:afterAutospacing="1" w:line="240" w:lineRule="auto"/>
    </w:pPr>
  </w:style>
  <w:style w:type="paragraph" w:customStyle="1" w:styleId="title4">
    <w:name w:val="title4"/>
    <w:basedOn w:val="Normal"/>
    <w:uiPriority w:val="99"/>
    <w:semiHidden/>
    <w:rsid w:val="001A17F2"/>
    <w:pPr>
      <w:pBdr>
        <w:bottom w:val="single" w:sz="6" w:space="0" w:color="DFE0E4"/>
      </w:pBdr>
      <w:shd w:val="clear" w:color="auto" w:fill="F6F7F8"/>
      <w:spacing w:before="100" w:beforeAutospacing="1" w:after="100" w:afterAutospacing="1" w:line="240" w:lineRule="auto"/>
    </w:pPr>
  </w:style>
  <w:style w:type="paragraph" w:customStyle="1" w:styleId="title5">
    <w:name w:val="title5"/>
    <w:basedOn w:val="Normal"/>
    <w:uiPriority w:val="99"/>
    <w:semiHidden/>
    <w:rsid w:val="001A17F2"/>
    <w:pPr>
      <w:pBdr>
        <w:top w:val="single" w:sz="6" w:space="0" w:color="DFE0E4"/>
      </w:pBdr>
      <w:spacing w:before="100" w:beforeAutospacing="1" w:after="100" w:afterAutospacing="1" w:line="240" w:lineRule="auto"/>
    </w:pPr>
  </w:style>
  <w:style w:type="paragraph" w:customStyle="1" w:styleId="dot2">
    <w:name w:val="dot2"/>
    <w:basedOn w:val="Normal"/>
    <w:uiPriority w:val="99"/>
    <w:semiHidden/>
    <w:rsid w:val="001A17F2"/>
    <w:pPr>
      <w:spacing w:before="100" w:beforeAutospacing="1" w:after="100" w:afterAutospacing="1" w:line="240" w:lineRule="auto"/>
    </w:pPr>
    <w:rPr>
      <w:vanish/>
    </w:rPr>
  </w:style>
  <w:style w:type="paragraph" w:customStyle="1" w:styleId="dot3">
    <w:name w:val="dot3"/>
    <w:basedOn w:val="Normal"/>
    <w:uiPriority w:val="99"/>
    <w:semiHidden/>
    <w:rsid w:val="001A17F2"/>
    <w:pPr>
      <w:spacing w:before="100" w:beforeAutospacing="1" w:after="100" w:afterAutospacing="1" w:line="240" w:lineRule="auto"/>
    </w:pPr>
  </w:style>
  <w:style w:type="paragraph" w:customStyle="1" w:styleId="remove1">
    <w:name w:val="remove1"/>
    <w:basedOn w:val="Normal"/>
    <w:uiPriority w:val="99"/>
    <w:semiHidden/>
    <w:rsid w:val="001A17F2"/>
    <w:pPr>
      <w:spacing w:before="100" w:beforeAutospacing="1" w:after="100" w:afterAutospacing="1" w:line="240" w:lineRule="auto"/>
    </w:pPr>
  </w:style>
  <w:style w:type="paragraph" w:customStyle="1" w:styleId="upimg1">
    <w:name w:val="up_img1"/>
    <w:basedOn w:val="Normal"/>
    <w:uiPriority w:val="99"/>
    <w:semiHidden/>
    <w:rsid w:val="001A17F2"/>
    <w:pPr>
      <w:spacing w:before="100" w:beforeAutospacing="1" w:after="100" w:afterAutospacing="1" w:line="240" w:lineRule="auto"/>
    </w:pPr>
  </w:style>
  <w:style w:type="paragraph" w:customStyle="1" w:styleId="scaledimage1">
    <w:name w:val="scaled_image1"/>
    <w:basedOn w:val="Normal"/>
    <w:uiPriority w:val="99"/>
    <w:semiHidden/>
    <w:rsid w:val="001A17F2"/>
    <w:pPr>
      <w:spacing w:before="100" w:beforeAutospacing="1" w:after="100" w:afterAutospacing="1" w:line="240" w:lineRule="auto"/>
    </w:pPr>
  </w:style>
  <w:style w:type="paragraph" w:customStyle="1" w:styleId="bggray2">
    <w:name w:val="bg_gray2"/>
    <w:basedOn w:val="Normal"/>
    <w:uiPriority w:val="99"/>
    <w:semiHidden/>
    <w:rsid w:val="001A17F2"/>
    <w:pPr>
      <w:shd w:val="clear" w:color="auto" w:fill="F6F7F8"/>
      <w:spacing w:before="100" w:beforeAutospacing="1" w:after="75" w:line="240" w:lineRule="auto"/>
    </w:pPr>
  </w:style>
  <w:style w:type="paragraph" w:customStyle="1" w:styleId="filltext1">
    <w:name w:val="filltext1"/>
    <w:basedOn w:val="Normal"/>
    <w:uiPriority w:val="99"/>
    <w:semiHidden/>
    <w:rsid w:val="001A17F2"/>
    <w:pPr>
      <w:spacing w:before="100" w:beforeAutospacing="1" w:after="100" w:afterAutospacing="1" w:line="240" w:lineRule="auto"/>
    </w:pPr>
    <w:rPr>
      <w:sz w:val="20"/>
      <w:szCs w:val="20"/>
    </w:rPr>
  </w:style>
  <w:style w:type="paragraph" w:customStyle="1" w:styleId="col11">
    <w:name w:val="col11"/>
    <w:basedOn w:val="Normal"/>
    <w:uiPriority w:val="99"/>
    <w:semiHidden/>
    <w:rsid w:val="001A17F2"/>
    <w:pPr>
      <w:shd w:val="clear" w:color="auto" w:fill="003D79"/>
      <w:spacing w:before="100" w:beforeAutospacing="1" w:after="100" w:afterAutospacing="1" w:line="240" w:lineRule="atLeast"/>
      <w:ind w:right="75"/>
    </w:pPr>
    <w:rPr>
      <w:color w:val="FFFFFF"/>
    </w:rPr>
  </w:style>
  <w:style w:type="paragraph" w:customStyle="1" w:styleId="img1">
    <w:name w:val="img1"/>
    <w:basedOn w:val="Normal"/>
    <w:uiPriority w:val="99"/>
    <w:semiHidden/>
    <w:rsid w:val="001A17F2"/>
    <w:pPr>
      <w:spacing w:before="0" w:after="30" w:line="240" w:lineRule="auto"/>
      <w:ind w:right="150"/>
    </w:pPr>
  </w:style>
  <w:style w:type="paragraph" w:customStyle="1" w:styleId="center1">
    <w:name w:val="center1"/>
    <w:basedOn w:val="Normal"/>
    <w:uiPriority w:val="99"/>
    <w:semiHidden/>
    <w:rsid w:val="001A17F2"/>
    <w:pPr>
      <w:shd w:val="clear" w:color="auto" w:fill="FFFFFF"/>
      <w:spacing w:before="100" w:beforeAutospacing="1" w:after="100" w:afterAutospacing="1" w:line="240" w:lineRule="auto"/>
      <w:jc w:val="center"/>
    </w:pPr>
  </w:style>
  <w:style w:type="paragraph" w:customStyle="1" w:styleId="stagewrapper1">
    <w:name w:val="stagewrapper1"/>
    <w:basedOn w:val="Normal"/>
    <w:uiPriority w:val="99"/>
    <w:semiHidden/>
    <w:rsid w:val="001A17F2"/>
    <w:pPr>
      <w:shd w:val="clear" w:color="auto" w:fill="000000"/>
      <w:spacing w:before="100" w:beforeAutospacing="1" w:after="100" w:afterAutospacing="1" w:line="240" w:lineRule="auto"/>
      <w:jc w:val="center"/>
    </w:pPr>
  </w:style>
  <w:style w:type="paragraph" w:customStyle="1" w:styleId="stage1">
    <w:name w:val="stage1"/>
    <w:basedOn w:val="Normal"/>
    <w:uiPriority w:val="99"/>
    <w:semiHidden/>
    <w:rsid w:val="001A17F2"/>
    <w:pPr>
      <w:spacing w:before="100" w:beforeAutospacing="1" w:after="100" w:afterAutospacing="1" w:line="240" w:lineRule="auto"/>
      <w:jc w:val="center"/>
    </w:pPr>
    <w:rPr>
      <w:sz w:val="2"/>
      <w:szCs w:val="2"/>
    </w:rPr>
  </w:style>
  <w:style w:type="paragraph" w:customStyle="1" w:styleId="pageprev1">
    <w:name w:val="page_prev1"/>
    <w:basedOn w:val="Normal"/>
    <w:uiPriority w:val="99"/>
    <w:semiHidden/>
    <w:rsid w:val="001A17F2"/>
    <w:pPr>
      <w:spacing w:before="100" w:beforeAutospacing="1" w:after="100" w:afterAutospacing="1" w:line="240" w:lineRule="auto"/>
    </w:pPr>
  </w:style>
  <w:style w:type="paragraph" w:customStyle="1" w:styleId="pagenext1">
    <w:name w:val="page_next1"/>
    <w:basedOn w:val="Normal"/>
    <w:uiPriority w:val="99"/>
    <w:semiHidden/>
    <w:rsid w:val="001A17F2"/>
    <w:pPr>
      <w:spacing w:before="100" w:beforeAutospacing="1" w:after="100" w:afterAutospacing="1" w:line="240" w:lineRule="auto"/>
    </w:pPr>
  </w:style>
  <w:style w:type="paragraph" w:customStyle="1" w:styleId="stageactions1">
    <w:name w:val="stageactions1"/>
    <w:basedOn w:val="Normal"/>
    <w:uiPriority w:val="99"/>
    <w:semiHidden/>
    <w:rsid w:val="001A17F2"/>
    <w:pPr>
      <w:spacing w:before="100" w:beforeAutospacing="1" w:after="100" w:afterAutospacing="1" w:line="240" w:lineRule="auto"/>
    </w:pPr>
  </w:style>
  <w:style w:type="paragraph" w:customStyle="1" w:styleId="snowliftfullscreen1">
    <w:name w:val="snowliftfullscreen1"/>
    <w:basedOn w:val="Normal"/>
    <w:uiPriority w:val="99"/>
    <w:semiHidden/>
    <w:rsid w:val="001A17F2"/>
    <w:pPr>
      <w:spacing w:before="100" w:beforeAutospacing="1" w:after="100" w:afterAutospacing="1" w:line="240" w:lineRule="auto"/>
    </w:pPr>
  </w:style>
  <w:style w:type="paragraph" w:customStyle="1" w:styleId="timelinecontainer1">
    <w:name w:val="timeline_container1"/>
    <w:basedOn w:val="Normal"/>
    <w:uiPriority w:val="99"/>
    <w:semiHidden/>
    <w:rsid w:val="001A17F2"/>
    <w:pPr>
      <w:spacing w:before="100" w:beforeAutospacing="1" w:after="100" w:afterAutospacing="1" w:line="240" w:lineRule="auto"/>
    </w:pPr>
  </w:style>
  <w:style w:type="paragraph" w:customStyle="1" w:styleId="icscreen1">
    <w:name w:val="ic_screen1"/>
    <w:basedOn w:val="Normal"/>
    <w:uiPriority w:val="99"/>
    <w:semiHidden/>
    <w:rsid w:val="001A17F2"/>
    <w:pPr>
      <w:spacing w:before="100" w:beforeAutospacing="1" w:after="100" w:afterAutospacing="1" w:line="240" w:lineRule="auto"/>
    </w:pPr>
  </w:style>
  <w:style w:type="paragraph" w:customStyle="1" w:styleId="titlegray1">
    <w:name w:val="title_gray1"/>
    <w:basedOn w:val="Normal"/>
    <w:uiPriority w:val="99"/>
    <w:semiHidden/>
    <w:rsid w:val="001A17F2"/>
    <w:pPr>
      <w:pBdr>
        <w:bottom w:val="single" w:sz="6" w:space="6" w:color="D9D9D9"/>
      </w:pBdr>
      <w:shd w:val="clear" w:color="auto" w:fill="F3F3F3"/>
      <w:spacing w:before="100" w:beforeAutospacing="1" w:after="100" w:afterAutospacing="1" w:line="240" w:lineRule="auto"/>
      <w:jc w:val="center"/>
    </w:pPr>
  </w:style>
  <w:style w:type="paragraph" w:customStyle="1" w:styleId="popup-cont1">
    <w:name w:val="popup-cont1"/>
    <w:basedOn w:val="Normal"/>
    <w:uiPriority w:val="99"/>
    <w:semiHidden/>
    <w:rsid w:val="001A17F2"/>
    <w:pPr>
      <w:shd w:val="clear" w:color="auto" w:fill="FFFFFF"/>
      <w:spacing w:before="30" w:after="0" w:line="240" w:lineRule="auto"/>
      <w:ind w:left="30" w:right="30"/>
    </w:pPr>
  </w:style>
  <w:style w:type="paragraph" w:customStyle="1" w:styleId="bggray3">
    <w:name w:val="bg_gray3"/>
    <w:basedOn w:val="Normal"/>
    <w:uiPriority w:val="99"/>
    <w:semiHidden/>
    <w:rsid w:val="001A17F2"/>
    <w:pPr>
      <w:shd w:val="clear" w:color="auto" w:fill="EDEDED"/>
      <w:spacing w:before="100" w:beforeAutospacing="1" w:after="100" w:afterAutospacing="1" w:line="240" w:lineRule="auto"/>
    </w:pPr>
  </w:style>
  <w:style w:type="paragraph" w:customStyle="1" w:styleId="innerwrap3">
    <w:name w:val="innerwrap3"/>
    <w:basedOn w:val="Normal"/>
    <w:uiPriority w:val="99"/>
    <w:semiHidden/>
    <w:rsid w:val="001A17F2"/>
    <w:pPr>
      <w:spacing w:before="100" w:beforeAutospacing="1" w:after="0" w:line="240" w:lineRule="auto"/>
    </w:pPr>
  </w:style>
  <w:style w:type="paragraph" w:customStyle="1" w:styleId="innercmm1">
    <w:name w:val="inner_cmm1"/>
    <w:basedOn w:val="Normal"/>
    <w:uiPriority w:val="99"/>
    <w:semiHidden/>
    <w:rsid w:val="001A17F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illtext2">
    <w:name w:val="filltext2"/>
    <w:basedOn w:val="Normal"/>
    <w:uiPriority w:val="99"/>
    <w:semiHidden/>
    <w:rsid w:val="001A17F2"/>
    <w:pPr>
      <w:spacing w:before="100" w:beforeAutospacing="1" w:after="100" w:afterAutospacing="1" w:line="240" w:lineRule="auto"/>
    </w:pPr>
    <w:rPr>
      <w:color w:val="333333"/>
    </w:rPr>
  </w:style>
  <w:style w:type="paragraph" w:customStyle="1" w:styleId="btface1">
    <w:name w:val="bt_face1"/>
    <w:basedOn w:val="Normal"/>
    <w:uiPriority w:val="99"/>
    <w:semiHidden/>
    <w:rsid w:val="001A17F2"/>
    <w:pPr>
      <w:spacing w:before="100" w:beforeAutospacing="1" w:after="100" w:afterAutospacing="1" w:line="240" w:lineRule="auto"/>
    </w:pPr>
  </w:style>
  <w:style w:type="paragraph" w:customStyle="1" w:styleId="main2">
    <w:name w:val="main2"/>
    <w:basedOn w:val="Normal"/>
    <w:uiPriority w:val="99"/>
    <w:semiHidden/>
    <w:rsid w:val="001A17F2"/>
    <w:pPr>
      <w:shd w:val="clear" w:color="auto" w:fill="333333"/>
      <w:spacing w:before="100" w:beforeAutospacing="1" w:after="0" w:line="240" w:lineRule="auto"/>
    </w:pPr>
  </w:style>
  <w:style w:type="paragraph" w:customStyle="1" w:styleId="mathjaxmenuarrow1">
    <w:name w:val="mathjax_menuarrow1"/>
    <w:basedOn w:val="Normal"/>
    <w:uiPriority w:val="99"/>
    <w:semiHidden/>
    <w:rsid w:val="001A17F2"/>
    <w:pPr>
      <w:spacing w:before="100" w:beforeAutospacing="1" w:after="100" w:afterAutospacing="1" w:line="240" w:lineRule="auto"/>
    </w:pPr>
    <w:rPr>
      <w:color w:val="FFFFFF"/>
    </w:rPr>
  </w:style>
  <w:style w:type="paragraph" w:customStyle="1" w:styleId="dialogtitle1">
    <w:name w:val="dialog_title1"/>
    <w:basedOn w:val="Normal"/>
    <w:uiPriority w:val="99"/>
    <w:semiHidden/>
    <w:rsid w:val="001A17F2"/>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b/>
      <w:bCs/>
      <w:color w:val="FFFFFF"/>
      <w:sz w:val="21"/>
      <w:szCs w:val="21"/>
    </w:rPr>
  </w:style>
  <w:style w:type="paragraph" w:customStyle="1" w:styleId="dialogtitlespan1">
    <w:name w:val="dialog_title&gt;span1"/>
    <w:basedOn w:val="Normal"/>
    <w:uiPriority w:val="99"/>
    <w:semiHidden/>
    <w:rsid w:val="001A17F2"/>
    <w:pPr>
      <w:spacing w:before="100" w:beforeAutospacing="1" w:after="100" w:afterAutospacing="1" w:line="240" w:lineRule="auto"/>
    </w:pPr>
  </w:style>
  <w:style w:type="paragraph" w:customStyle="1" w:styleId="dialogheader1">
    <w:name w:val="dialog_header1"/>
    <w:basedOn w:val="Normal"/>
    <w:uiPriority w:val="99"/>
    <w:semiHidden/>
    <w:rsid w:val="001A17F2"/>
    <w:pPr>
      <w:pBdr>
        <w:bottom w:val="single" w:sz="6" w:space="0" w:color="1D4088"/>
      </w:pBdr>
      <w:spacing w:before="100" w:beforeAutospacing="1" w:after="100" w:afterAutospacing="1" w:line="240" w:lineRule="auto"/>
    </w:pPr>
    <w:rPr>
      <w:rFonts w:ascii="Helvetica" w:hAnsi="Helvetica" w:cs="Helvetica"/>
      <w:b/>
      <w:bCs/>
      <w:color w:val="FFFFFF"/>
      <w:sz w:val="21"/>
      <w:szCs w:val="21"/>
    </w:rPr>
  </w:style>
  <w:style w:type="paragraph" w:customStyle="1" w:styleId="touchablebutton1">
    <w:name w:val="touchable_button1"/>
    <w:basedOn w:val="Normal"/>
    <w:uiPriority w:val="99"/>
    <w:semiHidden/>
    <w:rsid w:val="001A17F2"/>
    <w:pPr>
      <w:pBdr>
        <w:top w:val="single" w:sz="6" w:space="3" w:color="2F477A"/>
        <w:left w:val="single" w:sz="6" w:space="9" w:color="2F477A"/>
        <w:bottom w:val="single" w:sz="6" w:space="3" w:color="2F477A"/>
        <w:right w:val="single" w:sz="6" w:space="9" w:color="2F477A"/>
      </w:pBdr>
      <w:spacing w:before="45" w:after="100" w:afterAutospacing="1" w:line="270" w:lineRule="atLeast"/>
    </w:pPr>
  </w:style>
  <w:style w:type="paragraph" w:customStyle="1" w:styleId="headercenter1">
    <w:name w:val="header_center1"/>
    <w:basedOn w:val="Normal"/>
    <w:uiPriority w:val="99"/>
    <w:semiHidden/>
    <w:rsid w:val="001A17F2"/>
    <w:pPr>
      <w:spacing w:before="100" w:beforeAutospacing="1" w:after="100" w:afterAutospacing="1" w:line="270" w:lineRule="atLeast"/>
      <w:jc w:val="center"/>
    </w:pPr>
    <w:rPr>
      <w:b/>
      <w:bCs/>
      <w:color w:val="FFFFFF"/>
    </w:rPr>
  </w:style>
  <w:style w:type="paragraph" w:customStyle="1" w:styleId="dialogcontent1">
    <w:name w:val="dialog_content1"/>
    <w:basedOn w:val="Normal"/>
    <w:uiPriority w:val="99"/>
    <w:semiHidden/>
    <w:rsid w:val="001A17F2"/>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style>
  <w:style w:type="paragraph" w:customStyle="1" w:styleId="dialogfooter1">
    <w:name w:val="dialog_footer1"/>
    <w:basedOn w:val="Normal"/>
    <w:uiPriority w:val="99"/>
    <w:semiHidden/>
    <w:rsid w:val="001A17F2"/>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style>
  <w:style w:type="paragraph" w:customStyle="1" w:styleId="fbloader1">
    <w:name w:val="fb_loader1"/>
    <w:basedOn w:val="Normal"/>
    <w:uiPriority w:val="99"/>
    <w:semiHidden/>
    <w:rsid w:val="001A17F2"/>
    <w:pPr>
      <w:spacing w:before="100" w:beforeAutospacing="1" w:after="100" w:afterAutospacing="1" w:line="240" w:lineRule="auto"/>
      <w:ind w:left="-240"/>
    </w:pPr>
  </w:style>
  <w:style w:type="character" w:customStyle="1" w:styleId="clock1">
    <w:name w:val="clock1"/>
    <w:rsid w:val="001A17F2"/>
  </w:style>
  <w:style w:type="character" w:customStyle="1" w:styleId="icchat1">
    <w:name w:val="ic_chat1"/>
    <w:rsid w:val="001A17F2"/>
    <w:rPr>
      <w:vanish w:val="0"/>
      <w:webHidden w:val="0"/>
      <w:specVanish w:val="0"/>
    </w:rPr>
  </w:style>
  <w:style w:type="character" w:customStyle="1" w:styleId="clred1">
    <w:name w:val="clred1"/>
    <w:rsid w:val="001A17F2"/>
    <w:rPr>
      <w:color w:val="FF3300"/>
    </w:rPr>
  </w:style>
  <w:style w:type="character" w:customStyle="1" w:styleId="fl">
    <w:name w:val="fl"/>
    <w:rsid w:val="001A17F2"/>
  </w:style>
  <w:style w:type="paragraph" w:customStyle="1" w:styleId="Title20">
    <w:name w:val="Title2"/>
    <w:basedOn w:val="Normal"/>
    <w:uiPriority w:val="99"/>
    <w:semiHidden/>
    <w:rsid w:val="001A17F2"/>
    <w:pPr>
      <w:spacing w:before="100" w:beforeAutospacing="1" w:after="100" w:afterAutospacing="1" w:line="240" w:lineRule="auto"/>
    </w:pPr>
  </w:style>
  <w:style w:type="paragraph" w:customStyle="1" w:styleId="Title30">
    <w:name w:val="Title3"/>
    <w:basedOn w:val="Normal"/>
    <w:uiPriority w:val="99"/>
    <w:semiHidden/>
    <w:rsid w:val="001A17F2"/>
    <w:pPr>
      <w:spacing w:before="100" w:beforeAutospacing="1" w:after="100" w:afterAutospacing="1" w:line="240" w:lineRule="auto"/>
    </w:pPr>
  </w:style>
  <w:style w:type="character" w:customStyle="1" w:styleId="UnresolvedMention2">
    <w:name w:val="Unresolved Mention2"/>
    <w:basedOn w:val="DefaultParagraphFont"/>
    <w:uiPriority w:val="99"/>
    <w:semiHidden/>
    <w:unhideWhenUsed/>
    <w:rsid w:val="001A17F2"/>
    <w:rPr>
      <w:color w:val="605E5C"/>
      <w:shd w:val="clear" w:color="auto" w:fill="E1DFDD"/>
    </w:rPr>
  </w:style>
  <w:style w:type="character" w:customStyle="1" w:styleId="UnresolvedMention3">
    <w:name w:val="Unresolved Mention3"/>
    <w:uiPriority w:val="99"/>
    <w:semiHidden/>
    <w:unhideWhenUsed/>
    <w:rsid w:val="001A17F2"/>
    <w:rPr>
      <w:color w:val="605E5C"/>
      <w:shd w:val="clear" w:color="auto" w:fill="E1DFDD"/>
    </w:rPr>
  </w:style>
  <w:style w:type="character" w:customStyle="1" w:styleId="MTConvertedEquation">
    <w:name w:val="MTConvertedEquation"/>
    <w:rsid w:val="001A17F2"/>
    <w:rPr>
      <w:rFonts w:cs="Times New Roman"/>
      <w:sz w:val="24"/>
      <w:vertAlign w:val="subscript"/>
    </w:rPr>
  </w:style>
  <w:style w:type="character" w:customStyle="1" w:styleId="text-uppercase">
    <w:name w:val="text-uppercase"/>
    <w:basedOn w:val="DefaultParagraphFont"/>
    <w:rsid w:val="00E5498D"/>
  </w:style>
  <w:style w:type="character" w:customStyle="1" w:styleId="bbcsize">
    <w:name w:val="bbc_size"/>
    <w:basedOn w:val="DefaultParagraphFont"/>
    <w:rsid w:val="00C9713B"/>
  </w:style>
  <w:style w:type="character" w:customStyle="1" w:styleId="Bodytext5NotBold">
    <w:name w:val="Body text (5) + Not Bold"/>
    <w:basedOn w:val="Bodytext5"/>
    <w:rsid w:val="00C9713B"/>
    <w:rPr>
      <w:b/>
      <w:bCs/>
      <w:i w:val="0"/>
      <w:iCs w:val="0"/>
      <w:spacing w:val="-10"/>
      <w:sz w:val="11"/>
      <w:szCs w:val="11"/>
      <w:shd w:val="clear" w:color="auto" w:fill="FFFFFF"/>
    </w:rPr>
  </w:style>
  <w:style w:type="character" w:customStyle="1" w:styleId="BodytextSmallCaps">
    <w:name w:val="Body text + Small Caps"/>
    <w:basedOn w:val="Bodytext0"/>
    <w:rsid w:val="00C9713B"/>
    <w:rPr>
      <w:rFonts w:ascii="Times New Roman" w:hAnsi="Times New Roman" w:cs="Times New Roman"/>
      <w:smallCaps/>
      <w:sz w:val="11"/>
      <w:szCs w:val="11"/>
      <w:shd w:val="clear" w:color="auto" w:fill="FFFFFF"/>
    </w:rPr>
  </w:style>
  <w:style w:type="character" w:customStyle="1" w:styleId="CharChar300">
    <w:name w:val="Char Char3_0"/>
    <w:locked/>
    <w:rsid w:val="00C9713B"/>
    <w:rPr>
      <w:rFonts w:ascii=".VnTime" w:hAnsi=".VnTime"/>
      <w:sz w:val="28"/>
      <w:szCs w:val="28"/>
      <w:lang w:val="en-US" w:eastAsia="en-US" w:bidi="ar-SA"/>
    </w:rPr>
  </w:style>
  <w:style w:type="paragraph" w:customStyle="1" w:styleId="Char00">
    <w:name w:val="Char_0"/>
    <w:basedOn w:val="Normal"/>
    <w:autoRedefine/>
    <w:uiPriority w:val="99"/>
    <w:rsid w:val="00C9713B"/>
    <w:pPr>
      <w:spacing w:before="0" w:after="160" w:line="240" w:lineRule="exact"/>
      <w:ind w:firstLine="567"/>
    </w:pPr>
    <w:rPr>
      <w:rFonts w:ascii="Verdana" w:hAnsi="Verdana" w:cs="Verdana"/>
      <w:sz w:val="20"/>
      <w:szCs w:val="20"/>
    </w:rPr>
  </w:style>
  <w:style w:type="paragraph" w:customStyle="1" w:styleId="Char100">
    <w:name w:val="Char1_0"/>
    <w:basedOn w:val="Normal"/>
    <w:uiPriority w:val="99"/>
    <w:semiHidden/>
    <w:rsid w:val="00C9713B"/>
    <w:pPr>
      <w:spacing w:before="0" w:after="160" w:line="240" w:lineRule="exact"/>
    </w:pPr>
    <w:rPr>
      <w:rFonts w:ascii="Arial" w:hAnsi="Arial" w:cs="Arial"/>
    </w:rPr>
  </w:style>
  <w:style w:type="character" w:customStyle="1" w:styleId="z-TopofFormChar1">
    <w:name w:val="z-Top of Form Char1"/>
    <w:uiPriority w:val="99"/>
    <w:semiHidden/>
    <w:locked/>
    <w:rsid w:val="00C9713B"/>
    <w:rPr>
      <w:rFonts w:ascii="Arial" w:eastAsia="Times New Roman" w:hAnsi="Arial" w:cs="Arial"/>
      <w:vanish/>
      <w:sz w:val="16"/>
      <w:szCs w:val="16"/>
    </w:rPr>
  </w:style>
  <w:style w:type="character" w:customStyle="1" w:styleId="z-BottomofFormChar1">
    <w:name w:val="z-Bottom of Form Char1"/>
    <w:uiPriority w:val="99"/>
    <w:semiHidden/>
    <w:locked/>
    <w:rsid w:val="00C9713B"/>
    <w:rPr>
      <w:rFonts w:ascii="Arial" w:eastAsia="Times New Roman" w:hAnsi="Arial" w:cs="Arial"/>
      <w:vanish/>
      <w:sz w:val="16"/>
      <w:szCs w:val="16"/>
    </w:rPr>
  </w:style>
  <w:style w:type="character" w:customStyle="1" w:styleId="z-TopofFormChar2">
    <w:name w:val="z-Top of Form Char2"/>
    <w:basedOn w:val="DefaultParagraphFont"/>
    <w:uiPriority w:val="99"/>
    <w:semiHidden/>
    <w:rsid w:val="00C9713B"/>
    <w:rPr>
      <w:rFonts w:ascii="Arial" w:hAnsi="Arial" w:cs="Arial"/>
      <w:vanish/>
      <w:sz w:val="16"/>
      <w:szCs w:val="16"/>
    </w:rPr>
  </w:style>
  <w:style w:type="character" w:customStyle="1" w:styleId="z-BottomofFormChar2">
    <w:name w:val="z-Bottom of Form Char2"/>
    <w:basedOn w:val="DefaultParagraphFont"/>
    <w:uiPriority w:val="99"/>
    <w:semiHidden/>
    <w:rsid w:val="00C9713B"/>
    <w:rPr>
      <w:rFonts w:ascii="Arial" w:hAnsi="Arial" w:cs="Arial"/>
      <w:vanish/>
      <w:sz w:val="16"/>
      <w:szCs w:val="16"/>
    </w:rPr>
  </w:style>
  <w:style w:type="paragraph" w:customStyle="1" w:styleId="BodyText34">
    <w:name w:val="Body Text3"/>
    <w:basedOn w:val="Normal"/>
    <w:rsid w:val="00C9713B"/>
    <w:pPr>
      <w:widowControl w:val="0"/>
      <w:shd w:val="clear" w:color="auto" w:fill="FFFFFF"/>
      <w:spacing w:before="120" w:after="0" w:line="295" w:lineRule="exact"/>
      <w:ind w:hanging="280"/>
      <w:jc w:val="both"/>
    </w:pPr>
    <w:rPr>
      <w:color w:val="000000"/>
      <w:sz w:val="21"/>
      <w:szCs w:val="21"/>
    </w:rPr>
  </w:style>
  <w:style w:type="character" w:customStyle="1" w:styleId="Bodytext27pt1">
    <w:name w:val="Body text (2) + 7 pt1"/>
    <w:aliases w:val="Not Bold5"/>
    <w:basedOn w:val="Bodytext20"/>
    <w:rsid w:val="00C9713B"/>
    <w:rPr>
      <w:rFonts w:ascii="Times New Roman" w:eastAsia="Times New Roman" w:hAnsi="Times New Roman" w:cs="Times New Roman"/>
      <w:b/>
      <w:bCs/>
      <w:sz w:val="14"/>
      <w:szCs w:val="14"/>
      <w:shd w:val="clear" w:color="auto" w:fill="FFFFFF"/>
    </w:rPr>
  </w:style>
  <w:style w:type="paragraph" w:customStyle="1" w:styleId="thuc2">
    <w:name w:val="thuc2"/>
    <w:basedOn w:val="Normal"/>
    <w:rsid w:val="00C22163"/>
    <w:pPr>
      <w:widowControl w:val="0"/>
      <w:tabs>
        <w:tab w:val="left" w:pos="1260"/>
        <w:tab w:val="left" w:pos="3240"/>
        <w:tab w:val="left" w:pos="5760"/>
        <w:tab w:val="left" w:pos="7740"/>
      </w:tabs>
      <w:spacing w:before="80" w:after="80" w:line="240" w:lineRule="auto"/>
      <w:ind w:left="900" w:hanging="900"/>
      <w:jc w:val="both"/>
    </w:pPr>
    <w:rPr>
      <w:rFonts w:ascii="VNtimes new roman" w:hAnsi="VNtimes new roman"/>
    </w:rPr>
  </w:style>
  <w:style w:type="paragraph" w:customStyle="1" w:styleId="Cthuc0">
    <w:name w:val="Cthuc"/>
    <w:basedOn w:val="Normal"/>
    <w:rsid w:val="00C22163"/>
    <w:pPr>
      <w:tabs>
        <w:tab w:val="left" w:pos="0"/>
        <w:tab w:val="left" w:pos="1701"/>
        <w:tab w:val="right" w:pos="7938"/>
      </w:tabs>
      <w:spacing w:before="0" w:after="80" w:line="320" w:lineRule="atLeast"/>
      <w:jc w:val="both"/>
    </w:pPr>
  </w:style>
  <w:style w:type="paragraph" w:customStyle="1" w:styleId="CharChar1CharChar">
    <w:name w:val="Char Char1 Char Char"/>
    <w:basedOn w:val="Normal"/>
    <w:autoRedefine/>
    <w:rsid w:val="00C22163"/>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szCs w:val="22"/>
      <w:lang w:val="en-GB" w:eastAsia="zh-CN"/>
    </w:rPr>
  </w:style>
  <w:style w:type="character" w:customStyle="1" w:styleId="Bodytext9">
    <w:name w:val="Body text (9)_"/>
    <w:link w:val="Bodytext90"/>
    <w:uiPriority w:val="99"/>
    <w:locked/>
    <w:rsid w:val="00C22163"/>
    <w:rPr>
      <w:rFonts w:ascii="Corbel" w:hAnsi="Corbel"/>
      <w:b/>
      <w:bCs/>
      <w:sz w:val="23"/>
      <w:szCs w:val="23"/>
      <w:shd w:val="clear" w:color="auto" w:fill="FFFFFF"/>
    </w:rPr>
  </w:style>
  <w:style w:type="paragraph" w:customStyle="1" w:styleId="Bodytext90">
    <w:name w:val="Body text (9)"/>
    <w:basedOn w:val="Normal"/>
    <w:link w:val="Bodytext9"/>
    <w:uiPriority w:val="99"/>
    <w:rsid w:val="00C22163"/>
    <w:pPr>
      <w:widowControl w:val="0"/>
      <w:shd w:val="clear" w:color="auto" w:fill="FFFFFF"/>
      <w:spacing w:before="0" w:after="0" w:line="341" w:lineRule="exact"/>
      <w:jc w:val="both"/>
    </w:pPr>
    <w:rPr>
      <w:rFonts w:ascii="Corbel" w:eastAsia="Arial" w:hAnsi="Corbel"/>
      <w:b/>
      <w:bCs/>
      <w:sz w:val="23"/>
      <w:szCs w:val="23"/>
    </w:rPr>
  </w:style>
  <w:style w:type="character" w:customStyle="1" w:styleId="Bodytext23">
    <w:name w:val="Body text2"/>
    <w:basedOn w:val="Bodytext0"/>
    <w:uiPriority w:val="99"/>
    <w:rsid w:val="00C22163"/>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C22163"/>
  </w:style>
  <w:style w:type="table" w:styleId="TableColorful2">
    <w:name w:val="Table Colorful 2"/>
    <w:basedOn w:val="TableNormal"/>
    <w:unhideWhenUsed/>
    <w:rsid w:val="00C22163"/>
    <w:pPr>
      <w:spacing w:before="0" w:after="0" w:line="240" w:lineRule="auto"/>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C22163"/>
    <w:pPr>
      <w:spacing w:before="0" w:after="0" w:line="240" w:lineRule="auto"/>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51">
    <w:name w:val="Light Shading - Accent 51"/>
    <w:basedOn w:val="TableNormal"/>
    <w:uiPriority w:val="60"/>
    <w:rsid w:val="00C22163"/>
    <w:pPr>
      <w:spacing w:before="0" w:after="0" w:line="240" w:lineRule="auto"/>
    </w:pPr>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C22163"/>
    <w:pPr>
      <w:spacing w:before="0" w:after="0" w:line="240" w:lineRule="auto"/>
    </w:pPr>
    <w:rPr>
      <w:rFonts w:asciiTheme="minorHAnsi" w:eastAsiaTheme="minorHAnsi"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WW8Num6z4">
    <w:name w:val="WW8Num6z4"/>
    <w:rsid w:val="00C22163"/>
  </w:style>
  <w:style w:type="character" w:customStyle="1" w:styleId="nodebox">
    <w:name w:val="nodebox"/>
    <w:basedOn w:val="DefaultParagraphFont"/>
    <w:rsid w:val="00C22163"/>
  </w:style>
  <w:style w:type="character" w:customStyle="1" w:styleId="highlight">
    <w:name w:val="highlight"/>
    <w:basedOn w:val="DefaultParagraphFont"/>
    <w:rsid w:val="00C22163"/>
  </w:style>
  <w:style w:type="character" w:customStyle="1" w:styleId="CuChar0">
    <w:name w:val="CĂ¢u Char"/>
    <w:link w:val="Cu"/>
    <w:locked/>
    <w:rsid w:val="00C22163"/>
    <w:rPr>
      <w:rFonts w:ascii="Calibri" w:hAnsi="Calibri"/>
      <w:sz w:val="24"/>
    </w:rPr>
  </w:style>
  <w:style w:type="paragraph" w:customStyle="1" w:styleId="Cu">
    <w:name w:val="CĂ¢u"/>
    <w:basedOn w:val="ListParagraph"/>
    <w:link w:val="CuChar0"/>
    <w:qFormat/>
    <w:rsid w:val="00C22163"/>
    <w:pPr>
      <w:numPr>
        <w:numId w:val="36"/>
      </w:numPr>
      <w:tabs>
        <w:tab w:val="left" w:pos="284"/>
        <w:tab w:val="left" w:pos="2552"/>
        <w:tab w:val="left" w:pos="4820"/>
        <w:tab w:val="left" w:pos="7088"/>
      </w:tabs>
      <w:spacing w:before="0" w:after="0" w:line="288" w:lineRule="auto"/>
    </w:pPr>
    <w:rPr>
      <w:rFonts w:ascii="Calibri" w:eastAsia="Arial" w:hAnsi="Calibri"/>
      <w:szCs w:val="22"/>
    </w:rPr>
  </w:style>
  <w:style w:type="character" w:customStyle="1" w:styleId="pnChar0">
    <w:name w:val="ÄĂ¡p Ă¡n Char"/>
    <w:link w:val="pn0"/>
    <w:locked/>
    <w:rsid w:val="00C22163"/>
    <w:rPr>
      <w:rFonts w:ascii="Calibri" w:hAnsi="Calibri"/>
      <w:sz w:val="24"/>
    </w:rPr>
  </w:style>
  <w:style w:type="paragraph" w:customStyle="1" w:styleId="pn0">
    <w:name w:val="ÄĂ¡p Ă¡n"/>
    <w:basedOn w:val="Normal"/>
    <w:link w:val="pnChar0"/>
    <w:qFormat/>
    <w:rsid w:val="00C22163"/>
    <w:pPr>
      <w:tabs>
        <w:tab w:val="left" w:pos="284"/>
        <w:tab w:val="left" w:pos="2552"/>
        <w:tab w:val="left" w:pos="4820"/>
        <w:tab w:val="left" w:pos="7088"/>
      </w:tabs>
      <w:spacing w:before="0" w:after="0" w:line="288" w:lineRule="auto"/>
    </w:pPr>
    <w:rPr>
      <w:rFonts w:ascii="Calibri" w:eastAsia="Arial" w:hAnsi="Calibri"/>
      <w:szCs w:val="22"/>
    </w:rPr>
  </w:style>
  <w:style w:type="table" w:styleId="MediumList1-Accent5">
    <w:name w:val="Medium List 1 Accent 5"/>
    <w:basedOn w:val="TableNormal"/>
    <w:uiPriority w:val="65"/>
    <w:rsid w:val="00C22163"/>
    <w:pPr>
      <w:spacing w:before="0" w:after="0" w:line="240" w:lineRule="auto"/>
    </w:pPr>
    <w:rPr>
      <w:rFonts w:asciiTheme="minorHAnsi" w:eastAsiaTheme="minorHAnsi" w:hAnsiTheme="minorHAnsi" w:cstheme="minorBidi"/>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C22163"/>
    <w:pPr>
      <w:spacing w:before="0" w:after="0" w:line="240" w:lineRule="auto"/>
    </w:pPr>
    <w:rPr>
      <w:rFonts w:asciiTheme="minorHAnsi" w:eastAsiaTheme="minorHAnsi" w:hAnsiTheme="minorHAnsi" w:cstheme="minorBidi"/>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C22163"/>
    <w:pPr>
      <w:spacing w:before="0" w:after="0" w:line="240" w:lineRule="auto"/>
    </w:pPr>
    <w:rPr>
      <w:rFonts w:asciiTheme="minorHAnsi" w:eastAsiaTheme="minorHAnsi" w:hAnsiTheme="minorHAnsi" w:cstheme="minorBidi"/>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black">
    <w:name w:val="Normal + black"/>
    <w:basedOn w:val="Normal"/>
    <w:rsid w:val="00C22163"/>
    <w:pPr>
      <w:spacing w:before="0" w:after="0" w:line="240" w:lineRule="auto"/>
    </w:pPr>
    <w:rPr>
      <w:sz w:val="28"/>
      <w:szCs w:val="28"/>
      <w:vertAlign w:val="subscript"/>
    </w:rPr>
  </w:style>
  <w:style w:type="character" w:customStyle="1" w:styleId="BongchuthichChar1">
    <w:name w:val="Bóng chú thích Char1"/>
    <w:basedOn w:val="DefaultParagraphFont"/>
    <w:uiPriority w:val="99"/>
    <w:semiHidden/>
    <w:rsid w:val="00C22163"/>
    <w:rPr>
      <w:rFonts w:ascii="Segoe UI" w:hAnsi="Segoe UI" w:cs="Segoe UI"/>
      <w:sz w:val="18"/>
      <w:szCs w:val="18"/>
    </w:rPr>
  </w:style>
  <w:style w:type="table" w:customStyle="1" w:styleId="GridTable6ColorfulAccent2">
    <w:name w:val="Grid Table 6 Colorful Accent 2"/>
    <w:basedOn w:val="TableNormal"/>
    <w:uiPriority w:val="51"/>
    <w:rsid w:val="00C22163"/>
    <w:pPr>
      <w:spacing w:before="0" w:after="0" w:line="240" w:lineRule="auto"/>
    </w:pPr>
    <w:rPr>
      <w:rFonts w:asciiTheme="minorHAnsi" w:eastAsiaTheme="minorHAnsi" w:hAnsiTheme="minorHAnsi" w:cstheme="minorBid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uChar1">
    <w:name w:val="CÃ¢u Char"/>
    <w:link w:val="Cu3"/>
    <w:locked/>
    <w:rsid w:val="00C22163"/>
    <w:rPr>
      <w:rFonts w:ascii="Calibri" w:hAnsi="Calibri" w:cs="Calibri"/>
      <w:sz w:val="24"/>
      <w:lang w:eastAsia="vi-VN"/>
    </w:rPr>
  </w:style>
  <w:style w:type="paragraph" w:customStyle="1" w:styleId="Cu3">
    <w:name w:val="CÃ¢u"/>
    <w:basedOn w:val="ListParagraph"/>
    <w:link w:val="CuChar1"/>
    <w:qFormat/>
    <w:rsid w:val="00C22163"/>
    <w:pPr>
      <w:tabs>
        <w:tab w:val="left" w:pos="284"/>
        <w:tab w:val="left" w:pos="2552"/>
        <w:tab w:val="left" w:pos="4820"/>
        <w:tab w:val="left" w:pos="7088"/>
      </w:tabs>
      <w:spacing w:before="0" w:after="0" w:line="288" w:lineRule="auto"/>
      <w:ind w:left="0"/>
    </w:pPr>
    <w:rPr>
      <w:rFonts w:ascii="Calibri" w:eastAsia="Arial" w:hAnsi="Calibri" w:cs="Calibri"/>
      <w:szCs w:val="22"/>
      <w:lang w:eastAsia="vi-VN"/>
    </w:rPr>
  </w:style>
  <w:style w:type="character" w:customStyle="1" w:styleId="CharChar111">
    <w:name w:val="Char Char111"/>
    <w:rsid w:val="00C22163"/>
    <w:rPr>
      <w:rFonts w:ascii="Times New Roman" w:eastAsia="Times New Roman" w:hAnsi="Times New Roman"/>
      <w:sz w:val="24"/>
      <w:szCs w:val="24"/>
    </w:rPr>
  </w:style>
  <w:style w:type="table" w:customStyle="1" w:styleId="thamkhao11">
    <w:name w:val="tham khao11"/>
    <w:basedOn w:val="TableNormal"/>
    <w:next w:val="TableGrid"/>
    <w:uiPriority w:val="59"/>
    <w:rsid w:val="00C22163"/>
    <w:pPr>
      <w:spacing w:before="0"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HDE">
    <w:name w:val="MENH DE"/>
    <w:basedOn w:val="ListParagraph"/>
    <w:autoRedefine/>
    <w:uiPriority w:val="99"/>
    <w:qFormat/>
    <w:rsid w:val="00C22163"/>
    <w:pPr>
      <w:numPr>
        <w:numId w:val="37"/>
      </w:numPr>
      <w:spacing w:before="80" w:after="20" w:line="240" w:lineRule="auto"/>
      <w:contextualSpacing w:val="0"/>
      <w:jc w:val="both"/>
    </w:pPr>
    <w:rPr>
      <w:rFonts w:ascii="Tinos" w:eastAsia="Calibri" w:hAnsi="Tinos" w:cs="Tinos"/>
    </w:rPr>
  </w:style>
  <w:style w:type="character" w:customStyle="1" w:styleId="ABCDngangChar">
    <w:name w:val="ABCD ngang Char"/>
    <w:link w:val="ABCDngang"/>
    <w:locked/>
    <w:rsid w:val="00C22163"/>
    <w:rPr>
      <w:rFonts w:ascii="Palatino Linotype" w:hAnsi="Palatino Linotype"/>
      <w:b/>
    </w:rPr>
  </w:style>
  <w:style w:type="paragraph" w:customStyle="1" w:styleId="ABCDngang">
    <w:name w:val="ABCD ngang"/>
    <w:basedOn w:val="Normal"/>
    <w:link w:val="ABCDngangChar"/>
    <w:qFormat/>
    <w:rsid w:val="00C22163"/>
    <w:pPr>
      <w:tabs>
        <w:tab w:val="left" w:pos="2922"/>
        <w:tab w:val="left" w:pos="5303"/>
        <w:tab w:val="left" w:pos="7685"/>
      </w:tabs>
      <w:spacing w:after="20" w:line="240" w:lineRule="auto"/>
      <w:ind w:left="541"/>
      <w:jc w:val="both"/>
    </w:pPr>
    <w:rPr>
      <w:rFonts w:ascii="Palatino Linotype" w:eastAsia="Arial" w:hAnsi="Palatino Linotype"/>
      <w:b/>
      <w:sz w:val="22"/>
      <w:szCs w:val="22"/>
    </w:rPr>
  </w:style>
  <w:style w:type="character" w:customStyle="1" w:styleId="CuhiChar">
    <w:name w:val="Câu hỏi Char"/>
    <w:link w:val="Cuhi"/>
    <w:locked/>
    <w:rsid w:val="00C22163"/>
    <w:rPr>
      <w:rFonts w:ascii="Palatino Linotype" w:hAnsi="Palatino Linotype"/>
      <w:b/>
    </w:rPr>
  </w:style>
  <w:style w:type="paragraph" w:customStyle="1" w:styleId="Cuhi">
    <w:name w:val="Câu hỏi"/>
    <w:basedOn w:val="BodyText"/>
    <w:link w:val="CuhiChar"/>
    <w:qFormat/>
    <w:rsid w:val="00C22163"/>
    <w:pPr>
      <w:widowControl w:val="0"/>
      <w:autoSpaceDE w:val="0"/>
      <w:autoSpaceDN w:val="0"/>
      <w:spacing w:before="1" w:after="0" w:line="240" w:lineRule="auto"/>
      <w:ind w:left="312"/>
      <w:jc w:val="left"/>
    </w:pPr>
    <w:rPr>
      <w:rFonts w:ascii="Palatino Linotype" w:eastAsia="Arial" w:hAnsi="Palatino Linotype"/>
      <w:b/>
      <w:sz w:val="22"/>
      <w:szCs w:val="22"/>
    </w:rPr>
  </w:style>
  <w:style w:type="numbering" w:customStyle="1" w:styleId="Style110">
    <w:name w:val="Style11"/>
    <w:rsid w:val="00C22163"/>
  </w:style>
  <w:style w:type="character" w:customStyle="1" w:styleId="ctatext">
    <w:name w:val="ctatext"/>
    <w:basedOn w:val="DefaultParagraphFont"/>
    <w:rsid w:val="00C22163"/>
  </w:style>
  <w:style w:type="character" w:customStyle="1" w:styleId="posttitle">
    <w:name w:val="posttitle"/>
    <w:basedOn w:val="DefaultParagraphFont"/>
    <w:rsid w:val="00C22163"/>
  </w:style>
  <w:style w:type="character" w:customStyle="1" w:styleId="ap-post-history">
    <w:name w:val="ap-post-history"/>
    <w:basedOn w:val="DefaultParagraphFont"/>
    <w:rsid w:val="00C22163"/>
  </w:style>
  <w:style w:type="character" w:customStyle="1" w:styleId="Heading1Char3">
    <w:name w:val="Heading 1 Char3"/>
    <w:aliases w:val="Char Char Char3"/>
    <w:basedOn w:val="DefaultParagraphFont"/>
    <w:locked/>
    <w:rsid w:val="00A37527"/>
    <w:rPr>
      <w:rFonts w:asciiTheme="majorHAnsi" w:eastAsiaTheme="majorEastAsia" w:hAnsiTheme="majorHAnsi" w:cstheme="majorBidi" w:hint="default"/>
      <w:b/>
      <w:bCs/>
      <w:color w:val="365F91" w:themeColor="accent1" w:themeShade="BF"/>
      <w:sz w:val="28"/>
      <w:szCs w:val="28"/>
    </w:rPr>
  </w:style>
  <w:style w:type="character" w:customStyle="1" w:styleId="ilad">
    <w:name w:val="il_ad"/>
    <w:basedOn w:val="DefaultParagraphFont"/>
    <w:rsid w:val="0066248D"/>
  </w:style>
  <w:style w:type="paragraph" w:customStyle="1" w:styleId="CharChar9CharChar">
    <w:name w:val="Char Char9 Char Char"/>
    <w:basedOn w:val="Normal"/>
    <w:autoRedefine/>
    <w:rsid w:val="0066248D"/>
    <w:pPr>
      <w:spacing w:before="0" w:after="160" w:line="240" w:lineRule="exact"/>
      <w:ind w:firstLine="567"/>
    </w:pPr>
    <w:rPr>
      <w:rFonts w:ascii="Verdana" w:hAnsi="Verdana" w:cs="Verdana"/>
      <w:sz w:val="20"/>
      <w:szCs w:val="20"/>
    </w:rPr>
  </w:style>
  <w:style w:type="paragraph" w:customStyle="1" w:styleId="ndt">
    <w:name w:val="ndt"/>
    <w:basedOn w:val="Normal"/>
    <w:qFormat/>
    <w:rsid w:val="0066248D"/>
    <w:pPr>
      <w:spacing w:line="240" w:lineRule="auto"/>
      <w:jc w:val="both"/>
    </w:pPr>
    <w:rPr>
      <w:sz w:val="22"/>
      <w:szCs w:val="22"/>
      <w:lang w:val="sv-SE"/>
    </w:rPr>
  </w:style>
  <w:style w:type="paragraph" w:customStyle="1" w:styleId="western">
    <w:name w:val="western"/>
    <w:basedOn w:val="Normal"/>
    <w:rsid w:val="00770861"/>
    <w:pPr>
      <w:spacing w:before="100" w:beforeAutospacing="1" w:after="100" w:afterAutospacing="1" w:line="240" w:lineRule="auto"/>
    </w:pPr>
  </w:style>
  <w:style w:type="paragraph" w:customStyle="1" w:styleId="Chard">
    <w:name w:val="Char"/>
    <w:basedOn w:val="Normal"/>
    <w:rsid w:val="00770861"/>
    <w:pPr>
      <w:spacing w:before="0" w:after="160" w:line="240" w:lineRule="exact"/>
    </w:pPr>
    <w:rPr>
      <w:rFonts w:ascii="Arial" w:hAnsi="Arial" w:cs="Arial"/>
    </w:rPr>
  </w:style>
  <w:style w:type="character" w:customStyle="1" w:styleId="noidungChar">
    <w:name w:val="noi dung Char"/>
    <w:basedOn w:val="DefaultParagraphFont"/>
    <w:link w:val="noidung"/>
    <w:rsid w:val="00BC1C8D"/>
    <w:rPr>
      <w:rFonts w:ascii=".VnCentury Schoolbook" w:eastAsia="Times New Roman" w:hAnsi=".VnCentury Schoolbook"/>
      <w:szCs w:val="28"/>
    </w:rPr>
  </w:style>
  <w:style w:type="paragraph" w:customStyle="1" w:styleId="Style9">
    <w:name w:val="Style9"/>
    <w:basedOn w:val="Style8"/>
    <w:link w:val="Style9Char"/>
    <w:rsid w:val="00BC1C8D"/>
    <w:pPr>
      <w:spacing w:after="0"/>
      <w:ind w:left="737" w:hanging="737"/>
    </w:pPr>
  </w:style>
  <w:style w:type="paragraph" w:customStyle="1" w:styleId="Normal10">
    <w:name w:val="Normal 1"/>
    <w:basedOn w:val="Normal"/>
    <w:rsid w:val="00BC1C8D"/>
    <w:pPr>
      <w:spacing w:before="100" w:after="0" w:line="288" w:lineRule="auto"/>
      <w:ind w:left="397" w:firstLine="397"/>
      <w:jc w:val="both"/>
    </w:pPr>
    <w:rPr>
      <w:rFonts w:ascii=".VnTime" w:hAnsi=".VnTime"/>
      <w:spacing w:val="4"/>
      <w:lang w:val="pt-BR"/>
    </w:rPr>
  </w:style>
  <w:style w:type="paragraph" w:customStyle="1" w:styleId="nomal1">
    <w:name w:val="nomal 1"/>
    <w:basedOn w:val="Normal10"/>
    <w:rsid w:val="00BC1C8D"/>
    <w:pPr>
      <w:spacing w:before="140"/>
      <w:ind w:hanging="397"/>
    </w:pPr>
  </w:style>
  <w:style w:type="character" w:customStyle="1" w:styleId="Style9Char">
    <w:name w:val="Style9 Char"/>
    <w:basedOn w:val="DefaultParagraphFont"/>
    <w:link w:val="Style9"/>
    <w:rsid w:val="00BC1C8D"/>
    <w:rPr>
      <w:rFonts w:ascii=".VnTime" w:eastAsia="Times New Roman" w:hAnsi=".VnTime"/>
      <w:sz w:val="24"/>
      <w:szCs w:val="20"/>
    </w:rPr>
  </w:style>
  <w:style w:type="character" w:customStyle="1" w:styleId="Style8Char">
    <w:name w:val="Style8 Char"/>
    <w:basedOn w:val="DefaultParagraphFont"/>
    <w:link w:val="Style8"/>
    <w:rsid w:val="00BC1C8D"/>
    <w:rPr>
      <w:rFonts w:ascii=".VnTime" w:eastAsia="Times New Roman" w:hAnsi=".VnTime"/>
      <w:sz w:val="24"/>
      <w:szCs w:val="20"/>
    </w:rPr>
  </w:style>
  <w:style w:type="character" w:customStyle="1" w:styleId="MucIChar">
    <w:name w:val="Muc I Char"/>
    <w:basedOn w:val="DefaultParagraphFont"/>
    <w:link w:val="MucI"/>
    <w:rsid w:val="00BC1C8D"/>
    <w:rPr>
      <w:rFonts w:ascii=".VnArial NarrowH" w:eastAsia="Batang" w:hAnsi=".VnArial NarrowH"/>
      <w:b/>
      <w:sz w:val="24"/>
      <w:szCs w:val="20"/>
    </w:rPr>
  </w:style>
  <w:style w:type="paragraph" w:customStyle="1" w:styleId="abc0">
    <w:name w:val="abc"/>
    <w:basedOn w:val="vb1"/>
    <w:rsid w:val="00BC1C8D"/>
    <w:pPr>
      <w:spacing w:before="100"/>
      <w:ind w:firstLine="0"/>
    </w:pPr>
    <w:rPr>
      <w:b/>
      <w:i/>
    </w:rPr>
  </w:style>
  <w:style w:type="character" w:customStyle="1" w:styleId="bold">
    <w:name w:val="bold"/>
    <w:basedOn w:val="DefaultParagraphFont"/>
    <w:rsid w:val="00936B42"/>
  </w:style>
  <w:style w:type="paragraph" w:customStyle="1" w:styleId="Char32">
    <w:name w:val="Char32"/>
    <w:basedOn w:val="Normal"/>
    <w:rsid w:val="00C54851"/>
    <w:pPr>
      <w:spacing w:before="0" w:after="160" w:line="240" w:lineRule="exact"/>
    </w:pPr>
    <w:rPr>
      <w:rFonts w:ascii="Arial" w:hAnsi="Arial"/>
    </w:rPr>
  </w:style>
  <w:style w:type="character" w:customStyle="1" w:styleId="CharChar313">
    <w:name w:val="Char Char313"/>
    <w:basedOn w:val="DefaultParagraphFont"/>
    <w:rsid w:val="00C54851"/>
    <w:rPr>
      <w:rFonts w:ascii=".VnTime" w:hAnsi=".VnTime"/>
      <w:sz w:val="28"/>
      <w:szCs w:val="24"/>
    </w:rPr>
  </w:style>
  <w:style w:type="paragraph" w:customStyle="1" w:styleId="Char117">
    <w:name w:val="Char117"/>
    <w:basedOn w:val="Normal"/>
    <w:semiHidden/>
    <w:rsid w:val="00C54851"/>
    <w:pPr>
      <w:spacing w:before="0" w:after="160" w:line="240" w:lineRule="exact"/>
    </w:pPr>
    <w:rPr>
      <w:rFonts w:ascii="Arial" w:hAnsi="Arial"/>
    </w:rPr>
  </w:style>
  <w:style w:type="paragraph" w:customStyle="1" w:styleId="Char31">
    <w:name w:val="Char31"/>
    <w:basedOn w:val="Normal"/>
    <w:autoRedefine/>
    <w:rsid w:val="00C54851"/>
    <w:pPr>
      <w:spacing w:before="0" w:after="160" w:line="240" w:lineRule="exact"/>
      <w:ind w:firstLine="567"/>
    </w:pPr>
    <w:rPr>
      <w:rFonts w:ascii="Verdana" w:hAnsi="Verdana" w:cs="Verdana"/>
      <w:sz w:val="20"/>
      <w:szCs w:val="20"/>
    </w:rPr>
  </w:style>
  <w:style w:type="paragraph" w:customStyle="1" w:styleId="Char30">
    <w:name w:val="Char30"/>
    <w:basedOn w:val="Normal"/>
    <w:rsid w:val="00C54851"/>
    <w:pPr>
      <w:spacing w:before="0" w:after="160" w:line="240" w:lineRule="exact"/>
    </w:pPr>
    <w:rPr>
      <w:rFonts w:ascii="Arial" w:hAnsi="Arial"/>
    </w:rPr>
  </w:style>
  <w:style w:type="character" w:customStyle="1" w:styleId="CharChar251">
    <w:name w:val="Char Char251"/>
    <w:locked/>
    <w:rsid w:val="00C54851"/>
    <w:rPr>
      <w:rFonts w:ascii="VNI-Times" w:hAnsi="VNI-Times" w:hint="default"/>
      <w:b/>
      <w:bCs w:val="0"/>
      <w:i/>
      <w:iCs w:val="0"/>
      <w:sz w:val="28"/>
      <w:lang w:val="en-US" w:eastAsia="en-US" w:bidi="ar-SA"/>
    </w:rPr>
  </w:style>
  <w:style w:type="character" w:customStyle="1" w:styleId="CharChar141">
    <w:name w:val="Char Char141"/>
    <w:locked/>
    <w:rsid w:val="00C54851"/>
    <w:rPr>
      <w:rFonts w:ascii="Arial" w:hAnsi="Arial" w:cs="Arial"/>
      <w:b/>
      <w:bCs/>
      <w:sz w:val="26"/>
      <w:szCs w:val="26"/>
      <w:lang w:val="en-US" w:eastAsia="en-US" w:bidi="ar-SA"/>
    </w:rPr>
  </w:style>
  <w:style w:type="character" w:customStyle="1" w:styleId="CharChar161">
    <w:name w:val="Char Char161"/>
    <w:locked/>
    <w:rsid w:val="00C54851"/>
    <w:rPr>
      <w:rFonts w:ascii=".VnAvantH" w:hAnsi=".VnAvantH"/>
      <w:b/>
      <w:sz w:val="32"/>
      <w:lang w:val="en-US" w:eastAsia="en-US" w:bidi="ar-SA"/>
    </w:rPr>
  </w:style>
  <w:style w:type="character" w:customStyle="1" w:styleId="CharChar171">
    <w:name w:val="Char Char171"/>
    <w:locked/>
    <w:rsid w:val="00C54851"/>
    <w:rPr>
      <w:rFonts w:ascii=".VnAvantH" w:hAnsi=".VnAvantH"/>
      <w:b/>
      <w:sz w:val="32"/>
      <w:lang w:val="en-US" w:eastAsia="en-US" w:bidi="ar-SA"/>
    </w:rPr>
  </w:style>
  <w:style w:type="character" w:customStyle="1" w:styleId="CharChar211">
    <w:name w:val="Char Char211"/>
    <w:locked/>
    <w:rsid w:val="00C54851"/>
    <w:rPr>
      <w:rFonts w:ascii="VNI-Avo" w:hAnsi="VNI-Avo"/>
      <w:sz w:val="24"/>
      <w:szCs w:val="24"/>
      <w:u w:val="single"/>
      <w:lang w:val="en-US" w:eastAsia="en-US" w:bidi="ar-SA"/>
    </w:rPr>
  </w:style>
  <w:style w:type="character" w:customStyle="1" w:styleId="CharChar231">
    <w:name w:val="Char Char231"/>
    <w:rsid w:val="00C54851"/>
    <w:rPr>
      <w:bCs/>
      <w:i/>
      <w:iCs/>
      <w:sz w:val="26"/>
      <w:szCs w:val="24"/>
      <w:lang w:val="en-US" w:eastAsia="en-US" w:bidi="ar-SA"/>
    </w:rPr>
  </w:style>
  <w:style w:type="character" w:customStyle="1" w:styleId="CharChar241">
    <w:name w:val="Char Char241"/>
    <w:locked/>
    <w:rsid w:val="00C54851"/>
    <w:rPr>
      <w:rFonts w:ascii="VNI-Avo" w:hAnsi="VNI-Avo"/>
      <w:b/>
      <w:bCs/>
      <w:sz w:val="24"/>
      <w:szCs w:val="24"/>
      <w:lang w:val="en-US" w:eastAsia="en-US" w:bidi="ar-SA"/>
    </w:rPr>
  </w:style>
  <w:style w:type="character" w:customStyle="1" w:styleId="CharChar151">
    <w:name w:val="Char Char151"/>
    <w:locked/>
    <w:rsid w:val="00C54851"/>
    <w:rPr>
      <w:rFonts w:ascii="Arial" w:hAnsi="Arial" w:cs="Arial"/>
      <w:b/>
      <w:bCs/>
      <w:i/>
      <w:iCs/>
      <w:sz w:val="28"/>
      <w:szCs w:val="28"/>
      <w:lang w:val="en-US" w:eastAsia="en-US" w:bidi="ar-SA"/>
    </w:rPr>
  </w:style>
  <w:style w:type="character" w:customStyle="1" w:styleId="CharChar201">
    <w:name w:val="Char Char201"/>
    <w:locked/>
    <w:rsid w:val="00C54851"/>
    <w:rPr>
      <w:rFonts w:ascii="VNI-Avo" w:hAnsi="VNI-Avo"/>
      <w:b/>
      <w:bCs/>
      <w:sz w:val="24"/>
      <w:szCs w:val="24"/>
      <w:u w:val="single"/>
      <w:lang w:val="en-US" w:eastAsia="en-US" w:bidi="ar-SA"/>
    </w:rPr>
  </w:style>
  <w:style w:type="character" w:customStyle="1" w:styleId="CharChar312">
    <w:name w:val="Char Char312"/>
    <w:basedOn w:val="DefaultParagraphFont"/>
    <w:rsid w:val="00C54851"/>
    <w:rPr>
      <w:rFonts w:ascii=".VnTime" w:hAnsi=".VnTime"/>
      <w:sz w:val="28"/>
      <w:szCs w:val="24"/>
    </w:rPr>
  </w:style>
  <w:style w:type="paragraph" w:customStyle="1" w:styleId="Char116">
    <w:name w:val="Char116"/>
    <w:basedOn w:val="Normal"/>
    <w:semiHidden/>
    <w:rsid w:val="00C54851"/>
    <w:pPr>
      <w:spacing w:before="0" w:after="160" w:line="240" w:lineRule="exact"/>
    </w:pPr>
    <w:rPr>
      <w:rFonts w:ascii="Arial" w:hAnsi="Arial"/>
    </w:rPr>
  </w:style>
  <w:style w:type="paragraph" w:customStyle="1" w:styleId="Char29">
    <w:name w:val="Char29"/>
    <w:basedOn w:val="Normal"/>
    <w:autoRedefine/>
    <w:rsid w:val="00C54851"/>
    <w:pPr>
      <w:spacing w:before="0" w:after="160" w:line="240" w:lineRule="exact"/>
      <w:ind w:firstLine="567"/>
    </w:pPr>
    <w:rPr>
      <w:rFonts w:ascii="Verdana" w:hAnsi="Verdana" w:cs="Verdana"/>
      <w:sz w:val="20"/>
      <w:szCs w:val="20"/>
    </w:rPr>
  </w:style>
  <w:style w:type="paragraph" w:customStyle="1" w:styleId="Char28">
    <w:name w:val="Char28"/>
    <w:basedOn w:val="Normal"/>
    <w:semiHidden/>
    <w:rsid w:val="00C54851"/>
    <w:pPr>
      <w:spacing w:before="0" w:after="160" w:line="240" w:lineRule="exact"/>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3618">
      <w:bodyDiv w:val="1"/>
      <w:marLeft w:val="0"/>
      <w:marRight w:val="0"/>
      <w:marTop w:val="0"/>
      <w:marBottom w:val="0"/>
      <w:divBdr>
        <w:top w:val="none" w:sz="0" w:space="0" w:color="auto"/>
        <w:left w:val="none" w:sz="0" w:space="0" w:color="auto"/>
        <w:bottom w:val="none" w:sz="0" w:space="0" w:color="auto"/>
        <w:right w:val="none" w:sz="0" w:space="0" w:color="auto"/>
      </w:divBdr>
    </w:div>
    <w:div w:id="15548787">
      <w:bodyDiv w:val="1"/>
      <w:marLeft w:val="0"/>
      <w:marRight w:val="0"/>
      <w:marTop w:val="0"/>
      <w:marBottom w:val="0"/>
      <w:divBdr>
        <w:top w:val="none" w:sz="0" w:space="0" w:color="auto"/>
        <w:left w:val="none" w:sz="0" w:space="0" w:color="auto"/>
        <w:bottom w:val="none" w:sz="0" w:space="0" w:color="auto"/>
        <w:right w:val="none" w:sz="0" w:space="0" w:color="auto"/>
      </w:divBdr>
    </w:div>
    <w:div w:id="33384259">
      <w:bodyDiv w:val="1"/>
      <w:marLeft w:val="0"/>
      <w:marRight w:val="0"/>
      <w:marTop w:val="0"/>
      <w:marBottom w:val="0"/>
      <w:divBdr>
        <w:top w:val="none" w:sz="0" w:space="0" w:color="auto"/>
        <w:left w:val="none" w:sz="0" w:space="0" w:color="auto"/>
        <w:bottom w:val="none" w:sz="0" w:space="0" w:color="auto"/>
        <w:right w:val="none" w:sz="0" w:space="0" w:color="auto"/>
      </w:divBdr>
    </w:div>
    <w:div w:id="46074288">
      <w:bodyDiv w:val="1"/>
      <w:marLeft w:val="0"/>
      <w:marRight w:val="0"/>
      <w:marTop w:val="0"/>
      <w:marBottom w:val="0"/>
      <w:divBdr>
        <w:top w:val="none" w:sz="0" w:space="0" w:color="auto"/>
        <w:left w:val="none" w:sz="0" w:space="0" w:color="auto"/>
        <w:bottom w:val="none" w:sz="0" w:space="0" w:color="auto"/>
        <w:right w:val="none" w:sz="0" w:space="0" w:color="auto"/>
      </w:divBdr>
    </w:div>
    <w:div w:id="56243448">
      <w:bodyDiv w:val="1"/>
      <w:marLeft w:val="0"/>
      <w:marRight w:val="0"/>
      <w:marTop w:val="0"/>
      <w:marBottom w:val="0"/>
      <w:divBdr>
        <w:top w:val="none" w:sz="0" w:space="0" w:color="auto"/>
        <w:left w:val="none" w:sz="0" w:space="0" w:color="auto"/>
        <w:bottom w:val="none" w:sz="0" w:space="0" w:color="auto"/>
        <w:right w:val="none" w:sz="0" w:space="0" w:color="auto"/>
      </w:divBdr>
    </w:div>
    <w:div w:id="100535757">
      <w:bodyDiv w:val="1"/>
      <w:marLeft w:val="0"/>
      <w:marRight w:val="0"/>
      <w:marTop w:val="0"/>
      <w:marBottom w:val="0"/>
      <w:divBdr>
        <w:top w:val="none" w:sz="0" w:space="0" w:color="auto"/>
        <w:left w:val="none" w:sz="0" w:space="0" w:color="auto"/>
        <w:bottom w:val="none" w:sz="0" w:space="0" w:color="auto"/>
        <w:right w:val="none" w:sz="0" w:space="0" w:color="auto"/>
      </w:divBdr>
    </w:div>
    <w:div w:id="106314324">
      <w:bodyDiv w:val="1"/>
      <w:marLeft w:val="0"/>
      <w:marRight w:val="0"/>
      <w:marTop w:val="0"/>
      <w:marBottom w:val="0"/>
      <w:divBdr>
        <w:top w:val="none" w:sz="0" w:space="0" w:color="auto"/>
        <w:left w:val="none" w:sz="0" w:space="0" w:color="auto"/>
        <w:bottom w:val="none" w:sz="0" w:space="0" w:color="auto"/>
        <w:right w:val="none" w:sz="0" w:space="0" w:color="auto"/>
      </w:divBdr>
    </w:div>
    <w:div w:id="108135262">
      <w:bodyDiv w:val="1"/>
      <w:marLeft w:val="0"/>
      <w:marRight w:val="0"/>
      <w:marTop w:val="0"/>
      <w:marBottom w:val="0"/>
      <w:divBdr>
        <w:top w:val="none" w:sz="0" w:space="0" w:color="auto"/>
        <w:left w:val="none" w:sz="0" w:space="0" w:color="auto"/>
        <w:bottom w:val="none" w:sz="0" w:space="0" w:color="auto"/>
        <w:right w:val="none" w:sz="0" w:space="0" w:color="auto"/>
      </w:divBdr>
    </w:div>
    <w:div w:id="120342928">
      <w:bodyDiv w:val="1"/>
      <w:marLeft w:val="0"/>
      <w:marRight w:val="0"/>
      <w:marTop w:val="0"/>
      <w:marBottom w:val="0"/>
      <w:divBdr>
        <w:top w:val="none" w:sz="0" w:space="0" w:color="auto"/>
        <w:left w:val="none" w:sz="0" w:space="0" w:color="auto"/>
        <w:bottom w:val="none" w:sz="0" w:space="0" w:color="auto"/>
        <w:right w:val="none" w:sz="0" w:space="0" w:color="auto"/>
      </w:divBdr>
    </w:div>
    <w:div w:id="135682069">
      <w:bodyDiv w:val="1"/>
      <w:marLeft w:val="0"/>
      <w:marRight w:val="0"/>
      <w:marTop w:val="0"/>
      <w:marBottom w:val="0"/>
      <w:divBdr>
        <w:top w:val="none" w:sz="0" w:space="0" w:color="auto"/>
        <w:left w:val="none" w:sz="0" w:space="0" w:color="auto"/>
        <w:bottom w:val="none" w:sz="0" w:space="0" w:color="auto"/>
        <w:right w:val="none" w:sz="0" w:space="0" w:color="auto"/>
      </w:divBdr>
    </w:div>
    <w:div w:id="157774896">
      <w:bodyDiv w:val="1"/>
      <w:marLeft w:val="0"/>
      <w:marRight w:val="0"/>
      <w:marTop w:val="0"/>
      <w:marBottom w:val="0"/>
      <w:divBdr>
        <w:top w:val="none" w:sz="0" w:space="0" w:color="auto"/>
        <w:left w:val="none" w:sz="0" w:space="0" w:color="auto"/>
        <w:bottom w:val="none" w:sz="0" w:space="0" w:color="auto"/>
        <w:right w:val="none" w:sz="0" w:space="0" w:color="auto"/>
      </w:divBdr>
    </w:div>
    <w:div w:id="158158955">
      <w:bodyDiv w:val="1"/>
      <w:marLeft w:val="0"/>
      <w:marRight w:val="0"/>
      <w:marTop w:val="0"/>
      <w:marBottom w:val="0"/>
      <w:divBdr>
        <w:top w:val="none" w:sz="0" w:space="0" w:color="auto"/>
        <w:left w:val="none" w:sz="0" w:space="0" w:color="auto"/>
        <w:bottom w:val="none" w:sz="0" w:space="0" w:color="auto"/>
        <w:right w:val="none" w:sz="0" w:space="0" w:color="auto"/>
      </w:divBdr>
    </w:div>
    <w:div w:id="160124005">
      <w:bodyDiv w:val="1"/>
      <w:marLeft w:val="0"/>
      <w:marRight w:val="0"/>
      <w:marTop w:val="0"/>
      <w:marBottom w:val="0"/>
      <w:divBdr>
        <w:top w:val="none" w:sz="0" w:space="0" w:color="auto"/>
        <w:left w:val="none" w:sz="0" w:space="0" w:color="auto"/>
        <w:bottom w:val="none" w:sz="0" w:space="0" w:color="auto"/>
        <w:right w:val="none" w:sz="0" w:space="0" w:color="auto"/>
      </w:divBdr>
    </w:div>
    <w:div w:id="170876196">
      <w:bodyDiv w:val="1"/>
      <w:marLeft w:val="0"/>
      <w:marRight w:val="0"/>
      <w:marTop w:val="0"/>
      <w:marBottom w:val="0"/>
      <w:divBdr>
        <w:top w:val="none" w:sz="0" w:space="0" w:color="auto"/>
        <w:left w:val="none" w:sz="0" w:space="0" w:color="auto"/>
        <w:bottom w:val="none" w:sz="0" w:space="0" w:color="auto"/>
        <w:right w:val="none" w:sz="0" w:space="0" w:color="auto"/>
      </w:divBdr>
    </w:div>
    <w:div w:id="176969442">
      <w:bodyDiv w:val="1"/>
      <w:marLeft w:val="0"/>
      <w:marRight w:val="0"/>
      <w:marTop w:val="0"/>
      <w:marBottom w:val="0"/>
      <w:divBdr>
        <w:top w:val="none" w:sz="0" w:space="0" w:color="auto"/>
        <w:left w:val="none" w:sz="0" w:space="0" w:color="auto"/>
        <w:bottom w:val="none" w:sz="0" w:space="0" w:color="auto"/>
        <w:right w:val="none" w:sz="0" w:space="0" w:color="auto"/>
      </w:divBdr>
    </w:div>
    <w:div w:id="188103933">
      <w:bodyDiv w:val="1"/>
      <w:marLeft w:val="0"/>
      <w:marRight w:val="0"/>
      <w:marTop w:val="0"/>
      <w:marBottom w:val="0"/>
      <w:divBdr>
        <w:top w:val="none" w:sz="0" w:space="0" w:color="auto"/>
        <w:left w:val="none" w:sz="0" w:space="0" w:color="auto"/>
        <w:bottom w:val="none" w:sz="0" w:space="0" w:color="auto"/>
        <w:right w:val="none" w:sz="0" w:space="0" w:color="auto"/>
      </w:divBdr>
    </w:div>
    <w:div w:id="191266803">
      <w:bodyDiv w:val="1"/>
      <w:marLeft w:val="0"/>
      <w:marRight w:val="0"/>
      <w:marTop w:val="0"/>
      <w:marBottom w:val="0"/>
      <w:divBdr>
        <w:top w:val="none" w:sz="0" w:space="0" w:color="auto"/>
        <w:left w:val="none" w:sz="0" w:space="0" w:color="auto"/>
        <w:bottom w:val="none" w:sz="0" w:space="0" w:color="auto"/>
        <w:right w:val="none" w:sz="0" w:space="0" w:color="auto"/>
      </w:divBdr>
    </w:div>
    <w:div w:id="193925598">
      <w:bodyDiv w:val="1"/>
      <w:marLeft w:val="0"/>
      <w:marRight w:val="0"/>
      <w:marTop w:val="0"/>
      <w:marBottom w:val="0"/>
      <w:divBdr>
        <w:top w:val="none" w:sz="0" w:space="0" w:color="auto"/>
        <w:left w:val="none" w:sz="0" w:space="0" w:color="auto"/>
        <w:bottom w:val="none" w:sz="0" w:space="0" w:color="auto"/>
        <w:right w:val="none" w:sz="0" w:space="0" w:color="auto"/>
      </w:divBdr>
    </w:div>
    <w:div w:id="198251860">
      <w:bodyDiv w:val="1"/>
      <w:marLeft w:val="0"/>
      <w:marRight w:val="0"/>
      <w:marTop w:val="0"/>
      <w:marBottom w:val="0"/>
      <w:divBdr>
        <w:top w:val="none" w:sz="0" w:space="0" w:color="auto"/>
        <w:left w:val="none" w:sz="0" w:space="0" w:color="auto"/>
        <w:bottom w:val="none" w:sz="0" w:space="0" w:color="auto"/>
        <w:right w:val="none" w:sz="0" w:space="0" w:color="auto"/>
      </w:divBdr>
      <w:divsChild>
        <w:div w:id="1267931018">
          <w:marLeft w:val="0"/>
          <w:marRight w:val="0"/>
          <w:marTop w:val="0"/>
          <w:marBottom w:val="0"/>
          <w:divBdr>
            <w:top w:val="none" w:sz="0" w:space="0" w:color="auto"/>
            <w:left w:val="none" w:sz="0" w:space="0" w:color="auto"/>
            <w:bottom w:val="none" w:sz="0" w:space="0" w:color="auto"/>
            <w:right w:val="none" w:sz="0" w:space="0" w:color="auto"/>
          </w:divBdr>
          <w:divsChild>
            <w:div w:id="1317028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126">
      <w:bodyDiv w:val="1"/>
      <w:marLeft w:val="0"/>
      <w:marRight w:val="0"/>
      <w:marTop w:val="0"/>
      <w:marBottom w:val="0"/>
      <w:divBdr>
        <w:top w:val="none" w:sz="0" w:space="0" w:color="auto"/>
        <w:left w:val="none" w:sz="0" w:space="0" w:color="auto"/>
        <w:bottom w:val="none" w:sz="0" w:space="0" w:color="auto"/>
        <w:right w:val="none" w:sz="0" w:space="0" w:color="auto"/>
      </w:divBdr>
    </w:div>
    <w:div w:id="204610923">
      <w:bodyDiv w:val="1"/>
      <w:marLeft w:val="0"/>
      <w:marRight w:val="0"/>
      <w:marTop w:val="0"/>
      <w:marBottom w:val="0"/>
      <w:divBdr>
        <w:top w:val="none" w:sz="0" w:space="0" w:color="auto"/>
        <w:left w:val="none" w:sz="0" w:space="0" w:color="auto"/>
        <w:bottom w:val="none" w:sz="0" w:space="0" w:color="auto"/>
        <w:right w:val="none" w:sz="0" w:space="0" w:color="auto"/>
      </w:divBdr>
    </w:div>
    <w:div w:id="204756783">
      <w:bodyDiv w:val="1"/>
      <w:marLeft w:val="0"/>
      <w:marRight w:val="0"/>
      <w:marTop w:val="0"/>
      <w:marBottom w:val="0"/>
      <w:divBdr>
        <w:top w:val="none" w:sz="0" w:space="0" w:color="auto"/>
        <w:left w:val="none" w:sz="0" w:space="0" w:color="auto"/>
        <w:bottom w:val="none" w:sz="0" w:space="0" w:color="auto"/>
        <w:right w:val="none" w:sz="0" w:space="0" w:color="auto"/>
      </w:divBdr>
    </w:div>
    <w:div w:id="211237628">
      <w:bodyDiv w:val="1"/>
      <w:marLeft w:val="0"/>
      <w:marRight w:val="0"/>
      <w:marTop w:val="0"/>
      <w:marBottom w:val="0"/>
      <w:divBdr>
        <w:top w:val="none" w:sz="0" w:space="0" w:color="auto"/>
        <w:left w:val="none" w:sz="0" w:space="0" w:color="auto"/>
        <w:bottom w:val="none" w:sz="0" w:space="0" w:color="auto"/>
        <w:right w:val="none" w:sz="0" w:space="0" w:color="auto"/>
      </w:divBdr>
    </w:div>
    <w:div w:id="218395622">
      <w:bodyDiv w:val="1"/>
      <w:marLeft w:val="0"/>
      <w:marRight w:val="0"/>
      <w:marTop w:val="0"/>
      <w:marBottom w:val="0"/>
      <w:divBdr>
        <w:top w:val="none" w:sz="0" w:space="0" w:color="auto"/>
        <w:left w:val="none" w:sz="0" w:space="0" w:color="auto"/>
        <w:bottom w:val="none" w:sz="0" w:space="0" w:color="auto"/>
        <w:right w:val="none" w:sz="0" w:space="0" w:color="auto"/>
      </w:divBdr>
    </w:div>
    <w:div w:id="220990935">
      <w:bodyDiv w:val="1"/>
      <w:marLeft w:val="0"/>
      <w:marRight w:val="0"/>
      <w:marTop w:val="0"/>
      <w:marBottom w:val="0"/>
      <w:divBdr>
        <w:top w:val="none" w:sz="0" w:space="0" w:color="auto"/>
        <w:left w:val="none" w:sz="0" w:space="0" w:color="auto"/>
        <w:bottom w:val="none" w:sz="0" w:space="0" w:color="auto"/>
        <w:right w:val="none" w:sz="0" w:space="0" w:color="auto"/>
      </w:divBdr>
    </w:div>
    <w:div w:id="230967817">
      <w:bodyDiv w:val="1"/>
      <w:marLeft w:val="0"/>
      <w:marRight w:val="0"/>
      <w:marTop w:val="0"/>
      <w:marBottom w:val="0"/>
      <w:divBdr>
        <w:top w:val="none" w:sz="0" w:space="0" w:color="auto"/>
        <w:left w:val="none" w:sz="0" w:space="0" w:color="auto"/>
        <w:bottom w:val="none" w:sz="0" w:space="0" w:color="auto"/>
        <w:right w:val="none" w:sz="0" w:space="0" w:color="auto"/>
      </w:divBdr>
    </w:div>
    <w:div w:id="234630387">
      <w:bodyDiv w:val="1"/>
      <w:marLeft w:val="0"/>
      <w:marRight w:val="0"/>
      <w:marTop w:val="0"/>
      <w:marBottom w:val="0"/>
      <w:divBdr>
        <w:top w:val="none" w:sz="0" w:space="0" w:color="auto"/>
        <w:left w:val="none" w:sz="0" w:space="0" w:color="auto"/>
        <w:bottom w:val="none" w:sz="0" w:space="0" w:color="auto"/>
        <w:right w:val="none" w:sz="0" w:space="0" w:color="auto"/>
      </w:divBdr>
    </w:div>
    <w:div w:id="244073019">
      <w:bodyDiv w:val="1"/>
      <w:marLeft w:val="0"/>
      <w:marRight w:val="0"/>
      <w:marTop w:val="0"/>
      <w:marBottom w:val="0"/>
      <w:divBdr>
        <w:top w:val="none" w:sz="0" w:space="0" w:color="auto"/>
        <w:left w:val="none" w:sz="0" w:space="0" w:color="auto"/>
        <w:bottom w:val="none" w:sz="0" w:space="0" w:color="auto"/>
        <w:right w:val="none" w:sz="0" w:space="0" w:color="auto"/>
      </w:divBdr>
    </w:div>
    <w:div w:id="282200394">
      <w:bodyDiv w:val="1"/>
      <w:marLeft w:val="0"/>
      <w:marRight w:val="0"/>
      <w:marTop w:val="0"/>
      <w:marBottom w:val="0"/>
      <w:divBdr>
        <w:top w:val="none" w:sz="0" w:space="0" w:color="auto"/>
        <w:left w:val="none" w:sz="0" w:space="0" w:color="auto"/>
        <w:bottom w:val="none" w:sz="0" w:space="0" w:color="auto"/>
        <w:right w:val="none" w:sz="0" w:space="0" w:color="auto"/>
      </w:divBdr>
    </w:div>
    <w:div w:id="282999846">
      <w:bodyDiv w:val="1"/>
      <w:marLeft w:val="0"/>
      <w:marRight w:val="0"/>
      <w:marTop w:val="0"/>
      <w:marBottom w:val="0"/>
      <w:divBdr>
        <w:top w:val="none" w:sz="0" w:space="0" w:color="auto"/>
        <w:left w:val="none" w:sz="0" w:space="0" w:color="auto"/>
        <w:bottom w:val="none" w:sz="0" w:space="0" w:color="auto"/>
        <w:right w:val="none" w:sz="0" w:space="0" w:color="auto"/>
      </w:divBdr>
    </w:div>
    <w:div w:id="291524598">
      <w:bodyDiv w:val="1"/>
      <w:marLeft w:val="0"/>
      <w:marRight w:val="0"/>
      <w:marTop w:val="0"/>
      <w:marBottom w:val="0"/>
      <w:divBdr>
        <w:top w:val="none" w:sz="0" w:space="0" w:color="auto"/>
        <w:left w:val="none" w:sz="0" w:space="0" w:color="auto"/>
        <w:bottom w:val="none" w:sz="0" w:space="0" w:color="auto"/>
        <w:right w:val="none" w:sz="0" w:space="0" w:color="auto"/>
      </w:divBdr>
    </w:div>
    <w:div w:id="297299077">
      <w:bodyDiv w:val="1"/>
      <w:marLeft w:val="0"/>
      <w:marRight w:val="0"/>
      <w:marTop w:val="0"/>
      <w:marBottom w:val="0"/>
      <w:divBdr>
        <w:top w:val="none" w:sz="0" w:space="0" w:color="auto"/>
        <w:left w:val="none" w:sz="0" w:space="0" w:color="auto"/>
        <w:bottom w:val="none" w:sz="0" w:space="0" w:color="auto"/>
        <w:right w:val="none" w:sz="0" w:space="0" w:color="auto"/>
      </w:divBdr>
    </w:div>
    <w:div w:id="302319853">
      <w:bodyDiv w:val="1"/>
      <w:marLeft w:val="0"/>
      <w:marRight w:val="0"/>
      <w:marTop w:val="0"/>
      <w:marBottom w:val="0"/>
      <w:divBdr>
        <w:top w:val="none" w:sz="0" w:space="0" w:color="auto"/>
        <w:left w:val="none" w:sz="0" w:space="0" w:color="auto"/>
        <w:bottom w:val="none" w:sz="0" w:space="0" w:color="auto"/>
        <w:right w:val="none" w:sz="0" w:space="0" w:color="auto"/>
      </w:divBdr>
    </w:div>
    <w:div w:id="302514678">
      <w:bodyDiv w:val="1"/>
      <w:marLeft w:val="0"/>
      <w:marRight w:val="0"/>
      <w:marTop w:val="0"/>
      <w:marBottom w:val="0"/>
      <w:divBdr>
        <w:top w:val="none" w:sz="0" w:space="0" w:color="auto"/>
        <w:left w:val="none" w:sz="0" w:space="0" w:color="auto"/>
        <w:bottom w:val="none" w:sz="0" w:space="0" w:color="auto"/>
        <w:right w:val="none" w:sz="0" w:space="0" w:color="auto"/>
      </w:divBdr>
    </w:div>
    <w:div w:id="316108518">
      <w:bodyDiv w:val="1"/>
      <w:marLeft w:val="0"/>
      <w:marRight w:val="0"/>
      <w:marTop w:val="0"/>
      <w:marBottom w:val="0"/>
      <w:divBdr>
        <w:top w:val="none" w:sz="0" w:space="0" w:color="auto"/>
        <w:left w:val="none" w:sz="0" w:space="0" w:color="auto"/>
        <w:bottom w:val="none" w:sz="0" w:space="0" w:color="auto"/>
        <w:right w:val="none" w:sz="0" w:space="0" w:color="auto"/>
      </w:divBdr>
    </w:div>
    <w:div w:id="373122768">
      <w:bodyDiv w:val="1"/>
      <w:marLeft w:val="0"/>
      <w:marRight w:val="0"/>
      <w:marTop w:val="0"/>
      <w:marBottom w:val="0"/>
      <w:divBdr>
        <w:top w:val="none" w:sz="0" w:space="0" w:color="auto"/>
        <w:left w:val="none" w:sz="0" w:space="0" w:color="auto"/>
        <w:bottom w:val="none" w:sz="0" w:space="0" w:color="auto"/>
        <w:right w:val="none" w:sz="0" w:space="0" w:color="auto"/>
      </w:divBdr>
    </w:div>
    <w:div w:id="377096415">
      <w:bodyDiv w:val="1"/>
      <w:marLeft w:val="0"/>
      <w:marRight w:val="0"/>
      <w:marTop w:val="0"/>
      <w:marBottom w:val="0"/>
      <w:divBdr>
        <w:top w:val="none" w:sz="0" w:space="0" w:color="auto"/>
        <w:left w:val="none" w:sz="0" w:space="0" w:color="auto"/>
        <w:bottom w:val="none" w:sz="0" w:space="0" w:color="auto"/>
        <w:right w:val="none" w:sz="0" w:space="0" w:color="auto"/>
      </w:divBdr>
    </w:div>
    <w:div w:id="382827250">
      <w:bodyDiv w:val="1"/>
      <w:marLeft w:val="0"/>
      <w:marRight w:val="0"/>
      <w:marTop w:val="0"/>
      <w:marBottom w:val="0"/>
      <w:divBdr>
        <w:top w:val="none" w:sz="0" w:space="0" w:color="auto"/>
        <w:left w:val="none" w:sz="0" w:space="0" w:color="auto"/>
        <w:bottom w:val="none" w:sz="0" w:space="0" w:color="auto"/>
        <w:right w:val="none" w:sz="0" w:space="0" w:color="auto"/>
      </w:divBdr>
    </w:div>
    <w:div w:id="384912951">
      <w:bodyDiv w:val="1"/>
      <w:marLeft w:val="0"/>
      <w:marRight w:val="0"/>
      <w:marTop w:val="0"/>
      <w:marBottom w:val="0"/>
      <w:divBdr>
        <w:top w:val="none" w:sz="0" w:space="0" w:color="auto"/>
        <w:left w:val="none" w:sz="0" w:space="0" w:color="auto"/>
        <w:bottom w:val="none" w:sz="0" w:space="0" w:color="auto"/>
        <w:right w:val="none" w:sz="0" w:space="0" w:color="auto"/>
      </w:divBdr>
    </w:div>
    <w:div w:id="386418898">
      <w:bodyDiv w:val="1"/>
      <w:marLeft w:val="0"/>
      <w:marRight w:val="0"/>
      <w:marTop w:val="0"/>
      <w:marBottom w:val="0"/>
      <w:divBdr>
        <w:top w:val="none" w:sz="0" w:space="0" w:color="auto"/>
        <w:left w:val="none" w:sz="0" w:space="0" w:color="auto"/>
        <w:bottom w:val="none" w:sz="0" w:space="0" w:color="auto"/>
        <w:right w:val="none" w:sz="0" w:space="0" w:color="auto"/>
      </w:divBdr>
    </w:div>
    <w:div w:id="398869506">
      <w:bodyDiv w:val="1"/>
      <w:marLeft w:val="0"/>
      <w:marRight w:val="0"/>
      <w:marTop w:val="0"/>
      <w:marBottom w:val="0"/>
      <w:divBdr>
        <w:top w:val="none" w:sz="0" w:space="0" w:color="auto"/>
        <w:left w:val="none" w:sz="0" w:space="0" w:color="auto"/>
        <w:bottom w:val="none" w:sz="0" w:space="0" w:color="auto"/>
        <w:right w:val="none" w:sz="0" w:space="0" w:color="auto"/>
      </w:divBdr>
    </w:div>
    <w:div w:id="400370733">
      <w:bodyDiv w:val="1"/>
      <w:marLeft w:val="0"/>
      <w:marRight w:val="0"/>
      <w:marTop w:val="0"/>
      <w:marBottom w:val="0"/>
      <w:divBdr>
        <w:top w:val="none" w:sz="0" w:space="0" w:color="auto"/>
        <w:left w:val="none" w:sz="0" w:space="0" w:color="auto"/>
        <w:bottom w:val="none" w:sz="0" w:space="0" w:color="auto"/>
        <w:right w:val="none" w:sz="0" w:space="0" w:color="auto"/>
      </w:divBdr>
    </w:div>
    <w:div w:id="401146778">
      <w:bodyDiv w:val="1"/>
      <w:marLeft w:val="0"/>
      <w:marRight w:val="0"/>
      <w:marTop w:val="0"/>
      <w:marBottom w:val="0"/>
      <w:divBdr>
        <w:top w:val="none" w:sz="0" w:space="0" w:color="auto"/>
        <w:left w:val="none" w:sz="0" w:space="0" w:color="auto"/>
        <w:bottom w:val="none" w:sz="0" w:space="0" w:color="auto"/>
        <w:right w:val="none" w:sz="0" w:space="0" w:color="auto"/>
      </w:divBdr>
    </w:div>
    <w:div w:id="453594913">
      <w:bodyDiv w:val="1"/>
      <w:marLeft w:val="0"/>
      <w:marRight w:val="0"/>
      <w:marTop w:val="0"/>
      <w:marBottom w:val="0"/>
      <w:divBdr>
        <w:top w:val="none" w:sz="0" w:space="0" w:color="auto"/>
        <w:left w:val="none" w:sz="0" w:space="0" w:color="auto"/>
        <w:bottom w:val="none" w:sz="0" w:space="0" w:color="auto"/>
        <w:right w:val="none" w:sz="0" w:space="0" w:color="auto"/>
      </w:divBdr>
    </w:div>
    <w:div w:id="457338731">
      <w:bodyDiv w:val="1"/>
      <w:marLeft w:val="0"/>
      <w:marRight w:val="0"/>
      <w:marTop w:val="0"/>
      <w:marBottom w:val="0"/>
      <w:divBdr>
        <w:top w:val="none" w:sz="0" w:space="0" w:color="auto"/>
        <w:left w:val="none" w:sz="0" w:space="0" w:color="auto"/>
        <w:bottom w:val="none" w:sz="0" w:space="0" w:color="auto"/>
        <w:right w:val="none" w:sz="0" w:space="0" w:color="auto"/>
      </w:divBdr>
    </w:div>
    <w:div w:id="467547975">
      <w:bodyDiv w:val="1"/>
      <w:marLeft w:val="0"/>
      <w:marRight w:val="0"/>
      <w:marTop w:val="0"/>
      <w:marBottom w:val="0"/>
      <w:divBdr>
        <w:top w:val="none" w:sz="0" w:space="0" w:color="auto"/>
        <w:left w:val="none" w:sz="0" w:space="0" w:color="auto"/>
        <w:bottom w:val="none" w:sz="0" w:space="0" w:color="auto"/>
        <w:right w:val="none" w:sz="0" w:space="0" w:color="auto"/>
      </w:divBdr>
      <w:divsChild>
        <w:div w:id="1810367512">
          <w:marLeft w:val="0"/>
          <w:marRight w:val="0"/>
          <w:marTop w:val="0"/>
          <w:marBottom w:val="0"/>
          <w:divBdr>
            <w:top w:val="none" w:sz="0" w:space="0" w:color="auto"/>
            <w:left w:val="none" w:sz="0" w:space="0" w:color="auto"/>
            <w:bottom w:val="none" w:sz="0" w:space="0" w:color="auto"/>
            <w:right w:val="none" w:sz="0" w:space="0" w:color="auto"/>
          </w:divBdr>
          <w:divsChild>
            <w:div w:id="1000691477">
              <w:marLeft w:val="0"/>
              <w:marRight w:val="0"/>
              <w:marTop w:val="0"/>
              <w:marBottom w:val="0"/>
              <w:divBdr>
                <w:top w:val="none" w:sz="0" w:space="0" w:color="auto"/>
                <w:left w:val="none" w:sz="0" w:space="0" w:color="auto"/>
                <w:bottom w:val="none" w:sz="0" w:space="0" w:color="auto"/>
                <w:right w:val="none" w:sz="0" w:space="0" w:color="auto"/>
              </w:divBdr>
              <w:divsChild>
                <w:div w:id="783698073">
                  <w:marLeft w:val="0"/>
                  <w:marRight w:val="0"/>
                  <w:marTop w:val="0"/>
                  <w:marBottom w:val="0"/>
                  <w:divBdr>
                    <w:top w:val="none" w:sz="0" w:space="0" w:color="auto"/>
                    <w:left w:val="none" w:sz="0" w:space="0" w:color="auto"/>
                    <w:bottom w:val="none" w:sz="0" w:space="0" w:color="auto"/>
                    <w:right w:val="none" w:sz="0" w:space="0" w:color="auto"/>
                  </w:divBdr>
                  <w:divsChild>
                    <w:div w:id="107819283">
                      <w:marLeft w:val="0"/>
                      <w:marRight w:val="0"/>
                      <w:marTop w:val="0"/>
                      <w:marBottom w:val="0"/>
                      <w:divBdr>
                        <w:top w:val="none" w:sz="0" w:space="0" w:color="auto"/>
                        <w:left w:val="none" w:sz="0" w:space="0" w:color="auto"/>
                        <w:bottom w:val="none" w:sz="0" w:space="0" w:color="auto"/>
                        <w:right w:val="none" w:sz="0" w:space="0" w:color="auto"/>
                      </w:divBdr>
                      <w:divsChild>
                        <w:div w:id="283662709">
                          <w:marLeft w:val="0"/>
                          <w:marRight w:val="0"/>
                          <w:marTop w:val="0"/>
                          <w:marBottom w:val="0"/>
                          <w:divBdr>
                            <w:top w:val="none" w:sz="0" w:space="0" w:color="auto"/>
                            <w:left w:val="none" w:sz="0" w:space="0" w:color="auto"/>
                            <w:bottom w:val="none" w:sz="0" w:space="0" w:color="auto"/>
                            <w:right w:val="none" w:sz="0" w:space="0" w:color="auto"/>
                          </w:divBdr>
                          <w:divsChild>
                            <w:div w:id="133260719">
                              <w:marLeft w:val="0"/>
                              <w:marRight w:val="0"/>
                              <w:marTop w:val="0"/>
                              <w:marBottom w:val="0"/>
                              <w:divBdr>
                                <w:top w:val="none" w:sz="0" w:space="0" w:color="auto"/>
                                <w:left w:val="none" w:sz="0" w:space="0" w:color="auto"/>
                                <w:bottom w:val="none" w:sz="0" w:space="0" w:color="auto"/>
                                <w:right w:val="none" w:sz="0" w:space="0" w:color="auto"/>
                              </w:divBdr>
                              <w:divsChild>
                                <w:div w:id="1818689820">
                                  <w:marLeft w:val="0"/>
                                  <w:marRight w:val="0"/>
                                  <w:marTop w:val="0"/>
                                  <w:marBottom w:val="0"/>
                                  <w:divBdr>
                                    <w:top w:val="none" w:sz="0" w:space="0" w:color="auto"/>
                                    <w:left w:val="none" w:sz="0" w:space="0" w:color="auto"/>
                                    <w:bottom w:val="none" w:sz="0" w:space="0" w:color="auto"/>
                                    <w:right w:val="none" w:sz="0" w:space="0" w:color="auto"/>
                                  </w:divBdr>
                                </w:div>
                              </w:divsChild>
                            </w:div>
                            <w:div w:id="2066683175">
                              <w:marLeft w:val="0"/>
                              <w:marRight w:val="0"/>
                              <w:marTop w:val="0"/>
                              <w:marBottom w:val="0"/>
                              <w:divBdr>
                                <w:top w:val="none" w:sz="0" w:space="0" w:color="auto"/>
                                <w:left w:val="none" w:sz="0" w:space="0" w:color="auto"/>
                                <w:bottom w:val="none" w:sz="0" w:space="0" w:color="auto"/>
                                <w:right w:val="none" w:sz="0" w:space="0" w:color="auto"/>
                              </w:divBdr>
                              <w:divsChild>
                                <w:div w:id="39286398">
                                  <w:marLeft w:val="0"/>
                                  <w:marRight w:val="0"/>
                                  <w:marTop w:val="0"/>
                                  <w:marBottom w:val="0"/>
                                  <w:divBdr>
                                    <w:top w:val="none" w:sz="0" w:space="0" w:color="auto"/>
                                    <w:left w:val="none" w:sz="0" w:space="0" w:color="auto"/>
                                    <w:bottom w:val="none" w:sz="0" w:space="0" w:color="auto"/>
                                    <w:right w:val="none" w:sz="0" w:space="0" w:color="auto"/>
                                  </w:divBdr>
                                </w:div>
                                <w:div w:id="1951744414">
                                  <w:marLeft w:val="0"/>
                                  <w:marRight w:val="0"/>
                                  <w:marTop w:val="0"/>
                                  <w:marBottom w:val="0"/>
                                  <w:divBdr>
                                    <w:top w:val="none" w:sz="0" w:space="0" w:color="auto"/>
                                    <w:left w:val="none" w:sz="0" w:space="0" w:color="auto"/>
                                    <w:bottom w:val="none" w:sz="0" w:space="0" w:color="auto"/>
                                    <w:right w:val="none" w:sz="0" w:space="0" w:color="auto"/>
                                  </w:divBdr>
                                </w:div>
                                <w:div w:id="1906641556">
                                  <w:marLeft w:val="0"/>
                                  <w:marRight w:val="0"/>
                                  <w:marTop w:val="0"/>
                                  <w:marBottom w:val="0"/>
                                  <w:divBdr>
                                    <w:top w:val="none" w:sz="0" w:space="0" w:color="auto"/>
                                    <w:left w:val="none" w:sz="0" w:space="0" w:color="auto"/>
                                    <w:bottom w:val="none" w:sz="0" w:space="0" w:color="auto"/>
                                    <w:right w:val="none" w:sz="0" w:space="0" w:color="auto"/>
                                  </w:divBdr>
                                </w:div>
                                <w:div w:id="1457065870">
                                  <w:marLeft w:val="0"/>
                                  <w:marRight w:val="0"/>
                                  <w:marTop w:val="0"/>
                                  <w:marBottom w:val="0"/>
                                  <w:divBdr>
                                    <w:top w:val="none" w:sz="0" w:space="0" w:color="auto"/>
                                    <w:left w:val="none" w:sz="0" w:space="0" w:color="auto"/>
                                    <w:bottom w:val="none" w:sz="0" w:space="0" w:color="auto"/>
                                    <w:right w:val="none" w:sz="0" w:space="0" w:color="auto"/>
                                  </w:divBdr>
                                </w:div>
                                <w:div w:id="12218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981605">
      <w:bodyDiv w:val="1"/>
      <w:marLeft w:val="0"/>
      <w:marRight w:val="0"/>
      <w:marTop w:val="0"/>
      <w:marBottom w:val="0"/>
      <w:divBdr>
        <w:top w:val="none" w:sz="0" w:space="0" w:color="auto"/>
        <w:left w:val="none" w:sz="0" w:space="0" w:color="auto"/>
        <w:bottom w:val="none" w:sz="0" w:space="0" w:color="auto"/>
        <w:right w:val="none" w:sz="0" w:space="0" w:color="auto"/>
      </w:divBdr>
    </w:div>
    <w:div w:id="481193133">
      <w:bodyDiv w:val="1"/>
      <w:marLeft w:val="0"/>
      <w:marRight w:val="0"/>
      <w:marTop w:val="0"/>
      <w:marBottom w:val="0"/>
      <w:divBdr>
        <w:top w:val="none" w:sz="0" w:space="0" w:color="auto"/>
        <w:left w:val="none" w:sz="0" w:space="0" w:color="auto"/>
        <w:bottom w:val="none" w:sz="0" w:space="0" w:color="auto"/>
        <w:right w:val="none" w:sz="0" w:space="0" w:color="auto"/>
      </w:divBdr>
    </w:div>
    <w:div w:id="508064311">
      <w:bodyDiv w:val="1"/>
      <w:marLeft w:val="0"/>
      <w:marRight w:val="0"/>
      <w:marTop w:val="0"/>
      <w:marBottom w:val="0"/>
      <w:divBdr>
        <w:top w:val="none" w:sz="0" w:space="0" w:color="auto"/>
        <w:left w:val="none" w:sz="0" w:space="0" w:color="auto"/>
        <w:bottom w:val="none" w:sz="0" w:space="0" w:color="auto"/>
        <w:right w:val="none" w:sz="0" w:space="0" w:color="auto"/>
      </w:divBdr>
    </w:div>
    <w:div w:id="515534033">
      <w:bodyDiv w:val="1"/>
      <w:marLeft w:val="0"/>
      <w:marRight w:val="0"/>
      <w:marTop w:val="0"/>
      <w:marBottom w:val="0"/>
      <w:divBdr>
        <w:top w:val="none" w:sz="0" w:space="0" w:color="auto"/>
        <w:left w:val="none" w:sz="0" w:space="0" w:color="auto"/>
        <w:bottom w:val="none" w:sz="0" w:space="0" w:color="auto"/>
        <w:right w:val="none" w:sz="0" w:space="0" w:color="auto"/>
      </w:divBdr>
      <w:divsChild>
        <w:div w:id="138040853">
          <w:marLeft w:val="0"/>
          <w:marRight w:val="0"/>
          <w:marTop w:val="0"/>
          <w:marBottom w:val="0"/>
          <w:divBdr>
            <w:top w:val="none" w:sz="0" w:space="0" w:color="auto"/>
            <w:left w:val="none" w:sz="0" w:space="0" w:color="auto"/>
            <w:bottom w:val="none" w:sz="0" w:space="0" w:color="auto"/>
            <w:right w:val="none" w:sz="0" w:space="0" w:color="auto"/>
          </w:divBdr>
        </w:div>
        <w:div w:id="252593041">
          <w:marLeft w:val="0"/>
          <w:marRight w:val="0"/>
          <w:marTop w:val="0"/>
          <w:marBottom w:val="0"/>
          <w:divBdr>
            <w:top w:val="none" w:sz="0" w:space="0" w:color="auto"/>
            <w:left w:val="none" w:sz="0" w:space="0" w:color="auto"/>
            <w:bottom w:val="none" w:sz="0" w:space="0" w:color="auto"/>
            <w:right w:val="none" w:sz="0" w:space="0" w:color="auto"/>
          </w:divBdr>
        </w:div>
        <w:div w:id="339738951">
          <w:marLeft w:val="0"/>
          <w:marRight w:val="0"/>
          <w:marTop w:val="0"/>
          <w:marBottom w:val="0"/>
          <w:divBdr>
            <w:top w:val="none" w:sz="0" w:space="0" w:color="auto"/>
            <w:left w:val="none" w:sz="0" w:space="0" w:color="auto"/>
            <w:bottom w:val="none" w:sz="0" w:space="0" w:color="auto"/>
            <w:right w:val="none" w:sz="0" w:space="0" w:color="auto"/>
          </w:divBdr>
        </w:div>
        <w:div w:id="446893380">
          <w:marLeft w:val="0"/>
          <w:marRight w:val="0"/>
          <w:marTop w:val="0"/>
          <w:marBottom w:val="0"/>
          <w:divBdr>
            <w:top w:val="none" w:sz="0" w:space="0" w:color="auto"/>
            <w:left w:val="none" w:sz="0" w:space="0" w:color="auto"/>
            <w:bottom w:val="none" w:sz="0" w:space="0" w:color="auto"/>
            <w:right w:val="none" w:sz="0" w:space="0" w:color="auto"/>
          </w:divBdr>
        </w:div>
        <w:div w:id="709493043">
          <w:marLeft w:val="0"/>
          <w:marRight w:val="0"/>
          <w:marTop w:val="0"/>
          <w:marBottom w:val="0"/>
          <w:divBdr>
            <w:top w:val="none" w:sz="0" w:space="0" w:color="auto"/>
            <w:left w:val="none" w:sz="0" w:space="0" w:color="auto"/>
            <w:bottom w:val="none" w:sz="0" w:space="0" w:color="auto"/>
            <w:right w:val="none" w:sz="0" w:space="0" w:color="auto"/>
          </w:divBdr>
        </w:div>
        <w:div w:id="814681173">
          <w:marLeft w:val="0"/>
          <w:marRight w:val="0"/>
          <w:marTop w:val="0"/>
          <w:marBottom w:val="0"/>
          <w:divBdr>
            <w:top w:val="none" w:sz="0" w:space="0" w:color="auto"/>
            <w:left w:val="none" w:sz="0" w:space="0" w:color="auto"/>
            <w:bottom w:val="none" w:sz="0" w:space="0" w:color="auto"/>
            <w:right w:val="none" w:sz="0" w:space="0" w:color="auto"/>
          </w:divBdr>
        </w:div>
        <w:div w:id="978535332">
          <w:marLeft w:val="0"/>
          <w:marRight w:val="0"/>
          <w:marTop w:val="0"/>
          <w:marBottom w:val="0"/>
          <w:divBdr>
            <w:top w:val="none" w:sz="0" w:space="0" w:color="auto"/>
            <w:left w:val="none" w:sz="0" w:space="0" w:color="auto"/>
            <w:bottom w:val="none" w:sz="0" w:space="0" w:color="auto"/>
            <w:right w:val="none" w:sz="0" w:space="0" w:color="auto"/>
          </w:divBdr>
        </w:div>
        <w:div w:id="1663923162">
          <w:marLeft w:val="0"/>
          <w:marRight w:val="0"/>
          <w:marTop w:val="0"/>
          <w:marBottom w:val="0"/>
          <w:divBdr>
            <w:top w:val="none" w:sz="0" w:space="0" w:color="auto"/>
            <w:left w:val="none" w:sz="0" w:space="0" w:color="auto"/>
            <w:bottom w:val="none" w:sz="0" w:space="0" w:color="auto"/>
            <w:right w:val="none" w:sz="0" w:space="0" w:color="auto"/>
          </w:divBdr>
        </w:div>
        <w:div w:id="1956405487">
          <w:marLeft w:val="0"/>
          <w:marRight w:val="0"/>
          <w:marTop w:val="0"/>
          <w:marBottom w:val="0"/>
          <w:divBdr>
            <w:top w:val="none" w:sz="0" w:space="0" w:color="auto"/>
            <w:left w:val="none" w:sz="0" w:space="0" w:color="auto"/>
            <w:bottom w:val="none" w:sz="0" w:space="0" w:color="auto"/>
            <w:right w:val="none" w:sz="0" w:space="0" w:color="auto"/>
          </w:divBdr>
        </w:div>
      </w:divsChild>
    </w:div>
    <w:div w:id="562563685">
      <w:bodyDiv w:val="1"/>
      <w:marLeft w:val="0"/>
      <w:marRight w:val="0"/>
      <w:marTop w:val="0"/>
      <w:marBottom w:val="0"/>
      <w:divBdr>
        <w:top w:val="none" w:sz="0" w:space="0" w:color="auto"/>
        <w:left w:val="none" w:sz="0" w:space="0" w:color="auto"/>
        <w:bottom w:val="none" w:sz="0" w:space="0" w:color="auto"/>
        <w:right w:val="none" w:sz="0" w:space="0" w:color="auto"/>
      </w:divBdr>
    </w:div>
    <w:div w:id="579874594">
      <w:bodyDiv w:val="1"/>
      <w:marLeft w:val="0"/>
      <w:marRight w:val="0"/>
      <w:marTop w:val="0"/>
      <w:marBottom w:val="0"/>
      <w:divBdr>
        <w:top w:val="none" w:sz="0" w:space="0" w:color="auto"/>
        <w:left w:val="none" w:sz="0" w:space="0" w:color="auto"/>
        <w:bottom w:val="none" w:sz="0" w:space="0" w:color="auto"/>
        <w:right w:val="none" w:sz="0" w:space="0" w:color="auto"/>
      </w:divBdr>
    </w:div>
    <w:div w:id="583807260">
      <w:bodyDiv w:val="1"/>
      <w:marLeft w:val="0"/>
      <w:marRight w:val="0"/>
      <w:marTop w:val="0"/>
      <w:marBottom w:val="0"/>
      <w:divBdr>
        <w:top w:val="none" w:sz="0" w:space="0" w:color="auto"/>
        <w:left w:val="none" w:sz="0" w:space="0" w:color="auto"/>
        <w:bottom w:val="none" w:sz="0" w:space="0" w:color="auto"/>
        <w:right w:val="none" w:sz="0" w:space="0" w:color="auto"/>
      </w:divBdr>
    </w:div>
    <w:div w:id="586118770">
      <w:bodyDiv w:val="1"/>
      <w:marLeft w:val="0"/>
      <w:marRight w:val="0"/>
      <w:marTop w:val="0"/>
      <w:marBottom w:val="0"/>
      <w:divBdr>
        <w:top w:val="none" w:sz="0" w:space="0" w:color="auto"/>
        <w:left w:val="none" w:sz="0" w:space="0" w:color="auto"/>
        <w:bottom w:val="none" w:sz="0" w:space="0" w:color="auto"/>
        <w:right w:val="none" w:sz="0" w:space="0" w:color="auto"/>
      </w:divBdr>
    </w:div>
    <w:div w:id="612178283">
      <w:bodyDiv w:val="1"/>
      <w:marLeft w:val="0"/>
      <w:marRight w:val="0"/>
      <w:marTop w:val="0"/>
      <w:marBottom w:val="0"/>
      <w:divBdr>
        <w:top w:val="none" w:sz="0" w:space="0" w:color="auto"/>
        <w:left w:val="none" w:sz="0" w:space="0" w:color="auto"/>
        <w:bottom w:val="none" w:sz="0" w:space="0" w:color="auto"/>
        <w:right w:val="none" w:sz="0" w:space="0" w:color="auto"/>
      </w:divBdr>
    </w:div>
    <w:div w:id="637152564">
      <w:bodyDiv w:val="1"/>
      <w:marLeft w:val="0"/>
      <w:marRight w:val="0"/>
      <w:marTop w:val="0"/>
      <w:marBottom w:val="0"/>
      <w:divBdr>
        <w:top w:val="none" w:sz="0" w:space="0" w:color="auto"/>
        <w:left w:val="none" w:sz="0" w:space="0" w:color="auto"/>
        <w:bottom w:val="none" w:sz="0" w:space="0" w:color="auto"/>
        <w:right w:val="none" w:sz="0" w:space="0" w:color="auto"/>
      </w:divBdr>
    </w:div>
    <w:div w:id="654408654">
      <w:bodyDiv w:val="1"/>
      <w:marLeft w:val="0"/>
      <w:marRight w:val="0"/>
      <w:marTop w:val="0"/>
      <w:marBottom w:val="0"/>
      <w:divBdr>
        <w:top w:val="none" w:sz="0" w:space="0" w:color="auto"/>
        <w:left w:val="none" w:sz="0" w:space="0" w:color="auto"/>
        <w:bottom w:val="none" w:sz="0" w:space="0" w:color="auto"/>
        <w:right w:val="none" w:sz="0" w:space="0" w:color="auto"/>
      </w:divBdr>
    </w:div>
    <w:div w:id="661204822">
      <w:bodyDiv w:val="1"/>
      <w:marLeft w:val="0"/>
      <w:marRight w:val="0"/>
      <w:marTop w:val="0"/>
      <w:marBottom w:val="0"/>
      <w:divBdr>
        <w:top w:val="none" w:sz="0" w:space="0" w:color="auto"/>
        <w:left w:val="none" w:sz="0" w:space="0" w:color="auto"/>
        <w:bottom w:val="none" w:sz="0" w:space="0" w:color="auto"/>
        <w:right w:val="none" w:sz="0" w:space="0" w:color="auto"/>
      </w:divBdr>
    </w:div>
    <w:div w:id="675812307">
      <w:bodyDiv w:val="1"/>
      <w:marLeft w:val="0"/>
      <w:marRight w:val="0"/>
      <w:marTop w:val="0"/>
      <w:marBottom w:val="0"/>
      <w:divBdr>
        <w:top w:val="none" w:sz="0" w:space="0" w:color="auto"/>
        <w:left w:val="none" w:sz="0" w:space="0" w:color="auto"/>
        <w:bottom w:val="none" w:sz="0" w:space="0" w:color="auto"/>
        <w:right w:val="none" w:sz="0" w:space="0" w:color="auto"/>
      </w:divBdr>
    </w:div>
    <w:div w:id="723287010">
      <w:bodyDiv w:val="1"/>
      <w:marLeft w:val="0"/>
      <w:marRight w:val="0"/>
      <w:marTop w:val="0"/>
      <w:marBottom w:val="0"/>
      <w:divBdr>
        <w:top w:val="none" w:sz="0" w:space="0" w:color="auto"/>
        <w:left w:val="none" w:sz="0" w:space="0" w:color="auto"/>
        <w:bottom w:val="none" w:sz="0" w:space="0" w:color="auto"/>
        <w:right w:val="none" w:sz="0" w:space="0" w:color="auto"/>
      </w:divBdr>
    </w:div>
    <w:div w:id="732041560">
      <w:bodyDiv w:val="1"/>
      <w:marLeft w:val="0"/>
      <w:marRight w:val="0"/>
      <w:marTop w:val="0"/>
      <w:marBottom w:val="0"/>
      <w:divBdr>
        <w:top w:val="none" w:sz="0" w:space="0" w:color="auto"/>
        <w:left w:val="none" w:sz="0" w:space="0" w:color="auto"/>
        <w:bottom w:val="none" w:sz="0" w:space="0" w:color="auto"/>
        <w:right w:val="none" w:sz="0" w:space="0" w:color="auto"/>
      </w:divBdr>
    </w:div>
    <w:div w:id="737947472">
      <w:bodyDiv w:val="1"/>
      <w:marLeft w:val="0"/>
      <w:marRight w:val="0"/>
      <w:marTop w:val="0"/>
      <w:marBottom w:val="0"/>
      <w:divBdr>
        <w:top w:val="none" w:sz="0" w:space="0" w:color="auto"/>
        <w:left w:val="none" w:sz="0" w:space="0" w:color="auto"/>
        <w:bottom w:val="none" w:sz="0" w:space="0" w:color="auto"/>
        <w:right w:val="none" w:sz="0" w:space="0" w:color="auto"/>
      </w:divBdr>
    </w:div>
    <w:div w:id="745304585">
      <w:bodyDiv w:val="1"/>
      <w:marLeft w:val="0"/>
      <w:marRight w:val="0"/>
      <w:marTop w:val="0"/>
      <w:marBottom w:val="0"/>
      <w:divBdr>
        <w:top w:val="none" w:sz="0" w:space="0" w:color="auto"/>
        <w:left w:val="none" w:sz="0" w:space="0" w:color="auto"/>
        <w:bottom w:val="none" w:sz="0" w:space="0" w:color="auto"/>
        <w:right w:val="none" w:sz="0" w:space="0" w:color="auto"/>
      </w:divBdr>
    </w:div>
    <w:div w:id="755202488">
      <w:bodyDiv w:val="1"/>
      <w:marLeft w:val="0"/>
      <w:marRight w:val="0"/>
      <w:marTop w:val="0"/>
      <w:marBottom w:val="0"/>
      <w:divBdr>
        <w:top w:val="none" w:sz="0" w:space="0" w:color="auto"/>
        <w:left w:val="none" w:sz="0" w:space="0" w:color="auto"/>
        <w:bottom w:val="none" w:sz="0" w:space="0" w:color="auto"/>
        <w:right w:val="none" w:sz="0" w:space="0" w:color="auto"/>
      </w:divBdr>
    </w:div>
    <w:div w:id="760099717">
      <w:bodyDiv w:val="1"/>
      <w:marLeft w:val="0"/>
      <w:marRight w:val="0"/>
      <w:marTop w:val="0"/>
      <w:marBottom w:val="0"/>
      <w:divBdr>
        <w:top w:val="none" w:sz="0" w:space="0" w:color="auto"/>
        <w:left w:val="none" w:sz="0" w:space="0" w:color="auto"/>
        <w:bottom w:val="none" w:sz="0" w:space="0" w:color="auto"/>
        <w:right w:val="none" w:sz="0" w:space="0" w:color="auto"/>
      </w:divBdr>
    </w:div>
    <w:div w:id="764037815">
      <w:bodyDiv w:val="1"/>
      <w:marLeft w:val="0"/>
      <w:marRight w:val="0"/>
      <w:marTop w:val="0"/>
      <w:marBottom w:val="0"/>
      <w:divBdr>
        <w:top w:val="none" w:sz="0" w:space="0" w:color="auto"/>
        <w:left w:val="none" w:sz="0" w:space="0" w:color="auto"/>
        <w:bottom w:val="none" w:sz="0" w:space="0" w:color="auto"/>
        <w:right w:val="none" w:sz="0" w:space="0" w:color="auto"/>
      </w:divBdr>
    </w:div>
    <w:div w:id="771778189">
      <w:bodyDiv w:val="1"/>
      <w:marLeft w:val="0"/>
      <w:marRight w:val="0"/>
      <w:marTop w:val="0"/>
      <w:marBottom w:val="0"/>
      <w:divBdr>
        <w:top w:val="none" w:sz="0" w:space="0" w:color="auto"/>
        <w:left w:val="none" w:sz="0" w:space="0" w:color="auto"/>
        <w:bottom w:val="none" w:sz="0" w:space="0" w:color="auto"/>
        <w:right w:val="none" w:sz="0" w:space="0" w:color="auto"/>
      </w:divBdr>
    </w:div>
    <w:div w:id="845169480">
      <w:bodyDiv w:val="1"/>
      <w:marLeft w:val="0"/>
      <w:marRight w:val="0"/>
      <w:marTop w:val="0"/>
      <w:marBottom w:val="0"/>
      <w:divBdr>
        <w:top w:val="none" w:sz="0" w:space="0" w:color="auto"/>
        <w:left w:val="none" w:sz="0" w:space="0" w:color="auto"/>
        <w:bottom w:val="none" w:sz="0" w:space="0" w:color="auto"/>
        <w:right w:val="none" w:sz="0" w:space="0" w:color="auto"/>
      </w:divBdr>
    </w:div>
    <w:div w:id="855312663">
      <w:bodyDiv w:val="1"/>
      <w:marLeft w:val="0"/>
      <w:marRight w:val="0"/>
      <w:marTop w:val="0"/>
      <w:marBottom w:val="0"/>
      <w:divBdr>
        <w:top w:val="none" w:sz="0" w:space="0" w:color="auto"/>
        <w:left w:val="none" w:sz="0" w:space="0" w:color="auto"/>
        <w:bottom w:val="none" w:sz="0" w:space="0" w:color="auto"/>
        <w:right w:val="none" w:sz="0" w:space="0" w:color="auto"/>
      </w:divBdr>
    </w:div>
    <w:div w:id="861014777">
      <w:bodyDiv w:val="1"/>
      <w:marLeft w:val="0"/>
      <w:marRight w:val="0"/>
      <w:marTop w:val="0"/>
      <w:marBottom w:val="0"/>
      <w:divBdr>
        <w:top w:val="none" w:sz="0" w:space="0" w:color="auto"/>
        <w:left w:val="none" w:sz="0" w:space="0" w:color="auto"/>
        <w:bottom w:val="none" w:sz="0" w:space="0" w:color="auto"/>
        <w:right w:val="none" w:sz="0" w:space="0" w:color="auto"/>
      </w:divBdr>
    </w:div>
    <w:div w:id="867838200">
      <w:bodyDiv w:val="1"/>
      <w:marLeft w:val="0"/>
      <w:marRight w:val="0"/>
      <w:marTop w:val="0"/>
      <w:marBottom w:val="0"/>
      <w:divBdr>
        <w:top w:val="none" w:sz="0" w:space="0" w:color="auto"/>
        <w:left w:val="none" w:sz="0" w:space="0" w:color="auto"/>
        <w:bottom w:val="none" w:sz="0" w:space="0" w:color="auto"/>
        <w:right w:val="none" w:sz="0" w:space="0" w:color="auto"/>
      </w:divBdr>
    </w:div>
    <w:div w:id="873541674">
      <w:bodyDiv w:val="1"/>
      <w:marLeft w:val="0"/>
      <w:marRight w:val="0"/>
      <w:marTop w:val="0"/>
      <w:marBottom w:val="0"/>
      <w:divBdr>
        <w:top w:val="none" w:sz="0" w:space="0" w:color="auto"/>
        <w:left w:val="none" w:sz="0" w:space="0" w:color="auto"/>
        <w:bottom w:val="none" w:sz="0" w:space="0" w:color="auto"/>
        <w:right w:val="none" w:sz="0" w:space="0" w:color="auto"/>
      </w:divBdr>
    </w:div>
    <w:div w:id="876429252">
      <w:bodyDiv w:val="1"/>
      <w:marLeft w:val="0"/>
      <w:marRight w:val="0"/>
      <w:marTop w:val="0"/>
      <w:marBottom w:val="0"/>
      <w:divBdr>
        <w:top w:val="none" w:sz="0" w:space="0" w:color="auto"/>
        <w:left w:val="none" w:sz="0" w:space="0" w:color="auto"/>
        <w:bottom w:val="none" w:sz="0" w:space="0" w:color="auto"/>
        <w:right w:val="none" w:sz="0" w:space="0" w:color="auto"/>
      </w:divBdr>
    </w:div>
    <w:div w:id="876620976">
      <w:bodyDiv w:val="1"/>
      <w:marLeft w:val="0"/>
      <w:marRight w:val="0"/>
      <w:marTop w:val="0"/>
      <w:marBottom w:val="0"/>
      <w:divBdr>
        <w:top w:val="none" w:sz="0" w:space="0" w:color="auto"/>
        <w:left w:val="none" w:sz="0" w:space="0" w:color="auto"/>
        <w:bottom w:val="none" w:sz="0" w:space="0" w:color="auto"/>
        <w:right w:val="none" w:sz="0" w:space="0" w:color="auto"/>
      </w:divBdr>
    </w:div>
    <w:div w:id="881404405">
      <w:bodyDiv w:val="1"/>
      <w:marLeft w:val="0"/>
      <w:marRight w:val="0"/>
      <w:marTop w:val="0"/>
      <w:marBottom w:val="0"/>
      <w:divBdr>
        <w:top w:val="none" w:sz="0" w:space="0" w:color="auto"/>
        <w:left w:val="none" w:sz="0" w:space="0" w:color="auto"/>
        <w:bottom w:val="none" w:sz="0" w:space="0" w:color="auto"/>
        <w:right w:val="none" w:sz="0" w:space="0" w:color="auto"/>
      </w:divBdr>
    </w:div>
    <w:div w:id="882671040">
      <w:bodyDiv w:val="1"/>
      <w:marLeft w:val="0"/>
      <w:marRight w:val="0"/>
      <w:marTop w:val="0"/>
      <w:marBottom w:val="0"/>
      <w:divBdr>
        <w:top w:val="none" w:sz="0" w:space="0" w:color="auto"/>
        <w:left w:val="none" w:sz="0" w:space="0" w:color="auto"/>
        <w:bottom w:val="none" w:sz="0" w:space="0" w:color="auto"/>
        <w:right w:val="none" w:sz="0" w:space="0" w:color="auto"/>
      </w:divBdr>
    </w:div>
    <w:div w:id="909970207">
      <w:bodyDiv w:val="1"/>
      <w:marLeft w:val="0"/>
      <w:marRight w:val="0"/>
      <w:marTop w:val="0"/>
      <w:marBottom w:val="0"/>
      <w:divBdr>
        <w:top w:val="none" w:sz="0" w:space="0" w:color="auto"/>
        <w:left w:val="none" w:sz="0" w:space="0" w:color="auto"/>
        <w:bottom w:val="none" w:sz="0" w:space="0" w:color="auto"/>
        <w:right w:val="none" w:sz="0" w:space="0" w:color="auto"/>
      </w:divBdr>
    </w:div>
    <w:div w:id="912087888">
      <w:bodyDiv w:val="1"/>
      <w:marLeft w:val="0"/>
      <w:marRight w:val="0"/>
      <w:marTop w:val="0"/>
      <w:marBottom w:val="0"/>
      <w:divBdr>
        <w:top w:val="none" w:sz="0" w:space="0" w:color="auto"/>
        <w:left w:val="none" w:sz="0" w:space="0" w:color="auto"/>
        <w:bottom w:val="none" w:sz="0" w:space="0" w:color="auto"/>
        <w:right w:val="none" w:sz="0" w:space="0" w:color="auto"/>
      </w:divBdr>
    </w:div>
    <w:div w:id="932936188">
      <w:bodyDiv w:val="1"/>
      <w:marLeft w:val="0"/>
      <w:marRight w:val="0"/>
      <w:marTop w:val="0"/>
      <w:marBottom w:val="0"/>
      <w:divBdr>
        <w:top w:val="none" w:sz="0" w:space="0" w:color="auto"/>
        <w:left w:val="none" w:sz="0" w:space="0" w:color="auto"/>
        <w:bottom w:val="none" w:sz="0" w:space="0" w:color="auto"/>
        <w:right w:val="none" w:sz="0" w:space="0" w:color="auto"/>
      </w:divBdr>
    </w:div>
    <w:div w:id="933167157">
      <w:bodyDiv w:val="1"/>
      <w:marLeft w:val="0"/>
      <w:marRight w:val="0"/>
      <w:marTop w:val="0"/>
      <w:marBottom w:val="0"/>
      <w:divBdr>
        <w:top w:val="none" w:sz="0" w:space="0" w:color="auto"/>
        <w:left w:val="none" w:sz="0" w:space="0" w:color="auto"/>
        <w:bottom w:val="none" w:sz="0" w:space="0" w:color="auto"/>
        <w:right w:val="none" w:sz="0" w:space="0" w:color="auto"/>
      </w:divBdr>
    </w:div>
    <w:div w:id="960720251">
      <w:bodyDiv w:val="1"/>
      <w:marLeft w:val="0"/>
      <w:marRight w:val="0"/>
      <w:marTop w:val="0"/>
      <w:marBottom w:val="0"/>
      <w:divBdr>
        <w:top w:val="none" w:sz="0" w:space="0" w:color="auto"/>
        <w:left w:val="none" w:sz="0" w:space="0" w:color="auto"/>
        <w:bottom w:val="none" w:sz="0" w:space="0" w:color="auto"/>
        <w:right w:val="none" w:sz="0" w:space="0" w:color="auto"/>
      </w:divBdr>
    </w:div>
    <w:div w:id="984357560">
      <w:bodyDiv w:val="1"/>
      <w:marLeft w:val="0"/>
      <w:marRight w:val="0"/>
      <w:marTop w:val="0"/>
      <w:marBottom w:val="0"/>
      <w:divBdr>
        <w:top w:val="none" w:sz="0" w:space="0" w:color="auto"/>
        <w:left w:val="none" w:sz="0" w:space="0" w:color="auto"/>
        <w:bottom w:val="none" w:sz="0" w:space="0" w:color="auto"/>
        <w:right w:val="none" w:sz="0" w:space="0" w:color="auto"/>
      </w:divBdr>
    </w:div>
    <w:div w:id="984547745">
      <w:bodyDiv w:val="1"/>
      <w:marLeft w:val="0"/>
      <w:marRight w:val="0"/>
      <w:marTop w:val="0"/>
      <w:marBottom w:val="0"/>
      <w:divBdr>
        <w:top w:val="none" w:sz="0" w:space="0" w:color="auto"/>
        <w:left w:val="none" w:sz="0" w:space="0" w:color="auto"/>
        <w:bottom w:val="none" w:sz="0" w:space="0" w:color="auto"/>
        <w:right w:val="none" w:sz="0" w:space="0" w:color="auto"/>
      </w:divBdr>
    </w:div>
    <w:div w:id="996035797">
      <w:bodyDiv w:val="1"/>
      <w:marLeft w:val="0"/>
      <w:marRight w:val="0"/>
      <w:marTop w:val="0"/>
      <w:marBottom w:val="0"/>
      <w:divBdr>
        <w:top w:val="none" w:sz="0" w:space="0" w:color="auto"/>
        <w:left w:val="none" w:sz="0" w:space="0" w:color="auto"/>
        <w:bottom w:val="none" w:sz="0" w:space="0" w:color="auto"/>
        <w:right w:val="none" w:sz="0" w:space="0" w:color="auto"/>
      </w:divBdr>
    </w:div>
    <w:div w:id="1000160422">
      <w:bodyDiv w:val="1"/>
      <w:marLeft w:val="0"/>
      <w:marRight w:val="0"/>
      <w:marTop w:val="0"/>
      <w:marBottom w:val="0"/>
      <w:divBdr>
        <w:top w:val="none" w:sz="0" w:space="0" w:color="auto"/>
        <w:left w:val="none" w:sz="0" w:space="0" w:color="auto"/>
        <w:bottom w:val="none" w:sz="0" w:space="0" w:color="auto"/>
        <w:right w:val="none" w:sz="0" w:space="0" w:color="auto"/>
      </w:divBdr>
    </w:div>
    <w:div w:id="1011642035">
      <w:bodyDiv w:val="1"/>
      <w:marLeft w:val="0"/>
      <w:marRight w:val="0"/>
      <w:marTop w:val="0"/>
      <w:marBottom w:val="0"/>
      <w:divBdr>
        <w:top w:val="none" w:sz="0" w:space="0" w:color="auto"/>
        <w:left w:val="none" w:sz="0" w:space="0" w:color="auto"/>
        <w:bottom w:val="none" w:sz="0" w:space="0" w:color="auto"/>
        <w:right w:val="none" w:sz="0" w:space="0" w:color="auto"/>
      </w:divBdr>
    </w:div>
    <w:div w:id="1056196520">
      <w:bodyDiv w:val="1"/>
      <w:marLeft w:val="0"/>
      <w:marRight w:val="0"/>
      <w:marTop w:val="0"/>
      <w:marBottom w:val="0"/>
      <w:divBdr>
        <w:top w:val="none" w:sz="0" w:space="0" w:color="auto"/>
        <w:left w:val="none" w:sz="0" w:space="0" w:color="auto"/>
        <w:bottom w:val="none" w:sz="0" w:space="0" w:color="auto"/>
        <w:right w:val="none" w:sz="0" w:space="0" w:color="auto"/>
      </w:divBdr>
    </w:div>
    <w:div w:id="1056784851">
      <w:bodyDiv w:val="1"/>
      <w:marLeft w:val="0"/>
      <w:marRight w:val="0"/>
      <w:marTop w:val="0"/>
      <w:marBottom w:val="0"/>
      <w:divBdr>
        <w:top w:val="none" w:sz="0" w:space="0" w:color="auto"/>
        <w:left w:val="none" w:sz="0" w:space="0" w:color="auto"/>
        <w:bottom w:val="none" w:sz="0" w:space="0" w:color="auto"/>
        <w:right w:val="none" w:sz="0" w:space="0" w:color="auto"/>
      </w:divBdr>
    </w:div>
    <w:div w:id="1064598574">
      <w:bodyDiv w:val="1"/>
      <w:marLeft w:val="0"/>
      <w:marRight w:val="0"/>
      <w:marTop w:val="0"/>
      <w:marBottom w:val="0"/>
      <w:divBdr>
        <w:top w:val="none" w:sz="0" w:space="0" w:color="auto"/>
        <w:left w:val="none" w:sz="0" w:space="0" w:color="auto"/>
        <w:bottom w:val="none" w:sz="0" w:space="0" w:color="auto"/>
        <w:right w:val="none" w:sz="0" w:space="0" w:color="auto"/>
      </w:divBdr>
    </w:div>
    <w:div w:id="1074014312">
      <w:bodyDiv w:val="1"/>
      <w:marLeft w:val="0"/>
      <w:marRight w:val="0"/>
      <w:marTop w:val="0"/>
      <w:marBottom w:val="0"/>
      <w:divBdr>
        <w:top w:val="none" w:sz="0" w:space="0" w:color="auto"/>
        <w:left w:val="none" w:sz="0" w:space="0" w:color="auto"/>
        <w:bottom w:val="none" w:sz="0" w:space="0" w:color="auto"/>
        <w:right w:val="none" w:sz="0" w:space="0" w:color="auto"/>
      </w:divBdr>
    </w:div>
    <w:div w:id="1076366110">
      <w:bodyDiv w:val="1"/>
      <w:marLeft w:val="0"/>
      <w:marRight w:val="0"/>
      <w:marTop w:val="0"/>
      <w:marBottom w:val="0"/>
      <w:divBdr>
        <w:top w:val="none" w:sz="0" w:space="0" w:color="auto"/>
        <w:left w:val="none" w:sz="0" w:space="0" w:color="auto"/>
        <w:bottom w:val="none" w:sz="0" w:space="0" w:color="auto"/>
        <w:right w:val="none" w:sz="0" w:space="0" w:color="auto"/>
      </w:divBdr>
    </w:div>
    <w:div w:id="1076828135">
      <w:bodyDiv w:val="1"/>
      <w:marLeft w:val="0"/>
      <w:marRight w:val="0"/>
      <w:marTop w:val="0"/>
      <w:marBottom w:val="0"/>
      <w:divBdr>
        <w:top w:val="none" w:sz="0" w:space="0" w:color="auto"/>
        <w:left w:val="none" w:sz="0" w:space="0" w:color="auto"/>
        <w:bottom w:val="none" w:sz="0" w:space="0" w:color="auto"/>
        <w:right w:val="none" w:sz="0" w:space="0" w:color="auto"/>
      </w:divBdr>
    </w:div>
    <w:div w:id="1098677764">
      <w:bodyDiv w:val="1"/>
      <w:marLeft w:val="0"/>
      <w:marRight w:val="0"/>
      <w:marTop w:val="0"/>
      <w:marBottom w:val="0"/>
      <w:divBdr>
        <w:top w:val="none" w:sz="0" w:space="0" w:color="auto"/>
        <w:left w:val="none" w:sz="0" w:space="0" w:color="auto"/>
        <w:bottom w:val="none" w:sz="0" w:space="0" w:color="auto"/>
        <w:right w:val="none" w:sz="0" w:space="0" w:color="auto"/>
      </w:divBdr>
    </w:div>
    <w:div w:id="1117407910">
      <w:bodyDiv w:val="1"/>
      <w:marLeft w:val="0"/>
      <w:marRight w:val="0"/>
      <w:marTop w:val="0"/>
      <w:marBottom w:val="0"/>
      <w:divBdr>
        <w:top w:val="none" w:sz="0" w:space="0" w:color="auto"/>
        <w:left w:val="none" w:sz="0" w:space="0" w:color="auto"/>
        <w:bottom w:val="none" w:sz="0" w:space="0" w:color="auto"/>
        <w:right w:val="none" w:sz="0" w:space="0" w:color="auto"/>
      </w:divBdr>
    </w:div>
    <w:div w:id="1125929240">
      <w:bodyDiv w:val="1"/>
      <w:marLeft w:val="0"/>
      <w:marRight w:val="0"/>
      <w:marTop w:val="0"/>
      <w:marBottom w:val="0"/>
      <w:divBdr>
        <w:top w:val="none" w:sz="0" w:space="0" w:color="auto"/>
        <w:left w:val="none" w:sz="0" w:space="0" w:color="auto"/>
        <w:bottom w:val="none" w:sz="0" w:space="0" w:color="auto"/>
        <w:right w:val="none" w:sz="0" w:space="0" w:color="auto"/>
      </w:divBdr>
    </w:div>
    <w:div w:id="1126578763">
      <w:bodyDiv w:val="1"/>
      <w:marLeft w:val="0"/>
      <w:marRight w:val="0"/>
      <w:marTop w:val="0"/>
      <w:marBottom w:val="0"/>
      <w:divBdr>
        <w:top w:val="none" w:sz="0" w:space="0" w:color="auto"/>
        <w:left w:val="none" w:sz="0" w:space="0" w:color="auto"/>
        <w:bottom w:val="none" w:sz="0" w:space="0" w:color="auto"/>
        <w:right w:val="none" w:sz="0" w:space="0" w:color="auto"/>
      </w:divBdr>
    </w:div>
    <w:div w:id="1159229723">
      <w:bodyDiv w:val="1"/>
      <w:marLeft w:val="0"/>
      <w:marRight w:val="0"/>
      <w:marTop w:val="0"/>
      <w:marBottom w:val="0"/>
      <w:divBdr>
        <w:top w:val="none" w:sz="0" w:space="0" w:color="auto"/>
        <w:left w:val="none" w:sz="0" w:space="0" w:color="auto"/>
        <w:bottom w:val="none" w:sz="0" w:space="0" w:color="auto"/>
        <w:right w:val="none" w:sz="0" w:space="0" w:color="auto"/>
      </w:divBdr>
    </w:div>
    <w:div w:id="1163817310">
      <w:bodyDiv w:val="1"/>
      <w:marLeft w:val="0"/>
      <w:marRight w:val="0"/>
      <w:marTop w:val="0"/>
      <w:marBottom w:val="0"/>
      <w:divBdr>
        <w:top w:val="none" w:sz="0" w:space="0" w:color="auto"/>
        <w:left w:val="none" w:sz="0" w:space="0" w:color="auto"/>
        <w:bottom w:val="none" w:sz="0" w:space="0" w:color="auto"/>
        <w:right w:val="none" w:sz="0" w:space="0" w:color="auto"/>
      </w:divBdr>
    </w:div>
    <w:div w:id="1178154726">
      <w:bodyDiv w:val="1"/>
      <w:marLeft w:val="0"/>
      <w:marRight w:val="0"/>
      <w:marTop w:val="0"/>
      <w:marBottom w:val="0"/>
      <w:divBdr>
        <w:top w:val="none" w:sz="0" w:space="0" w:color="auto"/>
        <w:left w:val="none" w:sz="0" w:space="0" w:color="auto"/>
        <w:bottom w:val="none" w:sz="0" w:space="0" w:color="auto"/>
        <w:right w:val="none" w:sz="0" w:space="0" w:color="auto"/>
      </w:divBdr>
    </w:div>
    <w:div w:id="1186477532">
      <w:bodyDiv w:val="1"/>
      <w:marLeft w:val="0"/>
      <w:marRight w:val="0"/>
      <w:marTop w:val="0"/>
      <w:marBottom w:val="0"/>
      <w:divBdr>
        <w:top w:val="none" w:sz="0" w:space="0" w:color="auto"/>
        <w:left w:val="none" w:sz="0" w:space="0" w:color="auto"/>
        <w:bottom w:val="none" w:sz="0" w:space="0" w:color="auto"/>
        <w:right w:val="none" w:sz="0" w:space="0" w:color="auto"/>
      </w:divBdr>
    </w:div>
    <w:div w:id="1200703856">
      <w:bodyDiv w:val="1"/>
      <w:marLeft w:val="0"/>
      <w:marRight w:val="0"/>
      <w:marTop w:val="0"/>
      <w:marBottom w:val="0"/>
      <w:divBdr>
        <w:top w:val="none" w:sz="0" w:space="0" w:color="auto"/>
        <w:left w:val="none" w:sz="0" w:space="0" w:color="auto"/>
        <w:bottom w:val="none" w:sz="0" w:space="0" w:color="auto"/>
        <w:right w:val="none" w:sz="0" w:space="0" w:color="auto"/>
      </w:divBdr>
    </w:div>
    <w:div w:id="1222443238">
      <w:bodyDiv w:val="1"/>
      <w:marLeft w:val="0"/>
      <w:marRight w:val="0"/>
      <w:marTop w:val="0"/>
      <w:marBottom w:val="0"/>
      <w:divBdr>
        <w:top w:val="none" w:sz="0" w:space="0" w:color="auto"/>
        <w:left w:val="none" w:sz="0" w:space="0" w:color="auto"/>
        <w:bottom w:val="none" w:sz="0" w:space="0" w:color="auto"/>
        <w:right w:val="none" w:sz="0" w:space="0" w:color="auto"/>
      </w:divBdr>
    </w:div>
    <w:div w:id="1230535934">
      <w:bodyDiv w:val="1"/>
      <w:marLeft w:val="0"/>
      <w:marRight w:val="0"/>
      <w:marTop w:val="0"/>
      <w:marBottom w:val="0"/>
      <w:divBdr>
        <w:top w:val="none" w:sz="0" w:space="0" w:color="auto"/>
        <w:left w:val="none" w:sz="0" w:space="0" w:color="auto"/>
        <w:bottom w:val="none" w:sz="0" w:space="0" w:color="auto"/>
        <w:right w:val="none" w:sz="0" w:space="0" w:color="auto"/>
      </w:divBdr>
    </w:div>
    <w:div w:id="1242105633">
      <w:bodyDiv w:val="1"/>
      <w:marLeft w:val="0"/>
      <w:marRight w:val="0"/>
      <w:marTop w:val="0"/>
      <w:marBottom w:val="0"/>
      <w:divBdr>
        <w:top w:val="none" w:sz="0" w:space="0" w:color="auto"/>
        <w:left w:val="none" w:sz="0" w:space="0" w:color="auto"/>
        <w:bottom w:val="none" w:sz="0" w:space="0" w:color="auto"/>
        <w:right w:val="none" w:sz="0" w:space="0" w:color="auto"/>
      </w:divBdr>
    </w:div>
    <w:div w:id="1248537414">
      <w:bodyDiv w:val="1"/>
      <w:marLeft w:val="0"/>
      <w:marRight w:val="0"/>
      <w:marTop w:val="0"/>
      <w:marBottom w:val="0"/>
      <w:divBdr>
        <w:top w:val="none" w:sz="0" w:space="0" w:color="auto"/>
        <w:left w:val="none" w:sz="0" w:space="0" w:color="auto"/>
        <w:bottom w:val="none" w:sz="0" w:space="0" w:color="auto"/>
        <w:right w:val="none" w:sz="0" w:space="0" w:color="auto"/>
      </w:divBdr>
    </w:div>
    <w:div w:id="1252159693">
      <w:bodyDiv w:val="1"/>
      <w:marLeft w:val="0"/>
      <w:marRight w:val="0"/>
      <w:marTop w:val="0"/>
      <w:marBottom w:val="0"/>
      <w:divBdr>
        <w:top w:val="none" w:sz="0" w:space="0" w:color="auto"/>
        <w:left w:val="none" w:sz="0" w:space="0" w:color="auto"/>
        <w:bottom w:val="none" w:sz="0" w:space="0" w:color="auto"/>
        <w:right w:val="none" w:sz="0" w:space="0" w:color="auto"/>
      </w:divBdr>
    </w:div>
    <w:div w:id="1263339473">
      <w:bodyDiv w:val="1"/>
      <w:marLeft w:val="0"/>
      <w:marRight w:val="0"/>
      <w:marTop w:val="0"/>
      <w:marBottom w:val="0"/>
      <w:divBdr>
        <w:top w:val="none" w:sz="0" w:space="0" w:color="auto"/>
        <w:left w:val="none" w:sz="0" w:space="0" w:color="auto"/>
        <w:bottom w:val="none" w:sz="0" w:space="0" w:color="auto"/>
        <w:right w:val="none" w:sz="0" w:space="0" w:color="auto"/>
      </w:divBdr>
    </w:div>
    <w:div w:id="1277524131">
      <w:bodyDiv w:val="1"/>
      <w:marLeft w:val="0"/>
      <w:marRight w:val="0"/>
      <w:marTop w:val="0"/>
      <w:marBottom w:val="0"/>
      <w:divBdr>
        <w:top w:val="none" w:sz="0" w:space="0" w:color="auto"/>
        <w:left w:val="none" w:sz="0" w:space="0" w:color="auto"/>
        <w:bottom w:val="none" w:sz="0" w:space="0" w:color="auto"/>
        <w:right w:val="none" w:sz="0" w:space="0" w:color="auto"/>
      </w:divBdr>
    </w:div>
    <w:div w:id="1284582325">
      <w:bodyDiv w:val="1"/>
      <w:marLeft w:val="0"/>
      <w:marRight w:val="0"/>
      <w:marTop w:val="0"/>
      <w:marBottom w:val="0"/>
      <w:divBdr>
        <w:top w:val="none" w:sz="0" w:space="0" w:color="auto"/>
        <w:left w:val="none" w:sz="0" w:space="0" w:color="auto"/>
        <w:bottom w:val="none" w:sz="0" w:space="0" w:color="auto"/>
        <w:right w:val="none" w:sz="0" w:space="0" w:color="auto"/>
      </w:divBdr>
    </w:div>
    <w:div w:id="1294754683">
      <w:bodyDiv w:val="1"/>
      <w:marLeft w:val="0"/>
      <w:marRight w:val="0"/>
      <w:marTop w:val="0"/>
      <w:marBottom w:val="0"/>
      <w:divBdr>
        <w:top w:val="none" w:sz="0" w:space="0" w:color="auto"/>
        <w:left w:val="none" w:sz="0" w:space="0" w:color="auto"/>
        <w:bottom w:val="none" w:sz="0" w:space="0" w:color="auto"/>
        <w:right w:val="none" w:sz="0" w:space="0" w:color="auto"/>
      </w:divBdr>
    </w:div>
    <w:div w:id="1295256037">
      <w:bodyDiv w:val="1"/>
      <w:marLeft w:val="0"/>
      <w:marRight w:val="0"/>
      <w:marTop w:val="0"/>
      <w:marBottom w:val="0"/>
      <w:divBdr>
        <w:top w:val="none" w:sz="0" w:space="0" w:color="auto"/>
        <w:left w:val="none" w:sz="0" w:space="0" w:color="auto"/>
        <w:bottom w:val="none" w:sz="0" w:space="0" w:color="auto"/>
        <w:right w:val="none" w:sz="0" w:space="0" w:color="auto"/>
      </w:divBdr>
    </w:div>
    <w:div w:id="1320308726">
      <w:bodyDiv w:val="1"/>
      <w:marLeft w:val="0"/>
      <w:marRight w:val="0"/>
      <w:marTop w:val="0"/>
      <w:marBottom w:val="0"/>
      <w:divBdr>
        <w:top w:val="none" w:sz="0" w:space="0" w:color="auto"/>
        <w:left w:val="none" w:sz="0" w:space="0" w:color="auto"/>
        <w:bottom w:val="none" w:sz="0" w:space="0" w:color="auto"/>
        <w:right w:val="none" w:sz="0" w:space="0" w:color="auto"/>
      </w:divBdr>
    </w:div>
    <w:div w:id="1343362798">
      <w:bodyDiv w:val="1"/>
      <w:marLeft w:val="0"/>
      <w:marRight w:val="0"/>
      <w:marTop w:val="0"/>
      <w:marBottom w:val="0"/>
      <w:divBdr>
        <w:top w:val="none" w:sz="0" w:space="0" w:color="auto"/>
        <w:left w:val="none" w:sz="0" w:space="0" w:color="auto"/>
        <w:bottom w:val="none" w:sz="0" w:space="0" w:color="auto"/>
        <w:right w:val="none" w:sz="0" w:space="0" w:color="auto"/>
      </w:divBdr>
    </w:div>
    <w:div w:id="1349672095">
      <w:bodyDiv w:val="1"/>
      <w:marLeft w:val="0"/>
      <w:marRight w:val="0"/>
      <w:marTop w:val="0"/>
      <w:marBottom w:val="0"/>
      <w:divBdr>
        <w:top w:val="none" w:sz="0" w:space="0" w:color="auto"/>
        <w:left w:val="none" w:sz="0" w:space="0" w:color="auto"/>
        <w:bottom w:val="none" w:sz="0" w:space="0" w:color="auto"/>
        <w:right w:val="none" w:sz="0" w:space="0" w:color="auto"/>
      </w:divBdr>
    </w:div>
    <w:div w:id="1365401503">
      <w:bodyDiv w:val="1"/>
      <w:marLeft w:val="0"/>
      <w:marRight w:val="0"/>
      <w:marTop w:val="0"/>
      <w:marBottom w:val="0"/>
      <w:divBdr>
        <w:top w:val="none" w:sz="0" w:space="0" w:color="auto"/>
        <w:left w:val="none" w:sz="0" w:space="0" w:color="auto"/>
        <w:bottom w:val="none" w:sz="0" w:space="0" w:color="auto"/>
        <w:right w:val="none" w:sz="0" w:space="0" w:color="auto"/>
      </w:divBdr>
    </w:div>
    <w:div w:id="1380780960">
      <w:bodyDiv w:val="1"/>
      <w:marLeft w:val="0"/>
      <w:marRight w:val="0"/>
      <w:marTop w:val="0"/>
      <w:marBottom w:val="0"/>
      <w:divBdr>
        <w:top w:val="none" w:sz="0" w:space="0" w:color="auto"/>
        <w:left w:val="none" w:sz="0" w:space="0" w:color="auto"/>
        <w:bottom w:val="none" w:sz="0" w:space="0" w:color="auto"/>
        <w:right w:val="none" w:sz="0" w:space="0" w:color="auto"/>
      </w:divBdr>
    </w:div>
    <w:div w:id="1382750578">
      <w:bodyDiv w:val="1"/>
      <w:marLeft w:val="0"/>
      <w:marRight w:val="0"/>
      <w:marTop w:val="0"/>
      <w:marBottom w:val="0"/>
      <w:divBdr>
        <w:top w:val="none" w:sz="0" w:space="0" w:color="auto"/>
        <w:left w:val="none" w:sz="0" w:space="0" w:color="auto"/>
        <w:bottom w:val="none" w:sz="0" w:space="0" w:color="auto"/>
        <w:right w:val="none" w:sz="0" w:space="0" w:color="auto"/>
      </w:divBdr>
    </w:div>
    <w:div w:id="1394501469">
      <w:bodyDiv w:val="1"/>
      <w:marLeft w:val="0"/>
      <w:marRight w:val="0"/>
      <w:marTop w:val="0"/>
      <w:marBottom w:val="0"/>
      <w:divBdr>
        <w:top w:val="none" w:sz="0" w:space="0" w:color="auto"/>
        <w:left w:val="none" w:sz="0" w:space="0" w:color="auto"/>
        <w:bottom w:val="none" w:sz="0" w:space="0" w:color="auto"/>
        <w:right w:val="none" w:sz="0" w:space="0" w:color="auto"/>
      </w:divBdr>
    </w:div>
    <w:div w:id="1396247097">
      <w:bodyDiv w:val="1"/>
      <w:marLeft w:val="0"/>
      <w:marRight w:val="0"/>
      <w:marTop w:val="0"/>
      <w:marBottom w:val="0"/>
      <w:divBdr>
        <w:top w:val="none" w:sz="0" w:space="0" w:color="auto"/>
        <w:left w:val="none" w:sz="0" w:space="0" w:color="auto"/>
        <w:bottom w:val="none" w:sz="0" w:space="0" w:color="auto"/>
        <w:right w:val="none" w:sz="0" w:space="0" w:color="auto"/>
      </w:divBdr>
    </w:div>
    <w:div w:id="1398090738">
      <w:bodyDiv w:val="1"/>
      <w:marLeft w:val="0"/>
      <w:marRight w:val="0"/>
      <w:marTop w:val="0"/>
      <w:marBottom w:val="0"/>
      <w:divBdr>
        <w:top w:val="none" w:sz="0" w:space="0" w:color="auto"/>
        <w:left w:val="none" w:sz="0" w:space="0" w:color="auto"/>
        <w:bottom w:val="none" w:sz="0" w:space="0" w:color="auto"/>
        <w:right w:val="none" w:sz="0" w:space="0" w:color="auto"/>
      </w:divBdr>
    </w:div>
    <w:div w:id="1401558366">
      <w:bodyDiv w:val="1"/>
      <w:marLeft w:val="0"/>
      <w:marRight w:val="0"/>
      <w:marTop w:val="0"/>
      <w:marBottom w:val="0"/>
      <w:divBdr>
        <w:top w:val="none" w:sz="0" w:space="0" w:color="auto"/>
        <w:left w:val="none" w:sz="0" w:space="0" w:color="auto"/>
        <w:bottom w:val="none" w:sz="0" w:space="0" w:color="auto"/>
        <w:right w:val="none" w:sz="0" w:space="0" w:color="auto"/>
      </w:divBdr>
    </w:div>
    <w:div w:id="1409109690">
      <w:bodyDiv w:val="1"/>
      <w:marLeft w:val="0"/>
      <w:marRight w:val="0"/>
      <w:marTop w:val="0"/>
      <w:marBottom w:val="0"/>
      <w:divBdr>
        <w:top w:val="none" w:sz="0" w:space="0" w:color="auto"/>
        <w:left w:val="none" w:sz="0" w:space="0" w:color="auto"/>
        <w:bottom w:val="none" w:sz="0" w:space="0" w:color="auto"/>
        <w:right w:val="none" w:sz="0" w:space="0" w:color="auto"/>
      </w:divBdr>
    </w:div>
    <w:div w:id="1412235600">
      <w:bodyDiv w:val="1"/>
      <w:marLeft w:val="0"/>
      <w:marRight w:val="0"/>
      <w:marTop w:val="0"/>
      <w:marBottom w:val="0"/>
      <w:divBdr>
        <w:top w:val="none" w:sz="0" w:space="0" w:color="auto"/>
        <w:left w:val="none" w:sz="0" w:space="0" w:color="auto"/>
        <w:bottom w:val="none" w:sz="0" w:space="0" w:color="auto"/>
        <w:right w:val="none" w:sz="0" w:space="0" w:color="auto"/>
      </w:divBdr>
    </w:div>
    <w:div w:id="1418479074">
      <w:bodyDiv w:val="1"/>
      <w:marLeft w:val="0"/>
      <w:marRight w:val="0"/>
      <w:marTop w:val="0"/>
      <w:marBottom w:val="0"/>
      <w:divBdr>
        <w:top w:val="none" w:sz="0" w:space="0" w:color="auto"/>
        <w:left w:val="none" w:sz="0" w:space="0" w:color="auto"/>
        <w:bottom w:val="none" w:sz="0" w:space="0" w:color="auto"/>
        <w:right w:val="none" w:sz="0" w:space="0" w:color="auto"/>
      </w:divBdr>
    </w:div>
    <w:div w:id="1439713665">
      <w:bodyDiv w:val="1"/>
      <w:marLeft w:val="0"/>
      <w:marRight w:val="0"/>
      <w:marTop w:val="0"/>
      <w:marBottom w:val="0"/>
      <w:divBdr>
        <w:top w:val="none" w:sz="0" w:space="0" w:color="auto"/>
        <w:left w:val="none" w:sz="0" w:space="0" w:color="auto"/>
        <w:bottom w:val="none" w:sz="0" w:space="0" w:color="auto"/>
        <w:right w:val="none" w:sz="0" w:space="0" w:color="auto"/>
      </w:divBdr>
    </w:div>
    <w:div w:id="1443499667">
      <w:bodyDiv w:val="1"/>
      <w:marLeft w:val="0"/>
      <w:marRight w:val="0"/>
      <w:marTop w:val="0"/>
      <w:marBottom w:val="0"/>
      <w:divBdr>
        <w:top w:val="none" w:sz="0" w:space="0" w:color="auto"/>
        <w:left w:val="none" w:sz="0" w:space="0" w:color="auto"/>
        <w:bottom w:val="none" w:sz="0" w:space="0" w:color="auto"/>
        <w:right w:val="none" w:sz="0" w:space="0" w:color="auto"/>
      </w:divBdr>
    </w:div>
    <w:div w:id="1466895262">
      <w:bodyDiv w:val="1"/>
      <w:marLeft w:val="0"/>
      <w:marRight w:val="0"/>
      <w:marTop w:val="0"/>
      <w:marBottom w:val="0"/>
      <w:divBdr>
        <w:top w:val="none" w:sz="0" w:space="0" w:color="auto"/>
        <w:left w:val="none" w:sz="0" w:space="0" w:color="auto"/>
        <w:bottom w:val="none" w:sz="0" w:space="0" w:color="auto"/>
        <w:right w:val="none" w:sz="0" w:space="0" w:color="auto"/>
      </w:divBdr>
    </w:div>
    <w:div w:id="1475373222">
      <w:bodyDiv w:val="1"/>
      <w:marLeft w:val="0"/>
      <w:marRight w:val="0"/>
      <w:marTop w:val="0"/>
      <w:marBottom w:val="0"/>
      <w:divBdr>
        <w:top w:val="none" w:sz="0" w:space="0" w:color="auto"/>
        <w:left w:val="none" w:sz="0" w:space="0" w:color="auto"/>
        <w:bottom w:val="none" w:sz="0" w:space="0" w:color="auto"/>
        <w:right w:val="none" w:sz="0" w:space="0" w:color="auto"/>
      </w:divBdr>
    </w:div>
    <w:div w:id="1485197022">
      <w:bodyDiv w:val="1"/>
      <w:marLeft w:val="0"/>
      <w:marRight w:val="0"/>
      <w:marTop w:val="0"/>
      <w:marBottom w:val="0"/>
      <w:divBdr>
        <w:top w:val="none" w:sz="0" w:space="0" w:color="auto"/>
        <w:left w:val="none" w:sz="0" w:space="0" w:color="auto"/>
        <w:bottom w:val="none" w:sz="0" w:space="0" w:color="auto"/>
        <w:right w:val="none" w:sz="0" w:space="0" w:color="auto"/>
      </w:divBdr>
    </w:div>
    <w:div w:id="1495952559">
      <w:bodyDiv w:val="1"/>
      <w:marLeft w:val="0"/>
      <w:marRight w:val="0"/>
      <w:marTop w:val="0"/>
      <w:marBottom w:val="0"/>
      <w:divBdr>
        <w:top w:val="none" w:sz="0" w:space="0" w:color="auto"/>
        <w:left w:val="none" w:sz="0" w:space="0" w:color="auto"/>
        <w:bottom w:val="none" w:sz="0" w:space="0" w:color="auto"/>
        <w:right w:val="none" w:sz="0" w:space="0" w:color="auto"/>
      </w:divBdr>
    </w:div>
    <w:div w:id="1497107494">
      <w:bodyDiv w:val="1"/>
      <w:marLeft w:val="0"/>
      <w:marRight w:val="0"/>
      <w:marTop w:val="0"/>
      <w:marBottom w:val="0"/>
      <w:divBdr>
        <w:top w:val="none" w:sz="0" w:space="0" w:color="auto"/>
        <w:left w:val="none" w:sz="0" w:space="0" w:color="auto"/>
        <w:bottom w:val="none" w:sz="0" w:space="0" w:color="auto"/>
        <w:right w:val="none" w:sz="0" w:space="0" w:color="auto"/>
      </w:divBdr>
    </w:div>
    <w:div w:id="1505510564">
      <w:bodyDiv w:val="1"/>
      <w:marLeft w:val="0"/>
      <w:marRight w:val="0"/>
      <w:marTop w:val="0"/>
      <w:marBottom w:val="0"/>
      <w:divBdr>
        <w:top w:val="none" w:sz="0" w:space="0" w:color="auto"/>
        <w:left w:val="none" w:sz="0" w:space="0" w:color="auto"/>
        <w:bottom w:val="none" w:sz="0" w:space="0" w:color="auto"/>
        <w:right w:val="none" w:sz="0" w:space="0" w:color="auto"/>
      </w:divBdr>
    </w:div>
    <w:div w:id="1521509418">
      <w:bodyDiv w:val="1"/>
      <w:marLeft w:val="0"/>
      <w:marRight w:val="0"/>
      <w:marTop w:val="0"/>
      <w:marBottom w:val="0"/>
      <w:divBdr>
        <w:top w:val="none" w:sz="0" w:space="0" w:color="auto"/>
        <w:left w:val="none" w:sz="0" w:space="0" w:color="auto"/>
        <w:bottom w:val="none" w:sz="0" w:space="0" w:color="auto"/>
        <w:right w:val="none" w:sz="0" w:space="0" w:color="auto"/>
      </w:divBdr>
    </w:div>
    <w:div w:id="1527065046">
      <w:bodyDiv w:val="1"/>
      <w:marLeft w:val="0"/>
      <w:marRight w:val="0"/>
      <w:marTop w:val="0"/>
      <w:marBottom w:val="0"/>
      <w:divBdr>
        <w:top w:val="none" w:sz="0" w:space="0" w:color="auto"/>
        <w:left w:val="none" w:sz="0" w:space="0" w:color="auto"/>
        <w:bottom w:val="none" w:sz="0" w:space="0" w:color="auto"/>
        <w:right w:val="none" w:sz="0" w:space="0" w:color="auto"/>
      </w:divBdr>
    </w:div>
    <w:div w:id="1537158499">
      <w:bodyDiv w:val="1"/>
      <w:marLeft w:val="0"/>
      <w:marRight w:val="0"/>
      <w:marTop w:val="0"/>
      <w:marBottom w:val="0"/>
      <w:divBdr>
        <w:top w:val="none" w:sz="0" w:space="0" w:color="auto"/>
        <w:left w:val="none" w:sz="0" w:space="0" w:color="auto"/>
        <w:bottom w:val="none" w:sz="0" w:space="0" w:color="auto"/>
        <w:right w:val="none" w:sz="0" w:space="0" w:color="auto"/>
      </w:divBdr>
    </w:div>
    <w:div w:id="1538011380">
      <w:bodyDiv w:val="1"/>
      <w:marLeft w:val="0"/>
      <w:marRight w:val="0"/>
      <w:marTop w:val="0"/>
      <w:marBottom w:val="0"/>
      <w:divBdr>
        <w:top w:val="none" w:sz="0" w:space="0" w:color="auto"/>
        <w:left w:val="none" w:sz="0" w:space="0" w:color="auto"/>
        <w:bottom w:val="none" w:sz="0" w:space="0" w:color="auto"/>
        <w:right w:val="none" w:sz="0" w:space="0" w:color="auto"/>
      </w:divBdr>
    </w:div>
    <w:div w:id="1541170127">
      <w:bodyDiv w:val="1"/>
      <w:marLeft w:val="0"/>
      <w:marRight w:val="0"/>
      <w:marTop w:val="0"/>
      <w:marBottom w:val="0"/>
      <w:divBdr>
        <w:top w:val="none" w:sz="0" w:space="0" w:color="auto"/>
        <w:left w:val="none" w:sz="0" w:space="0" w:color="auto"/>
        <w:bottom w:val="none" w:sz="0" w:space="0" w:color="auto"/>
        <w:right w:val="none" w:sz="0" w:space="0" w:color="auto"/>
      </w:divBdr>
    </w:div>
    <w:div w:id="1546025009">
      <w:bodyDiv w:val="1"/>
      <w:marLeft w:val="0"/>
      <w:marRight w:val="0"/>
      <w:marTop w:val="0"/>
      <w:marBottom w:val="0"/>
      <w:divBdr>
        <w:top w:val="none" w:sz="0" w:space="0" w:color="auto"/>
        <w:left w:val="none" w:sz="0" w:space="0" w:color="auto"/>
        <w:bottom w:val="none" w:sz="0" w:space="0" w:color="auto"/>
        <w:right w:val="none" w:sz="0" w:space="0" w:color="auto"/>
      </w:divBdr>
    </w:div>
    <w:div w:id="1553077171">
      <w:bodyDiv w:val="1"/>
      <w:marLeft w:val="0"/>
      <w:marRight w:val="0"/>
      <w:marTop w:val="0"/>
      <w:marBottom w:val="0"/>
      <w:divBdr>
        <w:top w:val="none" w:sz="0" w:space="0" w:color="auto"/>
        <w:left w:val="none" w:sz="0" w:space="0" w:color="auto"/>
        <w:bottom w:val="none" w:sz="0" w:space="0" w:color="auto"/>
        <w:right w:val="none" w:sz="0" w:space="0" w:color="auto"/>
      </w:divBdr>
      <w:divsChild>
        <w:div w:id="501548432">
          <w:marLeft w:val="0"/>
          <w:marRight w:val="0"/>
          <w:marTop w:val="0"/>
          <w:marBottom w:val="45"/>
          <w:divBdr>
            <w:top w:val="none" w:sz="0" w:space="0" w:color="auto"/>
            <w:left w:val="none" w:sz="0" w:space="0" w:color="auto"/>
            <w:bottom w:val="none" w:sz="0" w:space="0" w:color="auto"/>
            <w:right w:val="none" w:sz="0" w:space="0" w:color="auto"/>
          </w:divBdr>
        </w:div>
        <w:div w:id="1609318013">
          <w:marLeft w:val="0"/>
          <w:marRight w:val="0"/>
          <w:marTop w:val="0"/>
          <w:marBottom w:val="45"/>
          <w:divBdr>
            <w:top w:val="none" w:sz="0" w:space="0" w:color="auto"/>
            <w:left w:val="none" w:sz="0" w:space="0" w:color="auto"/>
            <w:bottom w:val="none" w:sz="0" w:space="0" w:color="auto"/>
            <w:right w:val="none" w:sz="0" w:space="0" w:color="auto"/>
          </w:divBdr>
        </w:div>
      </w:divsChild>
    </w:div>
    <w:div w:id="1575971321">
      <w:bodyDiv w:val="1"/>
      <w:marLeft w:val="0"/>
      <w:marRight w:val="0"/>
      <w:marTop w:val="0"/>
      <w:marBottom w:val="0"/>
      <w:divBdr>
        <w:top w:val="none" w:sz="0" w:space="0" w:color="auto"/>
        <w:left w:val="none" w:sz="0" w:space="0" w:color="auto"/>
        <w:bottom w:val="none" w:sz="0" w:space="0" w:color="auto"/>
        <w:right w:val="none" w:sz="0" w:space="0" w:color="auto"/>
      </w:divBdr>
    </w:div>
    <w:div w:id="1587182396">
      <w:bodyDiv w:val="1"/>
      <w:marLeft w:val="0"/>
      <w:marRight w:val="0"/>
      <w:marTop w:val="0"/>
      <w:marBottom w:val="0"/>
      <w:divBdr>
        <w:top w:val="none" w:sz="0" w:space="0" w:color="auto"/>
        <w:left w:val="none" w:sz="0" w:space="0" w:color="auto"/>
        <w:bottom w:val="none" w:sz="0" w:space="0" w:color="auto"/>
        <w:right w:val="none" w:sz="0" w:space="0" w:color="auto"/>
      </w:divBdr>
    </w:div>
    <w:div w:id="1594506238">
      <w:bodyDiv w:val="1"/>
      <w:marLeft w:val="0"/>
      <w:marRight w:val="0"/>
      <w:marTop w:val="0"/>
      <w:marBottom w:val="0"/>
      <w:divBdr>
        <w:top w:val="none" w:sz="0" w:space="0" w:color="auto"/>
        <w:left w:val="none" w:sz="0" w:space="0" w:color="auto"/>
        <w:bottom w:val="none" w:sz="0" w:space="0" w:color="auto"/>
        <w:right w:val="none" w:sz="0" w:space="0" w:color="auto"/>
      </w:divBdr>
    </w:div>
    <w:div w:id="1610043341">
      <w:bodyDiv w:val="1"/>
      <w:marLeft w:val="0"/>
      <w:marRight w:val="0"/>
      <w:marTop w:val="0"/>
      <w:marBottom w:val="0"/>
      <w:divBdr>
        <w:top w:val="none" w:sz="0" w:space="0" w:color="auto"/>
        <w:left w:val="none" w:sz="0" w:space="0" w:color="auto"/>
        <w:bottom w:val="none" w:sz="0" w:space="0" w:color="auto"/>
        <w:right w:val="none" w:sz="0" w:space="0" w:color="auto"/>
      </w:divBdr>
    </w:div>
    <w:div w:id="1613247618">
      <w:bodyDiv w:val="1"/>
      <w:marLeft w:val="0"/>
      <w:marRight w:val="0"/>
      <w:marTop w:val="0"/>
      <w:marBottom w:val="0"/>
      <w:divBdr>
        <w:top w:val="none" w:sz="0" w:space="0" w:color="auto"/>
        <w:left w:val="none" w:sz="0" w:space="0" w:color="auto"/>
        <w:bottom w:val="none" w:sz="0" w:space="0" w:color="auto"/>
        <w:right w:val="none" w:sz="0" w:space="0" w:color="auto"/>
      </w:divBdr>
    </w:div>
    <w:div w:id="1615937023">
      <w:bodyDiv w:val="1"/>
      <w:marLeft w:val="0"/>
      <w:marRight w:val="0"/>
      <w:marTop w:val="0"/>
      <w:marBottom w:val="0"/>
      <w:divBdr>
        <w:top w:val="none" w:sz="0" w:space="0" w:color="auto"/>
        <w:left w:val="none" w:sz="0" w:space="0" w:color="auto"/>
        <w:bottom w:val="none" w:sz="0" w:space="0" w:color="auto"/>
        <w:right w:val="none" w:sz="0" w:space="0" w:color="auto"/>
      </w:divBdr>
    </w:div>
    <w:div w:id="1620140576">
      <w:bodyDiv w:val="1"/>
      <w:marLeft w:val="0"/>
      <w:marRight w:val="0"/>
      <w:marTop w:val="0"/>
      <w:marBottom w:val="0"/>
      <w:divBdr>
        <w:top w:val="none" w:sz="0" w:space="0" w:color="auto"/>
        <w:left w:val="none" w:sz="0" w:space="0" w:color="auto"/>
        <w:bottom w:val="none" w:sz="0" w:space="0" w:color="auto"/>
        <w:right w:val="none" w:sz="0" w:space="0" w:color="auto"/>
      </w:divBdr>
    </w:div>
    <w:div w:id="1623881538">
      <w:bodyDiv w:val="1"/>
      <w:marLeft w:val="0"/>
      <w:marRight w:val="0"/>
      <w:marTop w:val="0"/>
      <w:marBottom w:val="0"/>
      <w:divBdr>
        <w:top w:val="none" w:sz="0" w:space="0" w:color="auto"/>
        <w:left w:val="none" w:sz="0" w:space="0" w:color="auto"/>
        <w:bottom w:val="none" w:sz="0" w:space="0" w:color="auto"/>
        <w:right w:val="none" w:sz="0" w:space="0" w:color="auto"/>
      </w:divBdr>
    </w:div>
    <w:div w:id="1628509078">
      <w:bodyDiv w:val="1"/>
      <w:marLeft w:val="0"/>
      <w:marRight w:val="0"/>
      <w:marTop w:val="0"/>
      <w:marBottom w:val="0"/>
      <w:divBdr>
        <w:top w:val="none" w:sz="0" w:space="0" w:color="auto"/>
        <w:left w:val="none" w:sz="0" w:space="0" w:color="auto"/>
        <w:bottom w:val="none" w:sz="0" w:space="0" w:color="auto"/>
        <w:right w:val="none" w:sz="0" w:space="0" w:color="auto"/>
      </w:divBdr>
    </w:div>
    <w:div w:id="1632397030">
      <w:bodyDiv w:val="1"/>
      <w:marLeft w:val="0"/>
      <w:marRight w:val="0"/>
      <w:marTop w:val="0"/>
      <w:marBottom w:val="0"/>
      <w:divBdr>
        <w:top w:val="none" w:sz="0" w:space="0" w:color="auto"/>
        <w:left w:val="none" w:sz="0" w:space="0" w:color="auto"/>
        <w:bottom w:val="none" w:sz="0" w:space="0" w:color="auto"/>
        <w:right w:val="none" w:sz="0" w:space="0" w:color="auto"/>
      </w:divBdr>
    </w:div>
    <w:div w:id="1634015233">
      <w:bodyDiv w:val="1"/>
      <w:marLeft w:val="0"/>
      <w:marRight w:val="0"/>
      <w:marTop w:val="0"/>
      <w:marBottom w:val="0"/>
      <w:divBdr>
        <w:top w:val="none" w:sz="0" w:space="0" w:color="auto"/>
        <w:left w:val="none" w:sz="0" w:space="0" w:color="auto"/>
        <w:bottom w:val="none" w:sz="0" w:space="0" w:color="auto"/>
        <w:right w:val="none" w:sz="0" w:space="0" w:color="auto"/>
      </w:divBdr>
    </w:div>
    <w:div w:id="1639799538">
      <w:bodyDiv w:val="1"/>
      <w:marLeft w:val="0"/>
      <w:marRight w:val="0"/>
      <w:marTop w:val="0"/>
      <w:marBottom w:val="0"/>
      <w:divBdr>
        <w:top w:val="none" w:sz="0" w:space="0" w:color="auto"/>
        <w:left w:val="none" w:sz="0" w:space="0" w:color="auto"/>
        <w:bottom w:val="none" w:sz="0" w:space="0" w:color="auto"/>
        <w:right w:val="none" w:sz="0" w:space="0" w:color="auto"/>
      </w:divBdr>
    </w:div>
    <w:div w:id="1643775037">
      <w:bodyDiv w:val="1"/>
      <w:marLeft w:val="0"/>
      <w:marRight w:val="0"/>
      <w:marTop w:val="0"/>
      <w:marBottom w:val="0"/>
      <w:divBdr>
        <w:top w:val="none" w:sz="0" w:space="0" w:color="auto"/>
        <w:left w:val="none" w:sz="0" w:space="0" w:color="auto"/>
        <w:bottom w:val="none" w:sz="0" w:space="0" w:color="auto"/>
        <w:right w:val="none" w:sz="0" w:space="0" w:color="auto"/>
      </w:divBdr>
    </w:div>
    <w:div w:id="1650357683">
      <w:bodyDiv w:val="1"/>
      <w:marLeft w:val="0"/>
      <w:marRight w:val="0"/>
      <w:marTop w:val="0"/>
      <w:marBottom w:val="0"/>
      <w:divBdr>
        <w:top w:val="none" w:sz="0" w:space="0" w:color="auto"/>
        <w:left w:val="none" w:sz="0" w:space="0" w:color="auto"/>
        <w:bottom w:val="none" w:sz="0" w:space="0" w:color="auto"/>
        <w:right w:val="none" w:sz="0" w:space="0" w:color="auto"/>
      </w:divBdr>
    </w:div>
    <w:div w:id="1685012299">
      <w:bodyDiv w:val="1"/>
      <w:marLeft w:val="0"/>
      <w:marRight w:val="0"/>
      <w:marTop w:val="0"/>
      <w:marBottom w:val="0"/>
      <w:divBdr>
        <w:top w:val="none" w:sz="0" w:space="0" w:color="auto"/>
        <w:left w:val="none" w:sz="0" w:space="0" w:color="auto"/>
        <w:bottom w:val="none" w:sz="0" w:space="0" w:color="auto"/>
        <w:right w:val="none" w:sz="0" w:space="0" w:color="auto"/>
      </w:divBdr>
      <w:divsChild>
        <w:div w:id="1640526199">
          <w:marLeft w:val="0"/>
          <w:marRight w:val="0"/>
          <w:marTop w:val="0"/>
          <w:marBottom w:val="0"/>
          <w:divBdr>
            <w:top w:val="none" w:sz="0" w:space="0" w:color="auto"/>
            <w:left w:val="none" w:sz="0" w:space="0" w:color="auto"/>
            <w:bottom w:val="none" w:sz="0" w:space="0" w:color="auto"/>
            <w:right w:val="none" w:sz="0" w:space="0" w:color="auto"/>
          </w:divBdr>
        </w:div>
        <w:div w:id="2090150174">
          <w:marLeft w:val="0"/>
          <w:marRight w:val="0"/>
          <w:marTop w:val="0"/>
          <w:marBottom w:val="0"/>
          <w:divBdr>
            <w:top w:val="none" w:sz="0" w:space="0" w:color="auto"/>
            <w:left w:val="none" w:sz="0" w:space="0" w:color="auto"/>
            <w:bottom w:val="none" w:sz="0" w:space="0" w:color="auto"/>
            <w:right w:val="none" w:sz="0" w:space="0" w:color="auto"/>
          </w:divBdr>
        </w:div>
        <w:div w:id="2048872617">
          <w:marLeft w:val="0"/>
          <w:marRight w:val="0"/>
          <w:marTop w:val="0"/>
          <w:marBottom w:val="0"/>
          <w:divBdr>
            <w:top w:val="none" w:sz="0" w:space="0" w:color="auto"/>
            <w:left w:val="none" w:sz="0" w:space="0" w:color="auto"/>
            <w:bottom w:val="none" w:sz="0" w:space="0" w:color="auto"/>
            <w:right w:val="none" w:sz="0" w:space="0" w:color="auto"/>
          </w:divBdr>
        </w:div>
        <w:div w:id="62722979">
          <w:marLeft w:val="0"/>
          <w:marRight w:val="0"/>
          <w:marTop w:val="0"/>
          <w:marBottom w:val="0"/>
          <w:divBdr>
            <w:top w:val="none" w:sz="0" w:space="0" w:color="auto"/>
            <w:left w:val="none" w:sz="0" w:space="0" w:color="auto"/>
            <w:bottom w:val="none" w:sz="0" w:space="0" w:color="auto"/>
            <w:right w:val="none" w:sz="0" w:space="0" w:color="auto"/>
          </w:divBdr>
        </w:div>
      </w:divsChild>
    </w:div>
    <w:div w:id="1686054675">
      <w:bodyDiv w:val="1"/>
      <w:marLeft w:val="0"/>
      <w:marRight w:val="0"/>
      <w:marTop w:val="0"/>
      <w:marBottom w:val="0"/>
      <w:divBdr>
        <w:top w:val="none" w:sz="0" w:space="0" w:color="auto"/>
        <w:left w:val="none" w:sz="0" w:space="0" w:color="auto"/>
        <w:bottom w:val="none" w:sz="0" w:space="0" w:color="auto"/>
        <w:right w:val="none" w:sz="0" w:space="0" w:color="auto"/>
      </w:divBdr>
    </w:div>
    <w:div w:id="1705642024">
      <w:bodyDiv w:val="1"/>
      <w:marLeft w:val="0"/>
      <w:marRight w:val="0"/>
      <w:marTop w:val="0"/>
      <w:marBottom w:val="0"/>
      <w:divBdr>
        <w:top w:val="none" w:sz="0" w:space="0" w:color="auto"/>
        <w:left w:val="none" w:sz="0" w:space="0" w:color="auto"/>
        <w:bottom w:val="none" w:sz="0" w:space="0" w:color="auto"/>
        <w:right w:val="none" w:sz="0" w:space="0" w:color="auto"/>
      </w:divBdr>
    </w:div>
    <w:div w:id="1722826464">
      <w:bodyDiv w:val="1"/>
      <w:marLeft w:val="0"/>
      <w:marRight w:val="0"/>
      <w:marTop w:val="0"/>
      <w:marBottom w:val="0"/>
      <w:divBdr>
        <w:top w:val="none" w:sz="0" w:space="0" w:color="auto"/>
        <w:left w:val="none" w:sz="0" w:space="0" w:color="auto"/>
        <w:bottom w:val="none" w:sz="0" w:space="0" w:color="auto"/>
        <w:right w:val="none" w:sz="0" w:space="0" w:color="auto"/>
      </w:divBdr>
    </w:div>
    <w:div w:id="1728986818">
      <w:bodyDiv w:val="1"/>
      <w:marLeft w:val="0"/>
      <w:marRight w:val="0"/>
      <w:marTop w:val="0"/>
      <w:marBottom w:val="0"/>
      <w:divBdr>
        <w:top w:val="none" w:sz="0" w:space="0" w:color="auto"/>
        <w:left w:val="none" w:sz="0" w:space="0" w:color="auto"/>
        <w:bottom w:val="none" w:sz="0" w:space="0" w:color="auto"/>
        <w:right w:val="none" w:sz="0" w:space="0" w:color="auto"/>
      </w:divBdr>
    </w:div>
    <w:div w:id="1737630599">
      <w:bodyDiv w:val="1"/>
      <w:marLeft w:val="0"/>
      <w:marRight w:val="0"/>
      <w:marTop w:val="0"/>
      <w:marBottom w:val="0"/>
      <w:divBdr>
        <w:top w:val="none" w:sz="0" w:space="0" w:color="auto"/>
        <w:left w:val="none" w:sz="0" w:space="0" w:color="auto"/>
        <w:bottom w:val="none" w:sz="0" w:space="0" w:color="auto"/>
        <w:right w:val="none" w:sz="0" w:space="0" w:color="auto"/>
      </w:divBdr>
    </w:div>
    <w:div w:id="1739791643">
      <w:bodyDiv w:val="1"/>
      <w:marLeft w:val="0"/>
      <w:marRight w:val="0"/>
      <w:marTop w:val="0"/>
      <w:marBottom w:val="0"/>
      <w:divBdr>
        <w:top w:val="none" w:sz="0" w:space="0" w:color="auto"/>
        <w:left w:val="none" w:sz="0" w:space="0" w:color="auto"/>
        <w:bottom w:val="none" w:sz="0" w:space="0" w:color="auto"/>
        <w:right w:val="none" w:sz="0" w:space="0" w:color="auto"/>
      </w:divBdr>
    </w:div>
    <w:div w:id="1744521555">
      <w:bodyDiv w:val="1"/>
      <w:marLeft w:val="0"/>
      <w:marRight w:val="0"/>
      <w:marTop w:val="0"/>
      <w:marBottom w:val="0"/>
      <w:divBdr>
        <w:top w:val="none" w:sz="0" w:space="0" w:color="auto"/>
        <w:left w:val="none" w:sz="0" w:space="0" w:color="auto"/>
        <w:bottom w:val="none" w:sz="0" w:space="0" w:color="auto"/>
        <w:right w:val="none" w:sz="0" w:space="0" w:color="auto"/>
      </w:divBdr>
    </w:div>
    <w:div w:id="1745643402">
      <w:bodyDiv w:val="1"/>
      <w:marLeft w:val="0"/>
      <w:marRight w:val="0"/>
      <w:marTop w:val="0"/>
      <w:marBottom w:val="0"/>
      <w:divBdr>
        <w:top w:val="none" w:sz="0" w:space="0" w:color="auto"/>
        <w:left w:val="none" w:sz="0" w:space="0" w:color="auto"/>
        <w:bottom w:val="none" w:sz="0" w:space="0" w:color="auto"/>
        <w:right w:val="none" w:sz="0" w:space="0" w:color="auto"/>
      </w:divBdr>
    </w:div>
    <w:div w:id="1760447039">
      <w:bodyDiv w:val="1"/>
      <w:marLeft w:val="0"/>
      <w:marRight w:val="0"/>
      <w:marTop w:val="0"/>
      <w:marBottom w:val="0"/>
      <w:divBdr>
        <w:top w:val="none" w:sz="0" w:space="0" w:color="auto"/>
        <w:left w:val="none" w:sz="0" w:space="0" w:color="auto"/>
        <w:bottom w:val="none" w:sz="0" w:space="0" w:color="auto"/>
        <w:right w:val="none" w:sz="0" w:space="0" w:color="auto"/>
      </w:divBdr>
    </w:div>
    <w:div w:id="1763723324">
      <w:bodyDiv w:val="1"/>
      <w:marLeft w:val="0"/>
      <w:marRight w:val="0"/>
      <w:marTop w:val="0"/>
      <w:marBottom w:val="0"/>
      <w:divBdr>
        <w:top w:val="none" w:sz="0" w:space="0" w:color="auto"/>
        <w:left w:val="none" w:sz="0" w:space="0" w:color="auto"/>
        <w:bottom w:val="none" w:sz="0" w:space="0" w:color="auto"/>
        <w:right w:val="none" w:sz="0" w:space="0" w:color="auto"/>
      </w:divBdr>
    </w:div>
    <w:div w:id="1765146998">
      <w:bodyDiv w:val="1"/>
      <w:marLeft w:val="0"/>
      <w:marRight w:val="0"/>
      <w:marTop w:val="0"/>
      <w:marBottom w:val="0"/>
      <w:divBdr>
        <w:top w:val="none" w:sz="0" w:space="0" w:color="auto"/>
        <w:left w:val="none" w:sz="0" w:space="0" w:color="auto"/>
        <w:bottom w:val="none" w:sz="0" w:space="0" w:color="auto"/>
        <w:right w:val="none" w:sz="0" w:space="0" w:color="auto"/>
      </w:divBdr>
      <w:divsChild>
        <w:div w:id="1235316102">
          <w:marLeft w:val="0"/>
          <w:marRight w:val="0"/>
          <w:marTop w:val="0"/>
          <w:marBottom w:val="0"/>
          <w:divBdr>
            <w:top w:val="none" w:sz="0" w:space="0" w:color="auto"/>
            <w:left w:val="none" w:sz="0" w:space="0" w:color="auto"/>
            <w:bottom w:val="none" w:sz="0" w:space="0" w:color="auto"/>
            <w:right w:val="none" w:sz="0" w:space="0" w:color="auto"/>
          </w:divBdr>
        </w:div>
      </w:divsChild>
    </w:div>
    <w:div w:id="1770009162">
      <w:bodyDiv w:val="1"/>
      <w:marLeft w:val="0"/>
      <w:marRight w:val="0"/>
      <w:marTop w:val="0"/>
      <w:marBottom w:val="0"/>
      <w:divBdr>
        <w:top w:val="none" w:sz="0" w:space="0" w:color="auto"/>
        <w:left w:val="none" w:sz="0" w:space="0" w:color="auto"/>
        <w:bottom w:val="none" w:sz="0" w:space="0" w:color="auto"/>
        <w:right w:val="none" w:sz="0" w:space="0" w:color="auto"/>
      </w:divBdr>
    </w:div>
    <w:div w:id="1779134832">
      <w:bodyDiv w:val="1"/>
      <w:marLeft w:val="0"/>
      <w:marRight w:val="0"/>
      <w:marTop w:val="0"/>
      <w:marBottom w:val="0"/>
      <w:divBdr>
        <w:top w:val="none" w:sz="0" w:space="0" w:color="auto"/>
        <w:left w:val="none" w:sz="0" w:space="0" w:color="auto"/>
        <w:bottom w:val="none" w:sz="0" w:space="0" w:color="auto"/>
        <w:right w:val="none" w:sz="0" w:space="0" w:color="auto"/>
      </w:divBdr>
    </w:div>
    <w:div w:id="1787653455">
      <w:bodyDiv w:val="1"/>
      <w:marLeft w:val="0"/>
      <w:marRight w:val="0"/>
      <w:marTop w:val="0"/>
      <w:marBottom w:val="0"/>
      <w:divBdr>
        <w:top w:val="none" w:sz="0" w:space="0" w:color="auto"/>
        <w:left w:val="none" w:sz="0" w:space="0" w:color="auto"/>
        <w:bottom w:val="none" w:sz="0" w:space="0" w:color="auto"/>
        <w:right w:val="none" w:sz="0" w:space="0" w:color="auto"/>
      </w:divBdr>
    </w:div>
    <w:div w:id="1789813767">
      <w:bodyDiv w:val="1"/>
      <w:marLeft w:val="0"/>
      <w:marRight w:val="0"/>
      <w:marTop w:val="0"/>
      <w:marBottom w:val="0"/>
      <w:divBdr>
        <w:top w:val="none" w:sz="0" w:space="0" w:color="auto"/>
        <w:left w:val="none" w:sz="0" w:space="0" w:color="auto"/>
        <w:bottom w:val="none" w:sz="0" w:space="0" w:color="auto"/>
        <w:right w:val="none" w:sz="0" w:space="0" w:color="auto"/>
      </w:divBdr>
    </w:div>
    <w:div w:id="1802191672">
      <w:bodyDiv w:val="1"/>
      <w:marLeft w:val="0"/>
      <w:marRight w:val="0"/>
      <w:marTop w:val="0"/>
      <w:marBottom w:val="0"/>
      <w:divBdr>
        <w:top w:val="none" w:sz="0" w:space="0" w:color="auto"/>
        <w:left w:val="none" w:sz="0" w:space="0" w:color="auto"/>
        <w:bottom w:val="none" w:sz="0" w:space="0" w:color="auto"/>
        <w:right w:val="none" w:sz="0" w:space="0" w:color="auto"/>
      </w:divBdr>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11094729">
      <w:bodyDiv w:val="1"/>
      <w:marLeft w:val="0"/>
      <w:marRight w:val="0"/>
      <w:marTop w:val="0"/>
      <w:marBottom w:val="0"/>
      <w:divBdr>
        <w:top w:val="none" w:sz="0" w:space="0" w:color="auto"/>
        <w:left w:val="none" w:sz="0" w:space="0" w:color="auto"/>
        <w:bottom w:val="none" w:sz="0" w:space="0" w:color="auto"/>
        <w:right w:val="none" w:sz="0" w:space="0" w:color="auto"/>
      </w:divBdr>
      <w:divsChild>
        <w:div w:id="872959610">
          <w:marLeft w:val="0"/>
          <w:marRight w:val="0"/>
          <w:marTop w:val="0"/>
          <w:marBottom w:val="0"/>
          <w:divBdr>
            <w:top w:val="none" w:sz="0" w:space="0" w:color="auto"/>
            <w:left w:val="none" w:sz="0" w:space="0" w:color="auto"/>
            <w:bottom w:val="none" w:sz="0" w:space="0" w:color="auto"/>
            <w:right w:val="none" w:sz="0" w:space="0" w:color="auto"/>
          </w:divBdr>
        </w:div>
        <w:div w:id="1301812050">
          <w:marLeft w:val="0"/>
          <w:marRight w:val="0"/>
          <w:marTop w:val="0"/>
          <w:marBottom w:val="0"/>
          <w:divBdr>
            <w:top w:val="none" w:sz="0" w:space="0" w:color="auto"/>
            <w:left w:val="none" w:sz="0" w:space="0" w:color="auto"/>
            <w:bottom w:val="none" w:sz="0" w:space="0" w:color="auto"/>
            <w:right w:val="none" w:sz="0" w:space="0" w:color="auto"/>
          </w:divBdr>
        </w:div>
        <w:div w:id="943077448">
          <w:marLeft w:val="0"/>
          <w:marRight w:val="0"/>
          <w:marTop w:val="0"/>
          <w:marBottom w:val="0"/>
          <w:divBdr>
            <w:top w:val="none" w:sz="0" w:space="0" w:color="auto"/>
            <w:left w:val="none" w:sz="0" w:space="0" w:color="auto"/>
            <w:bottom w:val="none" w:sz="0" w:space="0" w:color="auto"/>
            <w:right w:val="none" w:sz="0" w:space="0" w:color="auto"/>
          </w:divBdr>
        </w:div>
        <w:div w:id="1227690809">
          <w:marLeft w:val="0"/>
          <w:marRight w:val="0"/>
          <w:marTop w:val="0"/>
          <w:marBottom w:val="0"/>
          <w:divBdr>
            <w:top w:val="none" w:sz="0" w:space="0" w:color="auto"/>
            <w:left w:val="none" w:sz="0" w:space="0" w:color="auto"/>
            <w:bottom w:val="none" w:sz="0" w:space="0" w:color="auto"/>
            <w:right w:val="none" w:sz="0" w:space="0" w:color="auto"/>
          </w:divBdr>
        </w:div>
        <w:div w:id="1821992990">
          <w:marLeft w:val="0"/>
          <w:marRight w:val="0"/>
          <w:marTop w:val="0"/>
          <w:marBottom w:val="0"/>
          <w:divBdr>
            <w:top w:val="none" w:sz="0" w:space="0" w:color="auto"/>
            <w:left w:val="none" w:sz="0" w:space="0" w:color="auto"/>
            <w:bottom w:val="none" w:sz="0" w:space="0" w:color="auto"/>
            <w:right w:val="none" w:sz="0" w:space="0" w:color="auto"/>
          </w:divBdr>
        </w:div>
      </w:divsChild>
    </w:div>
    <w:div w:id="1811751758">
      <w:bodyDiv w:val="1"/>
      <w:marLeft w:val="0"/>
      <w:marRight w:val="0"/>
      <w:marTop w:val="0"/>
      <w:marBottom w:val="0"/>
      <w:divBdr>
        <w:top w:val="none" w:sz="0" w:space="0" w:color="auto"/>
        <w:left w:val="none" w:sz="0" w:space="0" w:color="auto"/>
        <w:bottom w:val="none" w:sz="0" w:space="0" w:color="auto"/>
        <w:right w:val="none" w:sz="0" w:space="0" w:color="auto"/>
      </w:divBdr>
    </w:div>
    <w:div w:id="1815486771">
      <w:bodyDiv w:val="1"/>
      <w:marLeft w:val="0"/>
      <w:marRight w:val="0"/>
      <w:marTop w:val="0"/>
      <w:marBottom w:val="0"/>
      <w:divBdr>
        <w:top w:val="none" w:sz="0" w:space="0" w:color="auto"/>
        <w:left w:val="none" w:sz="0" w:space="0" w:color="auto"/>
        <w:bottom w:val="none" w:sz="0" w:space="0" w:color="auto"/>
        <w:right w:val="none" w:sz="0" w:space="0" w:color="auto"/>
      </w:divBdr>
      <w:divsChild>
        <w:div w:id="34088362">
          <w:marLeft w:val="0"/>
          <w:marRight w:val="750"/>
          <w:marTop w:val="0"/>
          <w:marBottom w:val="0"/>
          <w:divBdr>
            <w:top w:val="none" w:sz="0" w:space="0" w:color="auto"/>
            <w:left w:val="none" w:sz="0" w:space="0" w:color="auto"/>
            <w:bottom w:val="none" w:sz="0" w:space="0" w:color="auto"/>
            <w:right w:val="none" w:sz="0" w:space="0" w:color="auto"/>
          </w:divBdr>
        </w:div>
        <w:div w:id="35736225">
          <w:marLeft w:val="0"/>
          <w:marRight w:val="750"/>
          <w:marTop w:val="0"/>
          <w:marBottom w:val="0"/>
          <w:divBdr>
            <w:top w:val="none" w:sz="0" w:space="0" w:color="auto"/>
            <w:left w:val="none" w:sz="0" w:space="0" w:color="auto"/>
            <w:bottom w:val="none" w:sz="0" w:space="0" w:color="auto"/>
            <w:right w:val="none" w:sz="0" w:space="0" w:color="auto"/>
          </w:divBdr>
        </w:div>
        <w:div w:id="337777639">
          <w:marLeft w:val="0"/>
          <w:marRight w:val="750"/>
          <w:marTop w:val="0"/>
          <w:marBottom w:val="0"/>
          <w:divBdr>
            <w:top w:val="none" w:sz="0" w:space="0" w:color="auto"/>
            <w:left w:val="none" w:sz="0" w:space="0" w:color="auto"/>
            <w:bottom w:val="none" w:sz="0" w:space="0" w:color="auto"/>
            <w:right w:val="none" w:sz="0" w:space="0" w:color="auto"/>
          </w:divBdr>
        </w:div>
        <w:div w:id="466355664">
          <w:marLeft w:val="0"/>
          <w:marRight w:val="750"/>
          <w:marTop w:val="0"/>
          <w:marBottom w:val="0"/>
          <w:divBdr>
            <w:top w:val="none" w:sz="0" w:space="0" w:color="auto"/>
            <w:left w:val="none" w:sz="0" w:space="0" w:color="auto"/>
            <w:bottom w:val="none" w:sz="0" w:space="0" w:color="auto"/>
            <w:right w:val="none" w:sz="0" w:space="0" w:color="auto"/>
          </w:divBdr>
        </w:div>
        <w:div w:id="628706102">
          <w:marLeft w:val="0"/>
          <w:marRight w:val="750"/>
          <w:marTop w:val="0"/>
          <w:marBottom w:val="0"/>
          <w:divBdr>
            <w:top w:val="none" w:sz="0" w:space="0" w:color="auto"/>
            <w:left w:val="none" w:sz="0" w:space="0" w:color="auto"/>
            <w:bottom w:val="none" w:sz="0" w:space="0" w:color="auto"/>
            <w:right w:val="none" w:sz="0" w:space="0" w:color="auto"/>
          </w:divBdr>
        </w:div>
        <w:div w:id="1040862066">
          <w:marLeft w:val="0"/>
          <w:marRight w:val="750"/>
          <w:marTop w:val="0"/>
          <w:marBottom w:val="0"/>
          <w:divBdr>
            <w:top w:val="none" w:sz="0" w:space="0" w:color="auto"/>
            <w:left w:val="none" w:sz="0" w:space="0" w:color="auto"/>
            <w:bottom w:val="none" w:sz="0" w:space="0" w:color="auto"/>
            <w:right w:val="none" w:sz="0" w:space="0" w:color="auto"/>
          </w:divBdr>
        </w:div>
        <w:div w:id="1761246217">
          <w:marLeft w:val="0"/>
          <w:marRight w:val="750"/>
          <w:marTop w:val="0"/>
          <w:marBottom w:val="0"/>
          <w:divBdr>
            <w:top w:val="none" w:sz="0" w:space="0" w:color="auto"/>
            <w:left w:val="none" w:sz="0" w:space="0" w:color="auto"/>
            <w:bottom w:val="none" w:sz="0" w:space="0" w:color="auto"/>
            <w:right w:val="none" w:sz="0" w:space="0" w:color="auto"/>
          </w:divBdr>
        </w:div>
        <w:div w:id="2019892866">
          <w:marLeft w:val="0"/>
          <w:marRight w:val="750"/>
          <w:marTop w:val="0"/>
          <w:marBottom w:val="0"/>
          <w:divBdr>
            <w:top w:val="none" w:sz="0" w:space="0" w:color="auto"/>
            <w:left w:val="none" w:sz="0" w:space="0" w:color="auto"/>
            <w:bottom w:val="none" w:sz="0" w:space="0" w:color="auto"/>
            <w:right w:val="none" w:sz="0" w:space="0" w:color="auto"/>
          </w:divBdr>
        </w:div>
        <w:div w:id="2097510873">
          <w:marLeft w:val="0"/>
          <w:marRight w:val="750"/>
          <w:marTop w:val="0"/>
          <w:marBottom w:val="0"/>
          <w:divBdr>
            <w:top w:val="none" w:sz="0" w:space="0" w:color="auto"/>
            <w:left w:val="none" w:sz="0" w:space="0" w:color="auto"/>
            <w:bottom w:val="none" w:sz="0" w:space="0" w:color="auto"/>
            <w:right w:val="none" w:sz="0" w:space="0" w:color="auto"/>
          </w:divBdr>
        </w:div>
      </w:divsChild>
    </w:div>
    <w:div w:id="1829247793">
      <w:bodyDiv w:val="1"/>
      <w:marLeft w:val="0"/>
      <w:marRight w:val="0"/>
      <w:marTop w:val="0"/>
      <w:marBottom w:val="0"/>
      <w:divBdr>
        <w:top w:val="none" w:sz="0" w:space="0" w:color="auto"/>
        <w:left w:val="none" w:sz="0" w:space="0" w:color="auto"/>
        <w:bottom w:val="none" w:sz="0" w:space="0" w:color="auto"/>
        <w:right w:val="none" w:sz="0" w:space="0" w:color="auto"/>
      </w:divBdr>
    </w:div>
    <w:div w:id="1832058966">
      <w:bodyDiv w:val="1"/>
      <w:marLeft w:val="0"/>
      <w:marRight w:val="0"/>
      <w:marTop w:val="0"/>
      <w:marBottom w:val="0"/>
      <w:divBdr>
        <w:top w:val="none" w:sz="0" w:space="0" w:color="auto"/>
        <w:left w:val="none" w:sz="0" w:space="0" w:color="auto"/>
        <w:bottom w:val="none" w:sz="0" w:space="0" w:color="auto"/>
        <w:right w:val="none" w:sz="0" w:space="0" w:color="auto"/>
      </w:divBdr>
    </w:div>
    <w:div w:id="1834955715">
      <w:bodyDiv w:val="1"/>
      <w:marLeft w:val="0"/>
      <w:marRight w:val="0"/>
      <w:marTop w:val="0"/>
      <w:marBottom w:val="0"/>
      <w:divBdr>
        <w:top w:val="none" w:sz="0" w:space="0" w:color="auto"/>
        <w:left w:val="none" w:sz="0" w:space="0" w:color="auto"/>
        <w:bottom w:val="none" w:sz="0" w:space="0" w:color="auto"/>
        <w:right w:val="none" w:sz="0" w:space="0" w:color="auto"/>
      </w:divBdr>
    </w:div>
    <w:div w:id="1839421759">
      <w:bodyDiv w:val="1"/>
      <w:marLeft w:val="0"/>
      <w:marRight w:val="0"/>
      <w:marTop w:val="0"/>
      <w:marBottom w:val="0"/>
      <w:divBdr>
        <w:top w:val="none" w:sz="0" w:space="0" w:color="auto"/>
        <w:left w:val="none" w:sz="0" w:space="0" w:color="auto"/>
        <w:bottom w:val="none" w:sz="0" w:space="0" w:color="auto"/>
        <w:right w:val="none" w:sz="0" w:space="0" w:color="auto"/>
      </w:divBdr>
    </w:div>
    <w:div w:id="1848902982">
      <w:bodyDiv w:val="1"/>
      <w:marLeft w:val="0"/>
      <w:marRight w:val="0"/>
      <w:marTop w:val="0"/>
      <w:marBottom w:val="0"/>
      <w:divBdr>
        <w:top w:val="none" w:sz="0" w:space="0" w:color="auto"/>
        <w:left w:val="none" w:sz="0" w:space="0" w:color="auto"/>
        <w:bottom w:val="none" w:sz="0" w:space="0" w:color="auto"/>
        <w:right w:val="none" w:sz="0" w:space="0" w:color="auto"/>
      </w:divBdr>
    </w:div>
    <w:div w:id="1858696601">
      <w:bodyDiv w:val="1"/>
      <w:marLeft w:val="0"/>
      <w:marRight w:val="0"/>
      <w:marTop w:val="0"/>
      <w:marBottom w:val="0"/>
      <w:divBdr>
        <w:top w:val="none" w:sz="0" w:space="0" w:color="auto"/>
        <w:left w:val="none" w:sz="0" w:space="0" w:color="auto"/>
        <w:bottom w:val="none" w:sz="0" w:space="0" w:color="auto"/>
        <w:right w:val="none" w:sz="0" w:space="0" w:color="auto"/>
      </w:divBdr>
    </w:div>
    <w:div w:id="1892419236">
      <w:bodyDiv w:val="1"/>
      <w:marLeft w:val="0"/>
      <w:marRight w:val="0"/>
      <w:marTop w:val="0"/>
      <w:marBottom w:val="0"/>
      <w:divBdr>
        <w:top w:val="none" w:sz="0" w:space="0" w:color="auto"/>
        <w:left w:val="none" w:sz="0" w:space="0" w:color="auto"/>
        <w:bottom w:val="none" w:sz="0" w:space="0" w:color="auto"/>
        <w:right w:val="none" w:sz="0" w:space="0" w:color="auto"/>
      </w:divBdr>
    </w:div>
    <w:div w:id="1911309648">
      <w:bodyDiv w:val="1"/>
      <w:marLeft w:val="0"/>
      <w:marRight w:val="0"/>
      <w:marTop w:val="0"/>
      <w:marBottom w:val="0"/>
      <w:divBdr>
        <w:top w:val="none" w:sz="0" w:space="0" w:color="auto"/>
        <w:left w:val="none" w:sz="0" w:space="0" w:color="auto"/>
        <w:bottom w:val="none" w:sz="0" w:space="0" w:color="auto"/>
        <w:right w:val="none" w:sz="0" w:space="0" w:color="auto"/>
      </w:divBdr>
    </w:div>
    <w:div w:id="1914199470">
      <w:bodyDiv w:val="1"/>
      <w:marLeft w:val="0"/>
      <w:marRight w:val="0"/>
      <w:marTop w:val="0"/>
      <w:marBottom w:val="0"/>
      <w:divBdr>
        <w:top w:val="none" w:sz="0" w:space="0" w:color="auto"/>
        <w:left w:val="none" w:sz="0" w:space="0" w:color="auto"/>
        <w:bottom w:val="none" w:sz="0" w:space="0" w:color="auto"/>
        <w:right w:val="none" w:sz="0" w:space="0" w:color="auto"/>
      </w:divBdr>
    </w:div>
    <w:div w:id="1920552146">
      <w:bodyDiv w:val="1"/>
      <w:marLeft w:val="0"/>
      <w:marRight w:val="0"/>
      <w:marTop w:val="0"/>
      <w:marBottom w:val="0"/>
      <w:divBdr>
        <w:top w:val="none" w:sz="0" w:space="0" w:color="auto"/>
        <w:left w:val="none" w:sz="0" w:space="0" w:color="auto"/>
        <w:bottom w:val="none" w:sz="0" w:space="0" w:color="auto"/>
        <w:right w:val="none" w:sz="0" w:space="0" w:color="auto"/>
      </w:divBdr>
    </w:div>
    <w:div w:id="1925147516">
      <w:bodyDiv w:val="1"/>
      <w:marLeft w:val="0"/>
      <w:marRight w:val="0"/>
      <w:marTop w:val="0"/>
      <w:marBottom w:val="0"/>
      <w:divBdr>
        <w:top w:val="none" w:sz="0" w:space="0" w:color="auto"/>
        <w:left w:val="none" w:sz="0" w:space="0" w:color="auto"/>
        <w:bottom w:val="none" w:sz="0" w:space="0" w:color="auto"/>
        <w:right w:val="none" w:sz="0" w:space="0" w:color="auto"/>
      </w:divBdr>
    </w:div>
    <w:div w:id="1930121036">
      <w:bodyDiv w:val="1"/>
      <w:marLeft w:val="0"/>
      <w:marRight w:val="0"/>
      <w:marTop w:val="0"/>
      <w:marBottom w:val="0"/>
      <w:divBdr>
        <w:top w:val="none" w:sz="0" w:space="0" w:color="auto"/>
        <w:left w:val="none" w:sz="0" w:space="0" w:color="auto"/>
        <w:bottom w:val="none" w:sz="0" w:space="0" w:color="auto"/>
        <w:right w:val="none" w:sz="0" w:space="0" w:color="auto"/>
      </w:divBdr>
    </w:div>
    <w:div w:id="1931960672">
      <w:bodyDiv w:val="1"/>
      <w:marLeft w:val="0"/>
      <w:marRight w:val="0"/>
      <w:marTop w:val="0"/>
      <w:marBottom w:val="0"/>
      <w:divBdr>
        <w:top w:val="none" w:sz="0" w:space="0" w:color="auto"/>
        <w:left w:val="none" w:sz="0" w:space="0" w:color="auto"/>
        <w:bottom w:val="none" w:sz="0" w:space="0" w:color="auto"/>
        <w:right w:val="none" w:sz="0" w:space="0" w:color="auto"/>
      </w:divBdr>
    </w:div>
    <w:div w:id="1932228189">
      <w:bodyDiv w:val="1"/>
      <w:marLeft w:val="0"/>
      <w:marRight w:val="0"/>
      <w:marTop w:val="0"/>
      <w:marBottom w:val="0"/>
      <w:divBdr>
        <w:top w:val="none" w:sz="0" w:space="0" w:color="auto"/>
        <w:left w:val="none" w:sz="0" w:space="0" w:color="auto"/>
        <w:bottom w:val="none" w:sz="0" w:space="0" w:color="auto"/>
        <w:right w:val="none" w:sz="0" w:space="0" w:color="auto"/>
      </w:divBdr>
    </w:div>
    <w:div w:id="1950156973">
      <w:bodyDiv w:val="1"/>
      <w:marLeft w:val="0"/>
      <w:marRight w:val="0"/>
      <w:marTop w:val="0"/>
      <w:marBottom w:val="0"/>
      <w:divBdr>
        <w:top w:val="none" w:sz="0" w:space="0" w:color="auto"/>
        <w:left w:val="none" w:sz="0" w:space="0" w:color="auto"/>
        <w:bottom w:val="none" w:sz="0" w:space="0" w:color="auto"/>
        <w:right w:val="none" w:sz="0" w:space="0" w:color="auto"/>
      </w:divBdr>
    </w:div>
    <w:div w:id="1959877070">
      <w:bodyDiv w:val="1"/>
      <w:marLeft w:val="0"/>
      <w:marRight w:val="0"/>
      <w:marTop w:val="0"/>
      <w:marBottom w:val="0"/>
      <w:divBdr>
        <w:top w:val="none" w:sz="0" w:space="0" w:color="auto"/>
        <w:left w:val="none" w:sz="0" w:space="0" w:color="auto"/>
        <w:bottom w:val="none" w:sz="0" w:space="0" w:color="auto"/>
        <w:right w:val="none" w:sz="0" w:space="0" w:color="auto"/>
      </w:divBdr>
    </w:div>
    <w:div w:id="1968926739">
      <w:bodyDiv w:val="1"/>
      <w:marLeft w:val="0"/>
      <w:marRight w:val="0"/>
      <w:marTop w:val="0"/>
      <w:marBottom w:val="0"/>
      <w:divBdr>
        <w:top w:val="none" w:sz="0" w:space="0" w:color="auto"/>
        <w:left w:val="none" w:sz="0" w:space="0" w:color="auto"/>
        <w:bottom w:val="none" w:sz="0" w:space="0" w:color="auto"/>
        <w:right w:val="none" w:sz="0" w:space="0" w:color="auto"/>
      </w:divBdr>
    </w:div>
    <w:div w:id="1971205405">
      <w:bodyDiv w:val="1"/>
      <w:marLeft w:val="0"/>
      <w:marRight w:val="0"/>
      <w:marTop w:val="0"/>
      <w:marBottom w:val="0"/>
      <w:divBdr>
        <w:top w:val="none" w:sz="0" w:space="0" w:color="auto"/>
        <w:left w:val="none" w:sz="0" w:space="0" w:color="auto"/>
        <w:bottom w:val="none" w:sz="0" w:space="0" w:color="auto"/>
        <w:right w:val="none" w:sz="0" w:space="0" w:color="auto"/>
      </w:divBdr>
      <w:divsChild>
        <w:div w:id="1766612461">
          <w:marLeft w:val="0"/>
          <w:marRight w:val="0"/>
          <w:marTop w:val="0"/>
          <w:marBottom w:val="150"/>
          <w:divBdr>
            <w:top w:val="none" w:sz="0" w:space="0" w:color="auto"/>
            <w:left w:val="none" w:sz="0" w:space="0" w:color="auto"/>
            <w:bottom w:val="none" w:sz="0" w:space="0" w:color="auto"/>
            <w:right w:val="none" w:sz="0" w:space="0" w:color="auto"/>
          </w:divBdr>
        </w:div>
      </w:divsChild>
    </w:div>
    <w:div w:id="1983120770">
      <w:bodyDiv w:val="1"/>
      <w:marLeft w:val="0"/>
      <w:marRight w:val="0"/>
      <w:marTop w:val="0"/>
      <w:marBottom w:val="0"/>
      <w:divBdr>
        <w:top w:val="none" w:sz="0" w:space="0" w:color="auto"/>
        <w:left w:val="none" w:sz="0" w:space="0" w:color="auto"/>
        <w:bottom w:val="none" w:sz="0" w:space="0" w:color="auto"/>
        <w:right w:val="none" w:sz="0" w:space="0" w:color="auto"/>
      </w:divBdr>
    </w:div>
    <w:div w:id="1989285211">
      <w:bodyDiv w:val="1"/>
      <w:marLeft w:val="0"/>
      <w:marRight w:val="0"/>
      <w:marTop w:val="0"/>
      <w:marBottom w:val="0"/>
      <w:divBdr>
        <w:top w:val="none" w:sz="0" w:space="0" w:color="auto"/>
        <w:left w:val="none" w:sz="0" w:space="0" w:color="auto"/>
        <w:bottom w:val="none" w:sz="0" w:space="0" w:color="auto"/>
        <w:right w:val="none" w:sz="0" w:space="0" w:color="auto"/>
      </w:divBdr>
    </w:div>
    <w:div w:id="2010475590">
      <w:bodyDiv w:val="1"/>
      <w:marLeft w:val="0"/>
      <w:marRight w:val="0"/>
      <w:marTop w:val="0"/>
      <w:marBottom w:val="0"/>
      <w:divBdr>
        <w:top w:val="none" w:sz="0" w:space="0" w:color="auto"/>
        <w:left w:val="none" w:sz="0" w:space="0" w:color="auto"/>
        <w:bottom w:val="none" w:sz="0" w:space="0" w:color="auto"/>
        <w:right w:val="none" w:sz="0" w:space="0" w:color="auto"/>
      </w:divBdr>
    </w:div>
    <w:div w:id="2027361202">
      <w:bodyDiv w:val="1"/>
      <w:marLeft w:val="0"/>
      <w:marRight w:val="0"/>
      <w:marTop w:val="0"/>
      <w:marBottom w:val="0"/>
      <w:divBdr>
        <w:top w:val="none" w:sz="0" w:space="0" w:color="auto"/>
        <w:left w:val="none" w:sz="0" w:space="0" w:color="auto"/>
        <w:bottom w:val="none" w:sz="0" w:space="0" w:color="auto"/>
        <w:right w:val="none" w:sz="0" w:space="0" w:color="auto"/>
      </w:divBdr>
      <w:divsChild>
        <w:div w:id="606305301">
          <w:marLeft w:val="60"/>
          <w:marRight w:val="60"/>
          <w:marTop w:val="0"/>
          <w:marBottom w:val="0"/>
          <w:divBdr>
            <w:top w:val="none" w:sz="0" w:space="0" w:color="auto"/>
            <w:left w:val="none" w:sz="0" w:space="0" w:color="auto"/>
            <w:bottom w:val="none" w:sz="0" w:space="0" w:color="auto"/>
            <w:right w:val="none" w:sz="0" w:space="0" w:color="auto"/>
          </w:divBdr>
          <w:divsChild>
            <w:div w:id="1647782529">
              <w:marLeft w:val="525"/>
              <w:marRight w:val="0"/>
              <w:marTop w:val="0"/>
              <w:marBottom w:val="0"/>
              <w:divBdr>
                <w:top w:val="none" w:sz="0" w:space="0" w:color="auto"/>
                <w:left w:val="none" w:sz="0" w:space="0" w:color="auto"/>
                <w:bottom w:val="none" w:sz="0" w:space="0" w:color="auto"/>
                <w:right w:val="none" w:sz="0" w:space="0" w:color="auto"/>
              </w:divBdr>
              <w:divsChild>
                <w:div w:id="860125158">
                  <w:marLeft w:val="0"/>
                  <w:marRight w:val="0"/>
                  <w:marTop w:val="0"/>
                  <w:marBottom w:val="0"/>
                  <w:divBdr>
                    <w:top w:val="none" w:sz="0" w:space="0" w:color="auto"/>
                    <w:left w:val="none" w:sz="0" w:space="0" w:color="auto"/>
                    <w:bottom w:val="none" w:sz="0" w:space="0" w:color="auto"/>
                    <w:right w:val="none" w:sz="0" w:space="0" w:color="auto"/>
                  </w:divBdr>
                  <w:divsChild>
                    <w:div w:id="1119030437">
                      <w:marLeft w:val="90"/>
                      <w:marRight w:val="0"/>
                      <w:marTop w:val="0"/>
                      <w:marBottom w:val="0"/>
                      <w:divBdr>
                        <w:top w:val="single" w:sz="6" w:space="0" w:color="auto"/>
                        <w:left w:val="single" w:sz="6" w:space="0" w:color="auto"/>
                        <w:bottom w:val="single" w:sz="6" w:space="0" w:color="auto"/>
                        <w:right w:val="single" w:sz="6" w:space="0" w:color="auto"/>
                      </w:divBdr>
                      <w:divsChild>
                        <w:div w:id="14865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1963">
          <w:marLeft w:val="60"/>
          <w:marRight w:val="60"/>
          <w:marTop w:val="0"/>
          <w:marBottom w:val="0"/>
          <w:divBdr>
            <w:top w:val="none" w:sz="0" w:space="0" w:color="auto"/>
            <w:left w:val="none" w:sz="0" w:space="0" w:color="auto"/>
            <w:bottom w:val="none" w:sz="0" w:space="0" w:color="auto"/>
            <w:right w:val="none" w:sz="0" w:space="0" w:color="auto"/>
          </w:divBdr>
          <w:divsChild>
            <w:div w:id="1952124033">
              <w:marLeft w:val="525"/>
              <w:marRight w:val="0"/>
              <w:marTop w:val="0"/>
              <w:marBottom w:val="0"/>
              <w:divBdr>
                <w:top w:val="none" w:sz="0" w:space="0" w:color="auto"/>
                <w:left w:val="none" w:sz="0" w:space="0" w:color="auto"/>
                <w:bottom w:val="none" w:sz="0" w:space="0" w:color="auto"/>
                <w:right w:val="none" w:sz="0" w:space="0" w:color="auto"/>
              </w:divBdr>
              <w:divsChild>
                <w:div w:id="692653553">
                  <w:marLeft w:val="0"/>
                  <w:marRight w:val="0"/>
                  <w:marTop w:val="0"/>
                  <w:marBottom w:val="0"/>
                  <w:divBdr>
                    <w:top w:val="none" w:sz="0" w:space="0" w:color="auto"/>
                    <w:left w:val="none" w:sz="0" w:space="0" w:color="auto"/>
                    <w:bottom w:val="none" w:sz="0" w:space="0" w:color="auto"/>
                    <w:right w:val="none" w:sz="0" w:space="0" w:color="auto"/>
                  </w:divBdr>
                  <w:divsChild>
                    <w:div w:id="1800218965">
                      <w:marLeft w:val="90"/>
                      <w:marRight w:val="0"/>
                      <w:marTop w:val="60"/>
                      <w:marBottom w:val="60"/>
                      <w:divBdr>
                        <w:top w:val="single" w:sz="6" w:space="0" w:color="auto"/>
                        <w:left w:val="single" w:sz="6" w:space="0" w:color="auto"/>
                        <w:bottom w:val="single" w:sz="6" w:space="0" w:color="auto"/>
                        <w:right w:val="single" w:sz="6" w:space="0" w:color="auto"/>
                      </w:divBdr>
                      <w:divsChild>
                        <w:div w:id="14017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42475">
          <w:marLeft w:val="60"/>
          <w:marRight w:val="60"/>
          <w:marTop w:val="0"/>
          <w:marBottom w:val="0"/>
          <w:divBdr>
            <w:top w:val="none" w:sz="0" w:space="0" w:color="auto"/>
            <w:left w:val="none" w:sz="0" w:space="0" w:color="auto"/>
            <w:bottom w:val="none" w:sz="0" w:space="0" w:color="auto"/>
            <w:right w:val="none" w:sz="0" w:space="0" w:color="auto"/>
          </w:divBdr>
          <w:divsChild>
            <w:div w:id="1904027457">
              <w:marLeft w:val="525"/>
              <w:marRight w:val="0"/>
              <w:marTop w:val="0"/>
              <w:marBottom w:val="0"/>
              <w:divBdr>
                <w:top w:val="none" w:sz="0" w:space="0" w:color="auto"/>
                <w:left w:val="none" w:sz="0" w:space="0" w:color="auto"/>
                <w:bottom w:val="none" w:sz="0" w:space="0" w:color="auto"/>
                <w:right w:val="none" w:sz="0" w:space="0" w:color="auto"/>
              </w:divBdr>
              <w:divsChild>
                <w:div w:id="1997486761">
                  <w:marLeft w:val="0"/>
                  <w:marRight w:val="0"/>
                  <w:marTop w:val="0"/>
                  <w:marBottom w:val="0"/>
                  <w:divBdr>
                    <w:top w:val="none" w:sz="0" w:space="0" w:color="auto"/>
                    <w:left w:val="none" w:sz="0" w:space="0" w:color="auto"/>
                    <w:bottom w:val="none" w:sz="0" w:space="0" w:color="auto"/>
                    <w:right w:val="none" w:sz="0" w:space="0" w:color="auto"/>
                  </w:divBdr>
                  <w:divsChild>
                    <w:div w:id="746147328">
                      <w:marLeft w:val="90"/>
                      <w:marRight w:val="0"/>
                      <w:marTop w:val="0"/>
                      <w:marBottom w:val="0"/>
                      <w:divBdr>
                        <w:top w:val="single" w:sz="6" w:space="0" w:color="auto"/>
                        <w:left w:val="single" w:sz="6" w:space="0" w:color="auto"/>
                        <w:bottom w:val="single" w:sz="6" w:space="0" w:color="auto"/>
                        <w:right w:val="single" w:sz="6" w:space="0" w:color="auto"/>
                      </w:divBdr>
                      <w:divsChild>
                        <w:div w:id="1740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203597">
      <w:bodyDiv w:val="1"/>
      <w:marLeft w:val="0"/>
      <w:marRight w:val="0"/>
      <w:marTop w:val="0"/>
      <w:marBottom w:val="0"/>
      <w:divBdr>
        <w:top w:val="none" w:sz="0" w:space="0" w:color="auto"/>
        <w:left w:val="none" w:sz="0" w:space="0" w:color="auto"/>
        <w:bottom w:val="none" w:sz="0" w:space="0" w:color="auto"/>
        <w:right w:val="none" w:sz="0" w:space="0" w:color="auto"/>
      </w:divBdr>
    </w:div>
    <w:div w:id="2057855837">
      <w:bodyDiv w:val="1"/>
      <w:marLeft w:val="0"/>
      <w:marRight w:val="0"/>
      <w:marTop w:val="0"/>
      <w:marBottom w:val="0"/>
      <w:divBdr>
        <w:top w:val="none" w:sz="0" w:space="0" w:color="auto"/>
        <w:left w:val="none" w:sz="0" w:space="0" w:color="auto"/>
        <w:bottom w:val="none" w:sz="0" w:space="0" w:color="auto"/>
        <w:right w:val="none" w:sz="0" w:space="0" w:color="auto"/>
      </w:divBdr>
    </w:div>
    <w:div w:id="2076052093">
      <w:bodyDiv w:val="1"/>
      <w:marLeft w:val="0"/>
      <w:marRight w:val="0"/>
      <w:marTop w:val="0"/>
      <w:marBottom w:val="0"/>
      <w:divBdr>
        <w:top w:val="none" w:sz="0" w:space="0" w:color="auto"/>
        <w:left w:val="none" w:sz="0" w:space="0" w:color="auto"/>
        <w:bottom w:val="none" w:sz="0" w:space="0" w:color="auto"/>
        <w:right w:val="none" w:sz="0" w:space="0" w:color="auto"/>
      </w:divBdr>
    </w:div>
    <w:div w:id="2093116982">
      <w:bodyDiv w:val="1"/>
      <w:marLeft w:val="0"/>
      <w:marRight w:val="0"/>
      <w:marTop w:val="0"/>
      <w:marBottom w:val="0"/>
      <w:divBdr>
        <w:top w:val="none" w:sz="0" w:space="0" w:color="auto"/>
        <w:left w:val="none" w:sz="0" w:space="0" w:color="auto"/>
        <w:bottom w:val="none" w:sz="0" w:space="0" w:color="auto"/>
        <w:right w:val="none" w:sz="0" w:space="0" w:color="auto"/>
      </w:divBdr>
    </w:div>
    <w:div w:id="2109809960">
      <w:bodyDiv w:val="1"/>
      <w:marLeft w:val="0"/>
      <w:marRight w:val="0"/>
      <w:marTop w:val="0"/>
      <w:marBottom w:val="0"/>
      <w:divBdr>
        <w:top w:val="none" w:sz="0" w:space="0" w:color="auto"/>
        <w:left w:val="none" w:sz="0" w:space="0" w:color="auto"/>
        <w:bottom w:val="none" w:sz="0" w:space="0" w:color="auto"/>
        <w:right w:val="none" w:sz="0" w:space="0" w:color="auto"/>
      </w:divBdr>
    </w:div>
    <w:div w:id="2111656971">
      <w:bodyDiv w:val="1"/>
      <w:marLeft w:val="0"/>
      <w:marRight w:val="0"/>
      <w:marTop w:val="0"/>
      <w:marBottom w:val="0"/>
      <w:divBdr>
        <w:top w:val="none" w:sz="0" w:space="0" w:color="auto"/>
        <w:left w:val="none" w:sz="0" w:space="0" w:color="auto"/>
        <w:bottom w:val="none" w:sz="0" w:space="0" w:color="auto"/>
        <w:right w:val="none" w:sz="0" w:space="0" w:color="auto"/>
      </w:divBdr>
    </w:div>
    <w:div w:id="2115324897">
      <w:bodyDiv w:val="1"/>
      <w:marLeft w:val="0"/>
      <w:marRight w:val="0"/>
      <w:marTop w:val="0"/>
      <w:marBottom w:val="0"/>
      <w:divBdr>
        <w:top w:val="none" w:sz="0" w:space="0" w:color="auto"/>
        <w:left w:val="none" w:sz="0" w:space="0" w:color="auto"/>
        <w:bottom w:val="none" w:sz="0" w:space="0" w:color="auto"/>
        <w:right w:val="none" w:sz="0" w:space="0" w:color="auto"/>
      </w:divBdr>
    </w:div>
    <w:div w:id="2120223460">
      <w:bodyDiv w:val="1"/>
      <w:marLeft w:val="0"/>
      <w:marRight w:val="0"/>
      <w:marTop w:val="0"/>
      <w:marBottom w:val="0"/>
      <w:divBdr>
        <w:top w:val="none" w:sz="0" w:space="0" w:color="auto"/>
        <w:left w:val="none" w:sz="0" w:space="0" w:color="auto"/>
        <w:bottom w:val="none" w:sz="0" w:space="0" w:color="auto"/>
        <w:right w:val="none" w:sz="0" w:space="0" w:color="auto"/>
      </w:divBdr>
    </w:div>
    <w:div w:id="2132697937">
      <w:bodyDiv w:val="1"/>
      <w:marLeft w:val="0"/>
      <w:marRight w:val="0"/>
      <w:marTop w:val="0"/>
      <w:marBottom w:val="0"/>
      <w:divBdr>
        <w:top w:val="none" w:sz="0" w:space="0" w:color="auto"/>
        <w:left w:val="none" w:sz="0" w:space="0" w:color="auto"/>
        <w:bottom w:val="none" w:sz="0" w:space="0" w:color="auto"/>
        <w:right w:val="none" w:sz="0" w:space="0" w:color="auto"/>
      </w:divBdr>
    </w:div>
    <w:div w:id="214619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117" Type="http://schemas.openxmlformats.org/officeDocument/2006/relationships/oleObject" Target="embeddings/oleObject82.bin"/><Relationship Id="rId21" Type="http://schemas.openxmlformats.org/officeDocument/2006/relationships/oleObject" Target="embeddings/oleObject10.bin"/><Relationship Id="rId42" Type="http://schemas.openxmlformats.org/officeDocument/2006/relationships/oleObject" Target="embeddings/oleObject30.bin"/><Relationship Id="rId47" Type="http://schemas.openxmlformats.org/officeDocument/2006/relationships/oleObject" Target="embeddings/oleObject35.bin"/><Relationship Id="rId63" Type="http://schemas.openxmlformats.org/officeDocument/2006/relationships/oleObject" Target="embeddings/oleObject45.bin"/><Relationship Id="rId68" Type="http://schemas.openxmlformats.org/officeDocument/2006/relationships/oleObject" Target="embeddings/oleObject48.bin"/><Relationship Id="rId84" Type="http://schemas.openxmlformats.org/officeDocument/2006/relationships/oleObject" Target="embeddings/oleObject60.bin"/><Relationship Id="rId89" Type="http://schemas.openxmlformats.org/officeDocument/2006/relationships/image" Target="media/image19.wmf"/><Relationship Id="rId112" Type="http://schemas.openxmlformats.org/officeDocument/2006/relationships/oleObject" Target="embeddings/oleObject79.bin"/><Relationship Id="rId133" Type="http://schemas.openxmlformats.org/officeDocument/2006/relationships/oleObject" Target="embeddings/oleObject93.bin"/><Relationship Id="rId138" Type="http://schemas.openxmlformats.org/officeDocument/2006/relationships/image" Target="media/image36.wmf"/><Relationship Id="rId154" Type="http://schemas.openxmlformats.org/officeDocument/2006/relationships/oleObject" Target="embeddings/oleObject104.bin"/><Relationship Id="rId159" Type="http://schemas.openxmlformats.org/officeDocument/2006/relationships/oleObject" Target="embeddings/oleObject109.bin"/><Relationship Id="rId175" Type="http://schemas.openxmlformats.org/officeDocument/2006/relationships/oleObject" Target="embeddings/oleObject117.bin"/><Relationship Id="rId170" Type="http://schemas.openxmlformats.org/officeDocument/2006/relationships/image" Target="media/image49.wmf"/><Relationship Id="rId191"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oleObject" Target="embeddings/oleObject76.bin"/><Relationship Id="rId11" Type="http://schemas.openxmlformats.org/officeDocument/2006/relationships/oleObject" Target="embeddings/oleObject3.bin"/><Relationship Id="rId32" Type="http://schemas.openxmlformats.org/officeDocument/2006/relationships/oleObject" Target="embeddings/oleObject20.bin"/><Relationship Id="rId37" Type="http://schemas.openxmlformats.org/officeDocument/2006/relationships/oleObject" Target="embeddings/oleObject25.bin"/><Relationship Id="rId53" Type="http://schemas.openxmlformats.org/officeDocument/2006/relationships/image" Target="media/image7.wmf"/><Relationship Id="rId58" Type="http://schemas.openxmlformats.org/officeDocument/2006/relationships/oleObject" Target="embeddings/oleObject42.bin"/><Relationship Id="rId74" Type="http://schemas.openxmlformats.org/officeDocument/2006/relationships/oleObject" Target="embeddings/oleObject51.bin"/><Relationship Id="rId79" Type="http://schemas.openxmlformats.org/officeDocument/2006/relationships/image" Target="media/image17.wmf"/><Relationship Id="rId102" Type="http://schemas.openxmlformats.org/officeDocument/2006/relationships/oleObject" Target="embeddings/oleObject72.bin"/><Relationship Id="rId123" Type="http://schemas.openxmlformats.org/officeDocument/2006/relationships/oleObject" Target="embeddings/oleObject87.bin"/><Relationship Id="rId128" Type="http://schemas.openxmlformats.org/officeDocument/2006/relationships/image" Target="media/image31.wmf"/><Relationship Id="rId144" Type="http://schemas.openxmlformats.org/officeDocument/2006/relationships/image" Target="media/image39.wmf"/><Relationship Id="rId149" Type="http://schemas.openxmlformats.org/officeDocument/2006/relationships/oleObject" Target="embeddings/oleObject101.bin"/><Relationship Id="rId5" Type="http://schemas.openxmlformats.org/officeDocument/2006/relationships/webSettings" Target="webSettings.xml"/><Relationship Id="rId90" Type="http://schemas.openxmlformats.org/officeDocument/2006/relationships/oleObject" Target="embeddings/oleObject64.bin"/><Relationship Id="rId95" Type="http://schemas.openxmlformats.org/officeDocument/2006/relationships/image" Target="media/image21.wmf"/><Relationship Id="rId160" Type="http://schemas.openxmlformats.org/officeDocument/2006/relationships/image" Target="media/image44.wmf"/><Relationship Id="rId165" Type="http://schemas.openxmlformats.org/officeDocument/2006/relationships/oleObject" Target="embeddings/oleObject112.bin"/><Relationship Id="rId181" Type="http://schemas.openxmlformats.org/officeDocument/2006/relationships/image" Target="media/image54.jpeg"/><Relationship Id="rId186" Type="http://schemas.openxmlformats.org/officeDocument/2006/relationships/header" Target="header2.xml"/><Relationship Id="rId22" Type="http://schemas.openxmlformats.org/officeDocument/2006/relationships/oleObject" Target="embeddings/oleObject11.bin"/><Relationship Id="rId27" Type="http://schemas.openxmlformats.org/officeDocument/2006/relationships/oleObject" Target="embeddings/oleObject16.bin"/><Relationship Id="rId43" Type="http://schemas.openxmlformats.org/officeDocument/2006/relationships/oleObject" Target="embeddings/oleObject31.bin"/><Relationship Id="rId48" Type="http://schemas.openxmlformats.org/officeDocument/2006/relationships/oleObject" Target="embeddings/oleObject36.bin"/><Relationship Id="rId64" Type="http://schemas.openxmlformats.org/officeDocument/2006/relationships/oleObject" Target="embeddings/oleObject46.bin"/><Relationship Id="rId69" Type="http://schemas.openxmlformats.org/officeDocument/2006/relationships/image" Target="media/image14.wmf"/><Relationship Id="rId113" Type="http://schemas.openxmlformats.org/officeDocument/2006/relationships/image" Target="media/image27.wmf"/><Relationship Id="rId118" Type="http://schemas.openxmlformats.org/officeDocument/2006/relationships/oleObject" Target="embeddings/oleObject83.bin"/><Relationship Id="rId134" Type="http://schemas.openxmlformats.org/officeDocument/2006/relationships/image" Target="media/image34.wmf"/><Relationship Id="rId139" Type="http://schemas.openxmlformats.org/officeDocument/2006/relationships/oleObject" Target="embeddings/oleObject96.bin"/><Relationship Id="rId80" Type="http://schemas.openxmlformats.org/officeDocument/2006/relationships/oleObject" Target="embeddings/oleObject56.bin"/><Relationship Id="rId85" Type="http://schemas.openxmlformats.org/officeDocument/2006/relationships/oleObject" Target="embeddings/oleObject61.bin"/><Relationship Id="rId150" Type="http://schemas.openxmlformats.org/officeDocument/2006/relationships/image" Target="media/image42.wmf"/><Relationship Id="rId155" Type="http://schemas.openxmlformats.org/officeDocument/2006/relationships/oleObject" Target="embeddings/oleObject105.bin"/><Relationship Id="rId171" Type="http://schemas.openxmlformats.org/officeDocument/2006/relationships/oleObject" Target="embeddings/oleObject115.bin"/><Relationship Id="rId176" Type="http://schemas.openxmlformats.org/officeDocument/2006/relationships/oleObject" Target="embeddings/oleObject118.bin"/><Relationship Id="rId12" Type="http://schemas.openxmlformats.org/officeDocument/2006/relationships/oleObject" Target="embeddings/oleObject4.bin"/><Relationship Id="rId17" Type="http://schemas.openxmlformats.org/officeDocument/2006/relationships/oleObject" Target="embeddings/oleObject6.bin"/><Relationship Id="rId33" Type="http://schemas.openxmlformats.org/officeDocument/2006/relationships/oleObject" Target="embeddings/oleObject21.bin"/><Relationship Id="rId38" Type="http://schemas.openxmlformats.org/officeDocument/2006/relationships/oleObject" Target="embeddings/oleObject26.bin"/><Relationship Id="rId59" Type="http://schemas.openxmlformats.org/officeDocument/2006/relationships/image" Target="media/image10.wmf"/><Relationship Id="rId103" Type="http://schemas.openxmlformats.org/officeDocument/2006/relationships/oleObject" Target="embeddings/oleObject73.bin"/><Relationship Id="rId108" Type="http://schemas.openxmlformats.org/officeDocument/2006/relationships/oleObject" Target="embeddings/oleObject77.bin"/><Relationship Id="rId124" Type="http://schemas.openxmlformats.org/officeDocument/2006/relationships/oleObject" Target="embeddings/oleObject88.bin"/><Relationship Id="rId129" Type="http://schemas.openxmlformats.org/officeDocument/2006/relationships/oleObject" Target="embeddings/oleObject91.bin"/><Relationship Id="rId54" Type="http://schemas.openxmlformats.org/officeDocument/2006/relationships/oleObject" Target="embeddings/oleObject40.bin"/><Relationship Id="rId70" Type="http://schemas.openxmlformats.org/officeDocument/2006/relationships/oleObject" Target="embeddings/oleObject49.bin"/><Relationship Id="rId75" Type="http://schemas.openxmlformats.org/officeDocument/2006/relationships/oleObject" Target="embeddings/oleObject52.bin"/><Relationship Id="rId91" Type="http://schemas.openxmlformats.org/officeDocument/2006/relationships/image" Target="media/image20.wmf"/><Relationship Id="rId96" Type="http://schemas.openxmlformats.org/officeDocument/2006/relationships/oleObject" Target="embeddings/oleObject68.bin"/><Relationship Id="rId140" Type="http://schemas.openxmlformats.org/officeDocument/2006/relationships/image" Target="media/image37.wmf"/><Relationship Id="rId145" Type="http://schemas.openxmlformats.org/officeDocument/2006/relationships/oleObject" Target="embeddings/oleObject99.bin"/><Relationship Id="rId161" Type="http://schemas.openxmlformats.org/officeDocument/2006/relationships/oleObject" Target="embeddings/oleObject110.bin"/><Relationship Id="rId166" Type="http://schemas.openxmlformats.org/officeDocument/2006/relationships/image" Target="media/image47.wmf"/><Relationship Id="rId182" Type="http://schemas.openxmlformats.org/officeDocument/2006/relationships/image" Target="media/image55.jpe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2.bin"/><Relationship Id="rId28" Type="http://schemas.openxmlformats.org/officeDocument/2006/relationships/oleObject" Target="embeddings/oleObject17.bin"/><Relationship Id="rId49" Type="http://schemas.openxmlformats.org/officeDocument/2006/relationships/oleObject" Target="embeddings/oleObject37.bin"/><Relationship Id="rId114" Type="http://schemas.openxmlformats.org/officeDocument/2006/relationships/oleObject" Target="embeddings/oleObject80.bin"/><Relationship Id="rId119" Type="http://schemas.openxmlformats.org/officeDocument/2006/relationships/oleObject" Target="embeddings/oleObject84.bin"/><Relationship Id="rId44" Type="http://schemas.openxmlformats.org/officeDocument/2006/relationships/oleObject" Target="embeddings/oleObject32.bin"/><Relationship Id="rId60" Type="http://schemas.openxmlformats.org/officeDocument/2006/relationships/oleObject" Target="embeddings/oleObject43.bin"/><Relationship Id="rId65" Type="http://schemas.openxmlformats.org/officeDocument/2006/relationships/image" Target="media/image12.wmf"/><Relationship Id="rId81" Type="http://schemas.openxmlformats.org/officeDocument/2006/relationships/oleObject" Target="embeddings/oleObject57.bin"/><Relationship Id="rId86" Type="http://schemas.openxmlformats.org/officeDocument/2006/relationships/image" Target="media/image18.wmf"/><Relationship Id="rId130" Type="http://schemas.openxmlformats.org/officeDocument/2006/relationships/image" Target="media/image32.wmf"/><Relationship Id="rId135" Type="http://schemas.openxmlformats.org/officeDocument/2006/relationships/oleObject" Target="embeddings/oleObject94.bin"/><Relationship Id="rId151" Type="http://schemas.openxmlformats.org/officeDocument/2006/relationships/oleObject" Target="embeddings/oleObject102.bin"/><Relationship Id="rId156" Type="http://schemas.openxmlformats.org/officeDocument/2006/relationships/oleObject" Target="embeddings/oleObject106.bin"/><Relationship Id="rId177" Type="http://schemas.openxmlformats.org/officeDocument/2006/relationships/oleObject" Target="embeddings/oleObject119.bin"/><Relationship Id="rId172"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oleObject" Target="embeddings/oleObject7.bin"/><Relationship Id="rId39" Type="http://schemas.openxmlformats.org/officeDocument/2006/relationships/oleObject" Target="embeddings/oleObject27.bin"/><Relationship Id="rId109" Type="http://schemas.openxmlformats.org/officeDocument/2006/relationships/image" Target="media/image25.wmf"/><Relationship Id="rId34" Type="http://schemas.openxmlformats.org/officeDocument/2006/relationships/oleObject" Target="embeddings/oleObject22.bin"/><Relationship Id="rId50" Type="http://schemas.openxmlformats.org/officeDocument/2006/relationships/oleObject" Target="embeddings/oleObject38.bin"/><Relationship Id="rId55" Type="http://schemas.openxmlformats.org/officeDocument/2006/relationships/image" Target="media/image8.wmf"/><Relationship Id="rId76" Type="http://schemas.openxmlformats.org/officeDocument/2006/relationships/oleObject" Target="embeddings/oleObject53.bin"/><Relationship Id="rId97" Type="http://schemas.openxmlformats.org/officeDocument/2006/relationships/image" Target="media/image22.wmf"/><Relationship Id="rId104" Type="http://schemas.openxmlformats.org/officeDocument/2006/relationships/oleObject" Target="embeddings/oleObject74.bin"/><Relationship Id="rId120" Type="http://schemas.openxmlformats.org/officeDocument/2006/relationships/oleObject" Target="embeddings/oleObject85.bin"/><Relationship Id="rId125" Type="http://schemas.openxmlformats.org/officeDocument/2006/relationships/oleObject" Target="embeddings/oleObject89.bin"/><Relationship Id="rId141" Type="http://schemas.openxmlformats.org/officeDocument/2006/relationships/oleObject" Target="embeddings/oleObject97.bin"/><Relationship Id="rId146" Type="http://schemas.openxmlformats.org/officeDocument/2006/relationships/image" Target="media/image40.wmf"/><Relationship Id="rId167" Type="http://schemas.openxmlformats.org/officeDocument/2006/relationships/oleObject" Target="embeddings/oleObject113.bin"/><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5.wmf"/><Relationship Id="rId92" Type="http://schemas.openxmlformats.org/officeDocument/2006/relationships/oleObject" Target="embeddings/oleObject65.bin"/><Relationship Id="rId162" Type="http://schemas.openxmlformats.org/officeDocument/2006/relationships/image" Target="media/image45.wmf"/><Relationship Id="rId183"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oleObject" Target="embeddings/oleObject13.bin"/><Relationship Id="rId40" Type="http://schemas.openxmlformats.org/officeDocument/2006/relationships/oleObject" Target="embeddings/oleObject28.bin"/><Relationship Id="rId45" Type="http://schemas.openxmlformats.org/officeDocument/2006/relationships/oleObject" Target="embeddings/oleObject33.bin"/><Relationship Id="rId66" Type="http://schemas.openxmlformats.org/officeDocument/2006/relationships/oleObject" Target="embeddings/oleObject47.bin"/><Relationship Id="rId87" Type="http://schemas.openxmlformats.org/officeDocument/2006/relationships/oleObject" Target="embeddings/oleObject62.bin"/><Relationship Id="rId110" Type="http://schemas.openxmlformats.org/officeDocument/2006/relationships/oleObject" Target="embeddings/oleObject78.bin"/><Relationship Id="rId115" Type="http://schemas.openxmlformats.org/officeDocument/2006/relationships/image" Target="media/image28.wmf"/><Relationship Id="rId131" Type="http://schemas.openxmlformats.org/officeDocument/2006/relationships/oleObject" Target="embeddings/oleObject92.bin"/><Relationship Id="rId136" Type="http://schemas.openxmlformats.org/officeDocument/2006/relationships/image" Target="media/image35.wmf"/><Relationship Id="rId157" Type="http://schemas.openxmlformats.org/officeDocument/2006/relationships/oleObject" Target="embeddings/oleObject107.bin"/><Relationship Id="rId178" Type="http://schemas.openxmlformats.org/officeDocument/2006/relationships/oleObject" Target="embeddings/oleObject120.bin"/><Relationship Id="rId61" Type="http://schemas.openxmlformats.org/officeDocument/2006/relationships/image" Target="media/image11.wmf"/><Relationship Id="rId82" Type="http://schemas.openxmlformats.org/officeDocument/2006/relationships/oleObject" Target="embeddings/oleObject58.bin"/><Relationship Id="rId152" Type="http://schemas.openxmlformats.org/officeDocument/2006/relationships/image" Target="media/image43.wmf"/><Relationship Id="rId173" Type="http://schemas.openxmlformats.org/officeDocument/2006/relationships/oleObject" Target="embeddings/oleObject116.bin"/><Relationship Id="rId19" Type="http://schemas.openxmlformats.org/officeDocument/2006/relationships/oleObject" Target="embeddings/oleObject8.bin"/><Relationship Id="rId14" Type="http://schemas.openxmlformats.org/officeDocument/2006/relationships/image" Target="media/image3.wmf"/><Relationship Id="rId30" Type="http://schemas.openxmlformats.org/officeDocument/2006/relationships/oleObject" Target="embeddings/oleObject18.bin"/><Relationship Id="rId35" Type="http://schemas.openxmlformats.org/officeDocument/2006/relationships/oleObject" Target="embeddings/oleObject23.bin"/><Relationship Id="rId56" Type="http://schemas.openxmlformats.org/officeDocument/2006/relationships/oleObject" Target="embeddings/oleObject41.bin"/><Relationship Id="rId77" Type="http://schemas.openxmlformats.org/officeDocument/2006/relationships/oleObject" Target="embeddings/oleObject54.bin"/><Relationship Id="rId100" Type="http://schemas.openxmlformats.org/officeDocument/2006/relationships/oleObject" Target="embeddings/oleObject70.bin"/><Relationship Id="rId105" Type="http://schemas.openxmlformats.org/officeDocument/2006/relationships/image" Target="media/image24.wmf"/><Relationship Id="rId126" Type="http://schemas.openxmlformats.org/officeDocument/2006/relationships/image" Target="media/image30.wmf"/><Relationship Id="rId147" Type="http://schemas.openxmlformats.org/officeDocument/2006/relationships/oleObject" Target="embeddings/oleObject100.bin"/><Relationship Id="rId168" Type="http://schemas.openxmlformats.org/officeDocument/2006/relationships/image" Target="media/image48.wmf"/><Relationship Id="rId8" Type="http://schemas.openxmlformats.org/officeDocument/2006/relationships/image" Target="media/image1.wmf"/><Relationship Id="rId51" Type="http://schemas.openxmlformats.org/officeDocument/2006/relationships/image" Target="media/image6.wmf"/><Relationship Id="rId72" Type="http://schemas.openxmlformats.org/officeDocument/2006/relationships/oleObject" Target="embeddings/oleObject50.bin"/><Relationship Id="rId93" Type="http://schemas.openxmlformats.org/officeDocument/2006/relationships/oleObject" Target="embeddings/oleObject66.bin"/><Relationship Id="rId98" Type="http://schemas.openxmlformats.org/officeDocument/2006/relationships/oleObject" Target="embeddings/oleObject69.bin"/><Relationship Id="rId121" Type="http://schemas.openxmlformats.org/officeDocument/2006/relationships/image" Target="media/image29.wmf"/><Relationship Id="rId142" Type="http://schemas.openxmlformats.org/officeDocument/2006/relationships/image" Target="media/image38.wmf"/><Relationship Id="rId163" Type="http://schemas.openxmlformats.org/officeDocument/2006/relationships/oleObject" Target="embeddings/oleObject111.bin"/><Relationship Id="rId184" Type="http://schemas.openxmlformats.org/officeDocument/2006/relationships/image" Target="media/image57.jpeg"/><Relationship Id="rId189" Type="http://schemas.openxmlformats.org/officeDocument/2006/relationships/header" Target="header3.xml"/><Relationship Id="rId3" Type="http://schemas.openxmlformats.org/officeDocument/2006/relationships/styles" Target="styles.xml"/><Relationship Id="rId25" Type="http://schemas.openxmlformats.org/officeDocument/2006/relationships/oleObject" Target="embeddings/oleObject14.bin"/><Relationship Id="rId46" Type="http://schemas.openxmlformats.org/officeDocument/2006/relationships/oleObject" Target="embeddings/oleObject34.bin"/><Relationship Id="rId67" Type="http://schemas.openxmlformats.org/officeDocument/2006/relationships/image" Target="media/image13.wmf"/><Relationship Id="rId116" Type="http://schemas.openxmlformats.org/officeDocument/2006/relationships/oleObject" Target="embeddings/oleObject81.bin"/><Relationship Id="rId137" Type="http://schemas.openxmlformats.org/officeDocument/2006/relationships/oleObject" Target="embeddings/oleObject95.bin"/><Relationship Id="rId158" Type="http://schemas.openxmlformats.org/officeDocument/2006/relationships/oleObject" Target="embeddings/oleObject108.bin"/><Relationship Id="rId20" Type="http://schemas.openxmlformats.org/officeDocument/2006/relationships/oleObject" Target="embeddings/oleObject9.bin"/><Relationship Id="rId41" Type="http://schemas.openxmlformats.org/officeDocument/2006/relationships/oleObject" Target="embeddings/oleObject29.bin"/><Relationship Id="rId62" Type="http://schemas.openxmlformats.org/officeDocument/2006/relationships/oleObject" Target="embeddings/oleObject44.bin"/><Relationship Id="rId83" Type="http://schemas.openxmlformats.org/officeDocument/2006/relationships/oleObject" Target="embeddings/oleObject59.bin"/><Relationship Id="rId88" Type="http://schemas.openxmlformats.org/officeDocument/2006/relationships/oleObject" Target="embeddings/oleObject63.bin"/><Relationship Id="rId111" Type="http://schemas.openxmlformats.org/officeDocument/2006/relationships/image" Target="media/image26.wmf"/><Relationship Id="rId132" Type="http://schemas.openxmlformats.org/officeDocument/2006/relationships/image" Target="media/image33.wmf"/><Relationship Id="rId153" Type="http://schemas.openxmlformats.org/officeDocument/2006/relationships/oleObject" Target="embeddings/oleObject103.bin"/><Relationship Id="rId174" Type="http://schemas.openxmlformats.org/officeDocument/2006/relationships/image" Target="media/image51.wmf"/><Relationship Id="rId179" Type="http://schemas.openxmlformats.org/officeDocument/2006/relationships/image" Target="media/image52.jpeg"/><Relationship Id="rId190" Type="http://schemas.openxmlformats.org/officeDocument/2006/relationships/fontTable" Target="fontTable.xml"/><Relationship Id="rId15" Type="http://schemas.openxmlformats.org/officeDocument/2006/relationships/oleObject" Target="embeddings/oleObject5.bin"/><Relationship Id="rId36" Type="http://schemas.openxmlformats.org/officeDocument/2006/relationships/oleObject" Target="embeddings/oleObject24.bin"/><Relationship Id="rId57" Type="http://schemas.openxmlformats.org/officeDocument/2006/relationships/image" Target="media/image9.wmf"/><Relationship Id="rId106" Type="http://schemas.openxmlformats.org/officeDocument/2006/relationships/oleObject" Target="embeddings/oleObject75.bin"/><Relationship Id="rId127" Type="http://schemas.openxmlformats.org/officeDocument/2006/relationships/oleObject" Target="embeddings/oleObject90.bin"/><Relationship Id="rId10" Type="http://schemas.openxmlformats.org/officeDocument/2006/relationships/oleObject" Target="embeddings/oleObject2.bin"/><Relationship Id="rId31" Type="http://schemas.openxmlformats.org/officeDocument/2006/relationships/oleObject" Target="embeddings/oleObject19.bin"/><Relationship Id="rId52" Type="http://schemas.openxmlformats.org/officeDocument/2006/relationships/oleObject" Target="embeddings/oleObject39.bin"/><Relationship Id="rId73" Type="http://schemas.openxmlformats.org/officeDocument/2006/relationships/image" Target="media/image16.wmf"/><Relationship Id="rId78" Type="http://schemas.openxmlformats.org/officeDocument/2006/relationships/oleObject" Target="embeddings/oleObject55.bin"/><Relationship Id="rId94" Type="http://schemas.openxmlformats.org/officeDocument/2006/relationships/oleObject" Target="embeddings/oleObject67.bin"/><Relationship Id="rId99" Type="http://schemas.openxmlformats.org/officeDocument/2006/relationships/image" Target="media/image23.wmf"/><Relationship Id="rId101" Type="http://schemas.openxmlformats.org/officeDocument/2006/relationships/oleObject" Target="embeddings/oleObject71.bin"/><Relationship Id="rId122" Type="http://schemas.openxmlformats.org/officeDocument/2006/relationships/oleObject" Target="embeddings/oleObject86.bin"/><Relationship Id="rId143" Type="http://schemas.openxmlformats.org/officeDocument/2006/relationships/oleObject" Target="embeddings/oleObject98.bin"/><Relationship Id="rId148" Type="http://schemas.openxmlformats.org/officeDocument/2006/relationships/image" Target="media/image41.wmf"/><Relationship Id="rId164" Type="http://schemas.openxmlformats.org/officeDocument/2006/relationships/image" Target="media/image46.wmf"/><Relationship Id="rId169" Type="http://schemas.openxmlformats.org/officeDocument/2006/relationships/oleObject" Target="embeddings/oleObject114.bin"/><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53.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3" Type="http://schemas.openxmlformats.org/officeDocument/2006/relationships/image" Target="media/image61.png"/><Relationship Id="rId7" Type="http://schemas.microsoft.com/office/2007/relationships/hdphoto" Target="media/hdphoto1.wdp"/><Relationship Id="rId2" Type="http://schemas.openxmlformats.org/officeDocument/2006/relationships/image" Target="media/image60.png"/><Relationship Id="rId1" Type="http://schemas.openxmlformats.org/officeDocument/2006/relationships/image" Target="media/image59.jpeg"/><Relationship Id="rId4"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081DA-7EB4-4FA3-A96F-E37E9E142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13730</TotalTime>
  <Pages>1</Pages>
  <Words>3302</Words>
  <Characters>18824</Characters>
  <DocSecurity>0</DocSecurity>
  <Lines>156</Lines>
  <Paragraphs>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t:lpstr>
      <vt:lpstr>.</vt:lpstr>
    </vt:vector>
  </TitlesOfParts>
  <Company/>
  <LinksUpToDate>false</LinksUpToDate>
  <CharactersWithSpaces>22082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2021-06-24T15:06:00Z</cp:lastPrinted>
  <dcterms:created xsi:type="dcterms:W3CDTF">2018-03-02T17:38:00Z</dcterms:created>
  <dcterms:modified xsi:type="dcterms:W3CDTF">2022-06-18T09:17:00Z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