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BB696" w14:textId="7FF04141" w:rsidR="002A197A" w:rsidRDefault="00C9289E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Ngày soạn:</w:t>
      </w:r>
      <w:r w:rsidR="002503C0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</w:p>
    <w:p w14:paraId="30CE99C4" w14:textId="4BD5CDDC" w:rsidR="00C9289E" w:rsidRPr="005426D0" w:rsidRDefault="002A197A" w:rsidP="002A197A">
      <w:pPr>
        <w:pStyle w:val="ListParagraph"/>
        <w:ind w:left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2A197A">
        <w:rPr>
          <w:rFonts w:asciiTheme="majorHAnsi" w:hAnsiTheme="majorHAnsi" w:cstheme="majorHAnsi"/>
          <w:b/>
          <w:sz w:val="28"/>
          <w:szCs w:val="28"/>
          <w:lang w:val="en-US"/>
        </w:rPr>
        <w:t>HÌNH CÓ TÂM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ĐỐI XỨNG</w:t>
      </w:r>
    </w:p>
    <w:p w14:paraId="722214B8" w14:textId="391B2108" w:rsidR="00BD2A02" w:rsidRPr="005426D0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0ACC1D02" w14:textId="78AB95CA" w:rsidR="00C9322E" w:rsidRDefault="00C9322E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>I. MỤC TIÊU</w:t>
      </w:r>
      <w:r w:rsidRPr="00C9322E">
        <w:rPr>
          <w:rFonts w:asciiTheme="majorHAnsi" w:hAnsiTheme="majorHAnsi" w:cstheme="majorHAnsi"/>
          <w:b/>
          <w:bCs/>
          <w:vanish/>
          <w:color w:val="FFFFFF"/>
          <w:sz w:val="2"/>
          <w:szCs w:val="28"/>
          <w:lang w:val="en-US"/>
        </w:rPr>
        <w:t>PPTCD631</w:t>
      </w:r>
    </w:p>
    <w:p w14:paraId="32538B3A" w14:textId="7DA47EA1" w:rsidR="00BD2A02" w:rsidRPr="005426D0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1. Về kiến thức</w:t>
      </w:r>
    </w:p>
    <w:p w14:paraId="4FADCF2A" w14:textId="4E54ECF0" w:rsidR="00BD2A02" w:rsidRPr="005426D0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2503C0">
        <w:rPr>
          <w:rFonts w:asciiTheme="majorHAnsi" w:hAnsiTheme="majorHAnsi" w:cstheme="majorHAnsi"/>
          <w:sz w:val="28"/>
          <w:szCs w:val="28"/>
          <w:lang w:val="en-US"/>
        </w:rPr>
        <w:t>Nhận biết đượ</w:t>
      </w:r>
      <w:r w:rsidR="00281757">
        <w:rPr>
          <w:rFonts w:asciiTheme="majorHAnsi" w:hAnsiTheme="majorHAnsi" w:cstheme="majorHAnsi"/>
          <w:sz w:val="28"/>
          <w:szCs w:val="28"/>
          <w:lang w:val="en-US"/>
        </w:rPr>
        <w:t>c tâm</w:t>
      </w:r>
      <w:r w:rsidR="002503C0">
        <w:rPr>
          <w:rFonts w:asciiTheme="majorHAnsi" w:hAnsiTheme="majorHAnsi" w:cstheme="majorHAnsi"/>
          <w:sz w:val="28"/>
          <w:szCs w:val="28"/>
          <w:lang w:val="en-US"/>
        </w:rPr>
        <w:t xml:space="preserve"> đối xứng của một hình phẳng.</w:t>
      </w:r>
      <w:r w:rsidR="00C9322E" w:rsidRPr="00C9322E">
        <w:rPr>
          <w:rFonts w:asciiTheme="majorHAnsi" w:hAnsiTheme="majorHAnsi" w:cstheme="majorHAnsi"/>
          <w:vanish/>
          <w:color w:val="FFFFFF"/>
          <w:sz w:val="2"/>
          <w:szCs w:val="28"/>
          <w:lang w:val="en-US"/>
        </w:rPr>
        <w:t>PPTCD631PPTCD631</w:t>
      </w:r>
    </w:p>
    <w:p w14:paraId="39303E20" w14:textId="77777777" w:rsidR="00C9322E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r w:rsidR="00281757">
        <w:rPr>
          <w:rFonts w:asciiTheme="majorHAnsi" w:hAnsiTheme="majorHAnsi" w:cstheme="majorHAnsi"/>
          <w:sz w:val="28"/>
          <w:szCs w:val="28"/>
          <w:lang w:val="en-US"/>
        </w:rPr>
        <w:t>Nhận biết được những hình ảnh trong thế giới tự nhiên có tâm đối xứ</w:t>
      </w:r>
      <w:r w:rsidR="003B52FC">
        <w:rPr>
          <w:rFonts w:asciiTheme="majorHAnsi" w:hAnsiTheme="majorHAnsi" w:cstheme="majorHAnsi"/>
          <w:sz w:val="28"/>
          <w:szCs w:val="28"/>
          <w:lang w:val="en-US"/>
        </w:rPr>
        <w:t>ng (</w:t>
      </w:r>
      <w:r w:rsidR="00281757">
        <w:rPr>
          <w:rFonts w:asciiTheme="majorHAnsi" w:hAnsiTheme="majorHAnsi" w:cstheme="majorHAnsi"/>
          <w:sz w:val="28"/>
          <w:szCs w:val="28"/>
          <w:lang w:val="en-US"/>
        </w:rPr>
        <w:t>khi quan sát trên hình ảnh hai chiều).</w:t>
      </w:r>
    </w:p>
    <w:p w14:paraId="06097E69" w14:textId="2AD7F073" w:rsidR="00281757" w:rsidRPr="005426D0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i/>
          <w:iCs/>
          <w:sz w:val="28"/>
          <w:szCs w:val="28"/>
          <w:lang w:val="en-US"/>
        </w:rPr>
        <w:t>2. Về năng lực</w:t>
      </w:r>
    </w:p>
    <w:p w14:paraId="4D7017BA" w14:textId="7A520B6A" w:rsidR="00BD2A02" w:rsidRDefault="00BD2A02" w:rsidP="00BF7D7E">
      <w:pPr>
        <w:jc w:val="both"/>
        <w:rPr>
          <w:rFonts w:ascii="Times New Roman" w:eastAsia="MS Song" w:hAnsi="Times New Roman"/>
          <w:color w:val="000000"/>
          <w:sz w:val="28"/>
          <w:szCs w:val="28"/>
          <w:lang w:val="nl-NL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- Năng lực chung:</w:t>
      </w:r>
      <w:r w:rsidR="00BF7D7E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BF7D7E" w:rsidRPr="00310166">
        <w:rPr>
          <w:rFonts w:ascii="Times New Roman" w:eastAsia="MS Song" w:hAnsi="Times New Roman"/>
          <w:color w:val="000000"/>
          <w:sz w:val="28"/>
          <w:szCs w:val="28"/>
          <w:lang w:val="nl-NL"/>
        </w:rPr>
        <w:t xml:space="preserve"> </w:t>
      </w:r>
    </w:p>
    <w:p w14:paraId="0DE07EFB" w14:textId="354661D9" w:rsidR="00BF7D7E" w:rsidRPr="00BF7D7E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>
        <w:rPr>
          <w:rFonts w:asciiTheme="majorHAnsi" w:eastAsia="Times New Roman" w:hAnsiTheme="majorHAnsi" w:cstheme="majorHAnsi"/>
          <w:color w:val="000000"/>
          <w:sz w:val="28"/>
          <w:szCs w:val="28"/>
          <w:lang w:val="en-US"/>
        </w:rPr>
        <w:t xml:space="preserve">     </w:t>
      </w:r>
      <w:r w:rsidRPr="00BF7D7E">
        <w:rPr>
          <w:rFonts w:asciiTheme="majorHAnsi" w:eastAsia="Times New Roman" w:hAnsiTheme="majorHAnsi" w:cstheme="majorHAnsi"/>
          <w:color w:val="000000"/>
          <w:sz w:val="28"/>
          <w:szCs w:val="28"/>
        </w:rPr>
        <w:t>Năng lực tự học:</w:t>
      </w:r>
      <w:r w:rsidRPr="00BF7D7E">
        <w:rPr>
          <w:rFonts w:asciiTheme="majorHAnsi" w:eastAsia="Times New Roman" w:hAnsiTheme="majorHAnsi" w:cstheme="majorHAnsi"/>
          <w:sz w:val="28"/>
          <w:szCs w:val="28"/>
        </w:rPr>
        <w:t xml:space="preserve"> HS tự hoàn thành được các nhiệm vụ học tập chuẩn bị ở nhà và tại lớp.</w:t>
      </w:r>
    </w:p>
    <w:p w14:paraId="6CA8415D" w14:textId="5F6F276A" w:rsidR="00BF7D7E" w:rsidRPr="00BF7D7E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  <w:lang w:val="en-US"/>
        </w:rPr>
      </w:pPr>
      <w:r>
        <w:rPr>
          <w:rFonts w:asciiTheme="majorHAnsi" w:eastAsia="Times New Roman" w:hAnsiTheme="majorHAnsi" w:cstheme="majorHAnsi"/>
          <w:color w:val="000000"/>
          <w:sz w:val="28"/>
          <w:szCs w:val="28"/>
          <w:lang w:val="en-US"/>
        </w:rPr>
        <w:t xml:space="preserve">     </w:t>
      </w:r>
      <w:r w:rsidRPr="00BF7D7E">
        <w:rPr>
          <w:rFonts w:asciiTheme="majorHAnsi" w:eastAsia="Times New Roman" w:hAnsiTheme="majorHAnsi" w:cstheme="majorHAnsi"/>
          <w:color w:val="000000"/>
          <w:sz w:val="28"/>
          <w:szCs w:val="28"/>
        </w:rPr>
        <w:t xml:space="preserve">Năng lực giao tiếp và hợp tác: </w:t>
      </w:r>
      <w:r w:rsidRPr="00BF7D7E">
        <w:rPr>
          <w:rFonts w:asciiTheme="majorHAnsi" w:eastAsia="Times New Roman" w:hAnsiTheme="majorHAnsi" w:cstheme="majorHAnsi"/>
          <w:sz w:val="28"/>
          <w:szCs w:val="28"/>
          <w:lang w:val="nl-NL"/>
        </w:rPr>
        <w:t>HS phân công được nhiệm vụ trong nhóm,</w:t>
      </w:r>
      <w:r w:rsidRPr="00BF7D7E">
        <w:rPr>
          <w:rFonts w:asciiTheme="majorHAnsi" w:eastAsia="Times New Roman" w:hAnsiTheme="majorHAnsi" w:cstheme="majorHAnsi"/>
          <w:sz w:val="28"/>
          <w:szCs w:val="28"/>
        </w:rPr>
        <w:t xml:space="preserve"> biết hỗ trợ nhau, trao đổi, thảo luận, thống nhất được ý kiến trong nhóm để hoàn thành nhiệm vụ.</w:t>
      </w:r>
    </w:p>
    <w:p w14:paraId="0BC370EB" w14:textId="1BBBEAE3" w:rsidR="00BD2A02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- Năng lực chuyên biệt:</w:t>
      </w:r>
    </w:p>
    <w:p w14:paraId="3F17EB62" w14:textId="4300FC2D" w:rsidR="00BF7D7E" w:rsidRPr="00BF7D7E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213974">
        <w:rPr>
          <w:rFonts w:eastAsia="Times New Roman" w:cs="Times New Roman"/>
          <w:szCs w:val="28"/>
        </w:rPr>
        <w:t xml:space="preserve"> </w:t>
      </w:r>
      <w:r w:rsidRPr="00BF7D7E">
        <w:rPr>
          <w:rFonts w:asciiTheme="majorHAnsi" w:eastAsia="Times New Roman" w:hAnsiTheme="majorHAnsi" w:cstheme="majorHAnsi"/>
          <w:sz w:val="28"/>
          <w:szCs w:val="28"/>
        </w:rPr>
        <w:t xml:space="preserve">Năng lực tư duy và lập luận toán học, năng lực giải quyết vấn đề toán học, năng lực mô hình hóa toán học: thực hiện được các thao tác tư duy so sánh, phân tích, tổng hợp, khái quát hóa, … </w:t>
      </w:r>
      <w:r w:rsidR="003B52FC" w:rsidRPr="005D157C">
        <w:rPr>
          <w:rFonts w:asciiTheme="majorHAnsi" w:eastAsia="Times New Roman" w:hAnsiTheme="majorHAnsi" w:cstheme="majorHAnsi"/>
          <w:bCs/>
          <w:sz w:val="28"/>
          <w:szCs w:val="28"/>
        </w:rPr>
        <w:t>V</w:t>
      </w:r>
      <w:r w:rsidRPr="00BF7D7E">
        <w:rPr>
          <w:rFonts w:asciiTheme="majorHAnsi" w:eastAsia="Times New Roman" w:hAnsiTheme="majorHAnsi" w:cstheme="majorHAnsi"/>
          <w:bCs/>
          <w:sz w:val="28"/>
          <w:szCs w:val="28"/>
        </w:rPr>
        <w:t xml:space="preserve">ận dụng các kiến thức trên để giải các bài tập về </w:t>
      </w:r>
      <w:r w:rsidRPr="005D157C">
        <w:rPr>
          <w:rFonts w:asciiTheme="majorHAnsi" w:eastAsia="Times New Roman" w:hAnsiTheme="majorHAnsi" w:cstheme="majorHAnsi"/>
          <w:bCs/>
          <w:sz w:val="28"/>
          <w:szCs w:val="28"/>
        </w:rPr>
        <w:t xml:space="preserve">hình có tâm đối xứng, </w:t>
      </w:r>
      <w:r w:rsidRPr="00BF7D7E">
        <w:rPr>
          <w:rFonts w:asciiTheme="majorHAnsi" w:eastAsia="Times New Roman" w:hAnsiTheme="majorHAnsi" w:cstheme="majorHAnsi"/>
          <w:bCs/>
          <w:sz w:val="28"/>
          <w:szCs w:val="28"/>
        </w:rPr>
        <w:t>giải bài tập có nội dung gắn với thực tiễn ở mức độ đơn giản.</w:t>
      </w:r>
    </w:p>
    <w:p w14:paraId="50AE058E" w14:textId="7C2B6B4B" w:rsidR="00BF7D7E" w:rsidRPr="005D157C" w:rsidRDefault="00BF7D7E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</w:p>
    <w:p w14:paraId="3266C3A8" w14:textId="5887F5EF" w:rsidR="00BD2A02" w:rsidRPr="005D157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5D157C">
        <w:rPr>
          <w:rFonts w:asciiTheme="majorHAnsi" w:hAnsiTheme="majorHAnsi" w:cstheme="majorHAnsi"/>
          <w:b/>
          <w:bCs/>
          <w:i/>
          <w:iCs/>
          <w:sz w:val="28"/>
          <w:szCs w:val="28"/>
        </w:rPr>
        <w:t>3. Về phẩm chất</w:t>
      </w:r>
    </w:p>
    <w:p w14:paraId="150ECD0C" w14:textId="77777777" w:rsidR="00BF7D7E" w:rsidRPr="00BF7D7E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BF7D7E">
        <w:rPr>
          <w:rFonts w:asciiTheme="majorHAnsi" w:eastAsia="Times New Roman" w:hAnsiTheme="majorHAnsi" w:cstheme="majorHAnsi"/>
          <w:color w:val="000000"/>
          <w:sz w:val="28"/>
          <w:szCs w:val="28"/>
        </w:rPr>
        <w:t xml:space="preserve">- Chăm chỉ: </w:t>
      </w:r>
      <w:r w:rsidRPr="00BF7D7E">
        <w:rPr>
          <w:rFonts w:asciiTheme="majorHAnsi" w:hAnsiTheme="majorHAnsi" w:cstheme="majorHAnsi"/>
          <w:sz w:val="28"/>
          <w:szCs w:val="28"/>
        </w:rPr>
        <w:t>thực hiện đầy đủ các hoạt động học tập một cách tự giác, tích cực.</w:t>
      </w:r>
    </w:p>
    <w:p w14:paraId="73DD0FD6" w14:textId="77777777" w:rsidR="00BF7D7E" w:rsidRPr="00BF7D7E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BF7D7E">
        <w:rPr>
          <w:rFonts w:asciiTheme="majorHAnsi" w:eastAsia="Times New Roman" w:hAnsiTheme="majorHAnsi" w:cstheme="majorHAnsi"/>
          <w:color w:val="000000"/>
          <w:sz w:val="28"/>
          <w:szCs w:val="28"/>
        </w:rPr>
        <w:t xml:space="preserve">- Trung thực: thật thà, thẳng thắn </w:t>
      </w:r>
      <w:r w:rsidRPr="00BF7D7E">
        <w:rPr>
          <w:rFonts w:asciiTheme="majorHAnsi" w:hAnsiTheme="majorHAnsi" w:cstheme="majorHAnsi"/>
          <w:sz w:val="28"/>
          <w:szCs w:val="28"/>
          <w:lang w:val="es-MX"/>
        </w:rPr>
        <w:t>trong báo cáo kết quả hoạt động cá nhân và theo nhóm, trong đánh giá và tự đánh giá.</w:t>
      </w:r>
    </w:p>
    <w:p w14:paraId="02B573B7" w14:textId="77777777" w:rsidR="00BF7D7E" w:rsidRPr="00BF7D7E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BF7D7E">
        <w:rPr>
          <w:rFonts w:asciiTheme="majorHAnsi" w:eastAsia="Times New Roman" w:hAnsiTheme="majorHAnsi" w:cstheme="majorHAnsi"/>
          <w:color w:val="000000"/>
          <w:sz w:val="28"/>
          <w:szCs w:val="28"/>
        </w:rPr>
        <w:t xml:space="preserve">- Trách nhiệm: </w:t>
      </w:r>
      <w:r w:rsidRPr="00BF7D7E">
        <w:rPr>
          <w:rFonts w:asciiTheme="majorHAnsi" w:hAnsiTheme="majorHAnsi" w:cstheme="majorHAnsi"/>
          <w:sz w:val="28"/>
          <w:szCs w:val="28"/>
        </w:rPr>
        <w:t>hoàn thành đầy đủ, có chất lượng các nhiệm vụ học tập.</w:t>
      </w:r>
    </w:p>
    <w:p w14:paraId="72F2AFEE" w14:textId="336BD8EC" w:rsidR="00BD2A02" w:rsidRPr="005D157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 xml:space="preserve">- </w:t>
      </w:r>
      <w:r w:rsidR="00281757" w:rsidRPr="005D157C">
        <w:rPr>
          <w:rFonts w:asciiTheme="majorHAnsi" w:hAnsiTheme="majorHAnsi" w:cstheme="majorHAnsi"/>
          <w:sz w:val="28"/>
          <w:szCs w:val="28"/>
        </w:rPr>
        <w:t>Bồi dưỡng trí tưởng tượng , hứng thú học tập, ý thức tìm tòi, khám phá và sáng tạo cho H</w:t>
      </w:r>
      <w:r w:rsidR="003B52FC" w:rsidRPr="005D157C">
        <w:rPr>
          <w:rFonts w:asciiTheme="majorHAnsi" w:hAnsiTheme="majorHAnsi" w:cstheme="majorHAnsi"/>
          <w:sz w:val="28"/>
          <w:szCs w:val="28"/>
        </w:rPr>
        <w:t>S</w:t>
      </w:r>
      <w:r w:rsidR="00281757" w:rsidRPr="005D157C">
        <w:rPr>
          <w:rFonts w:asciiTheme="majorHAnsi" w:hAnsiTheme="majorHAnsi" w:cstheme="majorHAnsi"/>
          <w:sz w:val="28"/>
          <w:szCs w:val="28"/>
        </w:rPr>
        <w:t xml:space="preserve">. </w:t>
      </w:r>
    </w:p>
    <w:p w14:paraId="3DDA3869" w14:textId="2DD287C6" w:rsidR="00BD2A02" w:rsidRPr="005D157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</w:p>
    <w:p w14:paraId="5EAD909C" w14:textId="38B57BF3" w:rsidR="00BD2A02" w:rsidRPr="005D157C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5D157C">
        <w:rPr>
          <w:rFonts w:asciiTheme="majorHAnsi" w:hAnsiTheme="majorHAnsi" w:cstheme="majorHAnsi"/>
          <w:b/>
          <w:bCs/>
          <w:sz w:val="28"/>
          <w:szCs w:val="28"/>
        </w:rPr>
        <w:t>II. THIẾT BỊ DẠY HỌC VÀ HỌC LIỆU</w:t>
      </w:r>
    </w:p>
    <w:p w14:paraId="3CA363FF" w14:textId="76CE5036" w:rsidR="00BF7D7E" w:rsidRPr="007A319C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7A319C">
        <w:rPr>
          <w:rFonts w:asciiTheme="majorHAnsi" w:eastAsia="Times New Roman" w:hAnsiTheme="majorHAnsi" w:cstheme="majorHAnsi"/>
          <w:b/>
          <w:sz w:val="28"/>
          <w:szCs w:val="28"/>
        </w:rPr>
        <w:t xml:space="preserve">1. Giáo viên: </w:t>
      </w:r>
      <w:r w:rsidRPr="007A319C">
        <w:rPr>
          <w:rFonts w:asciiTheme="majorHAnsi" w:eastAsia="Times New Roman" w:hAnsiTheme="majorHAnsi" w:cstheme="majorHAnsi"/>
          <w:sz w:val="28"/>
          <w:szCs w:val="28"/>
        </w:rPr>
        <w:t xml:space="preserve"> kế hoạch bài dạy, thước thẳng, bảng phụ hoặc máy chiếu.</w:t>
      </w:r>
    </w:p>
    <w:p w14:paraId="4F4227DD" w14:textId="684BD25D" w:rsidR="00BD2A02" w:rsidRPr="005D157C" w:rsidRDefault="00BF7D7E" w:rsidP="00BF7D7E">
      <w:pPr>
        <w:spacing w:after="0" w:line="276" w:lineRule="auto"/>
        <w:jc w:val="both"/>
        <w:rPr>
          <w:rFonts w:asciiTheme="majorHAnsi" w:eastAsia="Times New Roman" w:hAnsiTheme="majorHAnsi" w:cstheme="majorHAnsi"/>
          <w:color w:val="000000"/>
          <w:sz w:val="28"/>
          <w:szCs w:val="28"/>
        </w:rPr>
      </w:pPr>
      <w:r w:rsidRPr="007A319C">
        <w:rPr>
          <w:rFonts w:asciiTheme="majorHAnsi" w:eastAsia="Times New Roman" w:hAnsiTheme="majorHAnsi" w:cstheme="majorHAnsi"/>
          <w:b/>
          <w:sz w:val="28"/>
          <w:szCs w:val="28"/>
        </w:rPr>
        <w:t xml:space="preserve">2. Học sinh: </w:t>
      </w:r>
      <w:r w:rsidRPr="00BF7D7E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Pr="00BF7D7E">
        <w:rPr>
          <w:rFonts w:asciiTheme="majorHAnsi" w:eastAsia="Times New Roman" w:hAnsiTheme="majorHAnsi" w:cstheme="majorHAnsi"/>
          <w:color w:val="000000"/>
          <w:sz w:val="28"/>
          <w:szCs w:val="28"/>
        </w:rPr>
        <w:t>thước thẳng</w:t>
      </w:r>
      <w:r w:rsidRPr="005D157C">
        <w:rPr>
          <w:rFonts w:asciiTheme="majorHAnsi" w:eastAsia="Times New Roman" w:hAnsiTheme="majorHAnsi" w:cstheme="majorHAnsi"/>
          <w:color w:val="000000"/>
          <w:sz w:val="28"/>
          <w:szCs w:val="28"/>
        </w:rPr>
        <w:t>.</w:t>
      </w:r>
    </w:p>
    <w:p w14:paraId="1323CB69" w14:textId="77777777" w:rsidR="00DC6194" w:rsidRPr="005D157C" w:rsidRDefault="00DC6194" w:rsidP="00DC6194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5D157C">
        <w:rPr>
          <w:rFonts w:asciiTheme="majorHAnsi" w:hAnsiTheme="majorHAnsi" w:cstheme="majorHAnsi"/>
          <w:b/>
          <w:bCs/>
          <w:sz w:val="28"/>
          <w:szCs w:val="28"/>
        </w:rPr>
        <w:t>III. TIỀN TRÌNH BÀI DẠY</w:t>
      </w:r>
    </w:p>
    <w:p w14:paraId="5F3F428D" w14:textId="77777777" w:rsidR="00DC6194" w:rsidRPr="005D157C" w:rsidRDefault="00DC6194" w:rsidP="00DC6194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b/>
          <w:bCs/>
          <w:sz w:val="28"/>
          <w:szCs w:val="28"/>
        </w:rPr>
        <w:t xml:space="preserve">1. Hoạt động 1: Mở đầu </w:t>
      </w:r>
    </w:p>
    <w:p w14:paraId="18E8F909" w14:textId="77777777" w:rsidR="00DC6194" w:rsidRPr="005D157C" w:rsidRDefault="00DC6194" w:rsidP="00DC6194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>a) Mục tiêu: củng cố kiến thức hình có tâm đối xứng trong thực tế và trong hình phẳng</w:t>
      </w:r>
    </w:p>
    <w:p w14:paraId="3CA691A1" w14:textId="67BC62B8" w:rsidR="00DC6194" w:rsidRPr="005D157C" w:rsidRDefault="00DC6194" w:rsidP="00DC6194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 xml:space="preserve">b) Nội dung: Giáo viên đưa ra các hình đã học trong phần lý thuyết, yêu cầu </w:t>
      </w:r>
      <w:r w:rsidR="003B52FC" w:rsidRPr="005D157C">
        <w:rPr>
          <w:rFonts w:asciiTheme="majorHAnsi" w:hAnsiTheme="majorHAnsi" w:cstheme="majorHAnsi"/>
          <w:sz w:val="28"/>
          <w:szCs w:val="28"/>
        </w:rPr>
        <w:t>HS</w:t>
      </w:r>
      <w:r w:rsidRPr="005D157C">
        <w:rPr>
          <w:rFonts w:asciiTheme="majorHAnsi" w:hAnsiTheme="majorHAnsi" w:cstheme="majorHAnsi"/>
          <w:sz w:val="28"/>
          <w:szCs w:val="28"/>
        </w:rPr>
        <w:t xml:space="preserve"> nhắc lại</w:t>
      </w:r>
    </w:p>
    <w:p w14:paraId="5D2DB2A4" w14:textId="5A292FA6" w:rsidR="00DC6194" w:rsidRPr="005D157C" w:rsidRDefault="00DC6194" w:rsidP="00DC6194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 xml:space="preserve">c) Sản phẩm: </w:t>
      </w:r>
      <w:r w:rsidR="003B52FC" w:rsidRPr="005D157C">
        <w:rPr>
          <w:rFonts w:asciiTheme="majorHAnsi" w:hAnsiTheme="majorHAnsi" w:cstheme="majorHAnsi"/>
          <w:sz w:val="28"/>
          <w:szCs w:val="28"/>
        </w:rPr>
        <w:t>HS</w:t>
      </w:r>
      <w:r w:rsidRPr="005D157C">
        <w:rPr>
          <w:rFonts w:asciiTheme="majorHAnsi" w:hAnsiTheme="majorHAnsi" w:cstheme="majorHAnsi"/>
          <w:sz w:val="28"/>
          <w:szCs w:val="28"/>
        </w:rPr>
        <w:t xml:space="preserve"> trả lời đúng tâm đối xứng của trống đồng, tâm đối xứng của đoạn thẳng </w:t>
      </w:r>
      <w:r w:rsidR="00187D6C" w:rsidRPr="005D157C">
        <w:rPr>
          <w:rFonts w:asciiTheme="majorHAnsi" w:hAnsiTheme="majorHAnsi" w:cstheme="majorHAnsi"/>
          <w:sz w:val="28"/>
          <w:szCs w:val="28"/>
        </w:rPr>
        <w:t>AB.</w:t>
      </w:r>
    </w:p>
    <w:p w14:paraId="6F3659E6" w14:textId="3A6A6751" w:rsidR="00DC6194" w:rsidRPr="005D157C" w:rsidRDefault="00DC6194" w:rsidP="00DC6194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>d) Tổ chức thực hiện:</w:t>
      </w:r>
    </w:p>
    <w:tbl>
      <w:tblPr>
        <w:tblStyle w:val="TableGrid"/>
        <w:tblpPr w:leftFromText="180" w:rightFromText="180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3786"/>
        <w:gridCol w:w="6069"/>
      </w:tblGrid>
      <w:tr w:rsidR="00424C20" w:rsidRPr="005426D0" w14:paraId="0B3C1B88" w14:textId="77777777" w:rsidTr="00424C20">
        <w:tc>
          <w:tcPr>
            <w:tcW w:w="3910" w:type="dxa"/>
          </w:tcPr>
          <w:p w14:paraId="404DF53D" w14:textId="77777777" w:rsidR="00424C20" w:rsidRPr="005D157C" w:rsidRDefault="00424C20" w:rsidP="00424C20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6171" w:type="dxa"/>
          </w:tcPr>
          <w:p w14:paraId="09C5FB08" w14:textId="77777777" w:rsidR="00424C20" w:rsidRPr="005426D0" w:rsidRDefault="00424C20" w:rsidP="00424C20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424C20" w:rsidRPr="005426D0" w14:paraId="4BB56259" w14:textId="77777777" w:rsidTr="00424C20">
        <w:tc>
          <w:tcPr>
            <w:tcW w:w="3910" w:type="dxa"/>
          </w:tcPr>
          <w:p w14:paraId="1BF8D7AC" w14:textId="517A31C3" w:rsidR="00424C20" w:rsidRPr="005426D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lastRenderedPageBreak/>
              <w:t>Bước 1: Giao nhiệm vụ</w:t>
            </w:r>
          </w:p>
          <w:p w14:paraId="34769BDB" w14:textId="4303698B" w:rsidR="00424C2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="003B52FC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GV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đưa lại hình ảnh trống đồng, đoạn thẳng yêu cầu </w:t>
            </w:r>
            <w:r w:rsidR="003B52FC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HS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nhắc lại  tâm của hình.</w:t>
            </w:r>
          </w:p>
          <w:p w14:paraId="2C239707" w14:textId="28F45318" w:rsidR="00B41680" w:rsidRDefault="00B4168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H1 : Hình </w:t>
            </w:r>
            <w:r w:rsidR="0019653F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trống đồng có tâm đối xứng không? Xác định tâm đối xứng.</w:t>
            </w:r>
          </w:p>
          <w:p w14:paraId="6725FEE7" w14:textId="0A0B13F1" w:rsidR="0019653F" w:rsidRDefault="0019653F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H2 : </w:t>
            </w:r>
            <w:r w:rsidR="00F97E0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Em hãy xác định tâm đối xứng của đ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oạn thẳng AB</w:t>
            </w:r>
            <w:r w:rsidR="00F97E0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.</w:t>
            </w:r>
          </w:p>
          <w:p w14:paraId="0A0CE7C1" w14:textId="77777777" w:rsidR="00B41680" w:rsidRPr="00FE09CB" w:rsidRDefault="00B4168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</w:p>
          <w:p w14:paraId="4545E724" w14:textId="77777777" w:rsidR="00424C20" w:rsidRPr="003B52FC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</w:p>
          <w:p w14:paraId="451BA317" w14:textId="4D42E150" w:rsidR="00F97E01" w:rsidRDefault="00F97E01" w:rsidP="00F97E01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HS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9CA8B36" w14:textId="6E6317E2" w:rsidR="00F97E01" w:rsidRDefault="00F97E01" w:rsidP="00F97E01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Đ1: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Hình trống đồng có tâm đối xứng.</w:t>
            </w:r>
          </w:p>
          <w:p w14:paraId="25C12DF7" w14:textId="18B339FE" w:rsidR="00424C20" w:rsidRPr="007F28F6" w:rsidRDefault="00F97E01" w:rsidP="007F28F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Đ2:  M là tâm của đoạn thẳng AB.</w:t>
            </w:r>
          </w:p>
          <w:p w14:paraId="7F0D270E" w14:textId="77777777" w:rsidR="00424C2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Kết luận, nhận định</w:t>
            </w:r>
          </w:p>
          <w:p w14:paraId="250E34E3" w14:textId="4D5981A4" w:rsidR="007F28F6" w:rsidRPr="007F28F6" w:rsidRDefault="007F28F6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7F28F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nhận xét câu trả lời của bạn.</w:t>
            </w:r>
          </w:p>
          <w:p w14:paraId="36A04B7B" w14:textId="28A03496" w:rsidR="00424C20" w:rsidRPr="00A90177" w:rsidRDefault="00424C20" w:rsidP="00424C20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>- GV nhận xét các câu trả lời của HS</w:t>
            </w:r>
            <w:r w:rsidR="007F28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và chốt kiến thức.</w:t>
            </w:r>
          </w:p>
        </w:tc>
        <w:tc>
          <w:tcPr>
            <w:tcW w:w="6171" w:type="dxa"/>
          </w:tcPr>
          <w:p w14:paraId="4BB93AF1" w14:textId="77777777" w:rsidR="00F97E01" w:rsidRDefault="00F97E01" w:rsidP="00F97E01">
            <w:pPr>
              <w:pStyle w:val="ListParagraph"/>
              <w:ind w:left="0"/>
              <w:jc w:val="center"/>
              <w:rPr>
                <w:lang w:val="en-US"/>
              </w:rPr>
            </w:pPr>
            <w:r>
              <w:object w:dxaOrig="2415" w:dyaOrig="2250" w14:anchorId="44DB60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113.25pt" o:ole="">
                  <v:imagedata r:id="rId8" o:title=""/>
                </v:shape>
                <o:OLEObject Type="Embed" ProgID="PBrush" ShapeID="_x0000_i1025" DrawAspect="Content" ObjectID="_1691118498" r:id="rId9"/>
              </w:object>
            </w:r>
            <w:r>
              <w:t xml:space="preserve"> </w:t>
            </w:r>
          </w:p>
          <w:p w14:paraId="3E1A4D1C" w14:textId="77777777" w:rsidR="00F97E01" w:rsidRDefault="00F97E01" w:rsidP="00F97E01">
            <w:pPr>
              <w:pStyle w:val="ListParagraph"/>
              <w:ind w:left="0"/>
              <w:jc w:val="center"/>
              <w:rPr>
                <w:lang w:val="en-US"/>
              </w:rPr>
            </w:pPr>
          </w:p>
          <w:p w14:paraId="3E7C9037" w14:textId="25543267" w:rsidR="00424C20" w:rsidRPr="005426D0" w:rsidRDefault="00D66562" w:rsidP="00F97E01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6EE58E0" wp14:editId="2E559C26">
                  <wp:extent cx="2286000" cy="4953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8BB3D" w14:textId="77777777" w:rsidR="00FE09CB" w:rsidRPr="005426D0" w:rsidRDefault="00FE09CB" w:rsidP="00C9289E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522D9228" w14:textId="119F5565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sz w:val="28"/>
          <w:szCs w:val="28"/>
          <w:lang w:val="en-US"/>
        </w:rPr>
        <w:t>2. Hoạt động 2: Hình thành kiến thức (</w:t>
      </w:r>
      <w:r w:rsidR="00B262C1">
        <w:rPr>
          <w:rFonts w:asciiTheme="majorHAnsi" w:hAnsiTheme="majorHAnsi" w:cstheme="majorHAnsi"/>
          <w:sz w:val="28"/>
          <w:szCs w:val="28"/>
          <w:lang w:val="en-US"/>
        </w:rPr>
        <w:t xml:space="preserve"> KHÔNG CÓ</w:t>
      </w:r>
      <w:r w:rsidRPr="005426D0">
        <w:rPr>
          <w:rFonts w:asciiTheme="majorHAnsi" w:hAnsiTheme="majorHAnsi" w:cstheme="majorHAnsi"/>
          <w:sz w:val="28"/>
          <w:szCs w:val="28"/>
          <w:lang w:val="en-US"/>
        </w:rPr>
        <w:t>)</w:t>
      </w:r>
    </w:p>
    <w:p w14:paraId="394CDC27" w14:textId="77777777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a) Mục tiêu:</w:t>
      </w:r>
    </w:p>
    <w:p w14:paraId="54A692EB" w14:textId="77777777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b) Nội dung:</w:t>
      </w:r>
    </w:p>
    <w:p w14:paraId="155F178B" w14:textId="77777777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c) Sản phẩm:</w:t>
      </w:r>
    </w:p>
    <w:p w14:paraId="7C16DE9F" w14:textId="77777777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d) Tổ chức thực hiện:</w:t>
      </w:r>
    </w:p>
    <w:p w14:paraId="6B4D4221" w14:textId="3F5D2202" w:rsidR="00BD2A02" w:rsidRDefault="00BD2A02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sz w:val="28"/>
          <w:szCs w:val="28"/>
          <w:lang w:val="en-US"/>
        </w:rPr>
        <w:t>3. Hoạt động 3: Luyện tập</w:t>
      </w:r>
    </w:p>
    <w:p w14:paraId="72EE8642" w14:textId="4AB48E98" w:rsidR="00BB1193" w:rsidRPr="005426D0" w:rsidRDefault="00BB1193" w:rsidP="00C9289E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bCs/>
          <w:sz w:val="28"/>
          <w:szCs w:val="28"/>
          <w:lang w:val="en-US"/>
        </w:rPr>
        <w:t xml:space="preserve">Hoạt động 3.1: </w:t>
      </w:r>
      <w:r w:rsidR="009A2CA2">
        <w:rPr>
          <w:rFonts w:asciiTheme="majorHAnsi" w:hAnsiTheme="majorHAnsi" w:cstheme="majorHAnsi"/>
          <w:b/>
          <w:bCs/>
          <w:sz w:val="28"/>
          <w:szCs w:val="28"/>
          <w:lang w:val="en-US"/>
        </w:rPr>
        <w:t>Nhận biết h</w:t>
      </w:r>
      <w:r w:rsidR="00750C0C">
        <w:rPr>
          <w:rFonts w:asciiTheme="majorHAnsi" w:hAnsiTheme="majorHAnsi" w:cstheme="majorHAnsi"/>
          <w:b/>
          <w:bCs/>
          <w:sz w:val="28"/>
          <w:szCs w:val="28"/>
          <w:lang w:val="en-US"/>
        </w:rPr>
        <w:t>ình có tâm đối xứng</w:t>
      </w:r>
    </w:p>
    <w:p w14:paraId="6CAA9418" w14:textId="79484FC9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a) Mục tiêu:</w:t>
      </w:r>
      <w:r w:rsidR="007A319C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121D0F">
        <w:rPr>
          <w:rFonts w:asciiTheme="majorHAnsi" w:hAnsiTheme="majorHAnsi" w:cstheme="majorHAnsi"/>
          <w:sz w:val="28"/>
          <w:szCs w:val="28"/>
          <w:lang w:val="en-US"/>
        </w:rPr>
        <w:t xml:space="preserve">Nhận biết được </w:t>
      </w:r>
      <w:r w:rsidR="00DC6194">
        <w:rPr>
          <w:rFonts w:asciiTheme="majorHAnsi" w:hAnsiTheme="majorHAnsi" w:cstheme="majorHAnsi"/>
          <w:sz w:val="28"/>
          <w:szCs w:val="28"/>
          <w:lang w:val="en-US"/>
        </w:rPr>
        <w:t xml:space="preserve">các </w:t>
      </w:r>
      <w:r w:rsidR="00121D0F">
        <w:rPr>
          <w:rFonts w:asciiTheme="majorHAnsi" w:hAnsiTheme="majorHAnsi" w:cstheme="majorHAnsi"/>
          <w:sz w:val="28"/>
          <w:szCs w:val="28"/>
          <w:lang w:val="en-US"/>
        </w:rPr>
        <w:t>hình có tâm đối xứng</w:t>
      </w:r>
      <w:r w:rsidR="00DC6194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67003F66" w14:textId="68768065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b) Nội dung:</w:t>
      </w:r>
      <w:r w:rsidR="00121D0F">
        <w:rPr>
          <w:rFonts w:asciiTheme="majorHAnsi" w:hAnsiTheme="majorHAnsi" w:cstheme="majorHAnsi"/>
          <w:sz w:val="28"/>
          <w:szCs w:val="28"/>
          <w:lang w:val="en-US"/>
        </w:rPr>
        <w:t xml:space="preserve"> bài 1 đến bài </w:t>
      </w:r>
      <w:r w:rsidR="00264D7B">
        <w:rPr>
          <w:rFonts w:asciiTheme="majorHAnsi" w:hAnsiTheme="majorHAnsi" w:cstheme="majorHAnsi"/>
          <w:sz w:val="28"/>
          <w:szCs w:val="28"/>
          <w:lang w:val="en-US"/>
        </w:rPr>
        <w:t>10 ( Phiếu học  tập)</w:t>
      </w:r>
    </w:p>
    <w:p w14:paraId="0F8D0E70" w14:textId="2D55A160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c) Sản phẩm:</w:t>
      </w:r>
      <w:r w:rsidR="00121D0F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B41680">
        <w:rPr>
          <w:rFonts w:asciiTheme="majorHAnsi" w:hAnsiTheme="majorHAnsi" w:cstheme="majorHAnsi"/>
          <w:sz w:val="28"/>
          <w:szCs w:val="28"/>
          <w:lang w:val="en-US"/>
        </w:rPr>
        <w:t>Bài làm bài 1</w:t>
      </w:r>
      <w:r w:rsidR="00264D7B">
        <w:rPr>
          <w:rFonts w:asciiTheme="majorHAnsi" w:hAnsiTheme="majorHAnsi" w:cstheme="majorHAnsi"/>
          <w:sz w:val="28"/>
          <w:szCs w:val="28"/>
          <w:lang w:val="en-US"/>
        </w:rPr>
        <w:t>đến bài 10.</w:t>
      </w:r>
    </w:p>
    <w:p w14:paraId="316FA51F" w14:textId="231E6636" w:rsidR="00BD2A02" w:rsidRPr="005426D0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d) Tổ chức thực hiện:</w:t>
      </w:r>
    </w:p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4068"/>
        <w:gridCol w:w="6030"/>
      </w:tblGrid>
      <w:tr w:rsidR="00BD2A02" w:rsidRPr="005426D0" w14:paraId="53E3BB74" w14:textId="77777777" w:rsidTr="007A319C">
        <w:tc>
          <w:tcPr>
            <w:tcW w:w="4068" w:type="dxa"/>
          </w:tcPr>
          <w:p w14:paraId="7E16CF4B" w14:textId="4B0A306F" w:rsidR="00BD2A02" w:rsidRPr="005426D0" w:rsidRDefault="00BD2A02" w:rsidP="00BD2A02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 động của giáo viên và học sinh</w:t>
            </w:r>
          </w:p>
        </w:tc>
        <w:tc>
          <w:tcPr>
            <w:tcW w:w="6030" w:type="dxa"/>
          </w:tcPr>
          <w:p w14:paraId="4C1B71A6" w14:textId="7AA8B4E3" w:rsidR="00BD2A02" w:rsidRPr="005426D0" w:rsidRDefault="00BD2A02" w:rsidP="00BD2A02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BE5F9C" w:rsidRPr="005426D0" w14:paraId="1806BED0" w14:textId="77777777" w:rsidTr="007A319C">
        <w:tc>
          <w:tcPr>
            <w:tcW w:w="4068" w:type="dxa"/>
          </w:tcPr>
          <w:p w14:paraId="537965FF" w14:textId="77777777" w:rsidR="00BE5F9C" w:rsidRPr="005426D0" w:rsidRDefault="00BE5F9C" w:rsidP="00BD2A02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030" w:type="dxa"/>
          </w:tcPr>
          <w:p w14:paraId="5425430E" w14:textId="06C73DC4" w:rsidR="00BE5F9C" w:rsidRDefault="00BE5F9C" w:rsidP="00BE5F9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98308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20E77D82" wp14:editId="0C034A85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281305</wp:posOffset>
                      </wp:positionV>
                      <wp:extent cx="1028700" cy="1133475"/>
                      <wp:effectExtent l="0" t="0" r="0" b="28575"/>
                      <wp:wrapNone/>
                      <wp:docPr id="135" name="Group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8700" cy="1133475"/>
                                <a:chOff x="0" y="0"/>
                                <a:chExt cx="1120140" cy="1252586"/>
                              </a:xfrm>
                            </wpg:grpSpPr>
                            <wps:wsp>
                              <wps:cNvPr id="137" name="Multiplication Sign 1"/>
                              <wps:cNvSpPr/>
                              <wps:spPr>
                                <a:xfrm>
                                  <a:off x="0" y="0"/>
                                  <a:ext cx="1120140" cy="1043940"/>
                                </a:xfrm>
                                <a:prstGeom prst="mathMultiply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Text Box 141"/>
                              <wps:cNvSpPr txBox="1"/>
                              <wps:spPr>
                                <a:xfrm>
                                  <a:off x="144780" y="955405"/>
                                  <a:ext cx="868680" cy="2971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46A49249" w14:textId="77777777" w:rsidR="00F0684D" w:rsidRPr="00BE5F9C" w:rsidRDefault="00F0684D" w:rsidP="00BE5F9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 w:rsidRPr="00BE5F9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  <w:t>Hình 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E77D82" id="Group 135" o:spid="_x0000_s1026" style="position:absolute;left:0;text-align:left;margin-left:8.15pt;margin-top:22.15pt;width:81pt;height:89.25pt;z-index:251723776;mso-width-relative:margin;mso-height-relative:margin" coordsize="11201,1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">
                      <v:shape id="Multiplication Sign 1" o:spid="_x0000_s1027" style="position:absolute;width:11201;height:10439;visibility:visible;mso-wrap-style:square;v-text-anchor:middle" coordsize="112014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" path="m185329,340539l352731,160918,560070,354152,767409,160918,934811,340539,740137,521970,934811,703401,767409,883022,560070,689788,352731,883022,185329,703401,380003,521970,185329,340539xe" fillcolor="#4472c4 [3204]" strokecolor="black [3213]">
                        <v:stroke joinstyle="miter"/>
                        <v:path arrowok="t" o:connecttype="custom" o:connectlocs="185329,340539;352731,160918;560070,354152;767409,160918;934811,340539;740137,521970;934811,703401;767409,883022;560070,689788;352731,883022;185329,703401;380003,521970;185329,340539" o:connectangles="0,0,0,0,0,0,0,0,0,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41" o:spid="_x0000_s1028" type="#_x0000_t202" style="position:absolute;left:1447;top:9554;width:8687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46A49249" w14:textId="77777777" w:rsidR="00F0684D" w:rsidRPr="00BE5F9C" w:rsidRDefault="00F0684D" w:rsidP="00BE5F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BE5F9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  <w:t>Hình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8308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7BF6D350" wp14:editId="754E76C0">
                      <wp:simplePos x="0" y="0"/>
                      <wp:positionH relativeFrom="column">
                        <wp:posOffset>2475230</wp:posOffset>
                      </wp:positionH>
                      <wp:positionV relativeFrom="paragraph">
                        <wp:posOffset>349885</wp:posOffset>
                      </wp:positionV>
                      <wp:extent cx="952500" cy="1028700"/>
                      <wp:effectExtent l="38100" t="19050" r="19050" b="19050"/>
                      <wp:wrapNone/>
                      <wp:docPr id="160" name="Group 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1028700"/>
                                <a:chOff x="0" y="0"/>
                                <a:chExt cx="1044677" cy="1287780"/>
                              </a:xfrm>
                            </wpg:grpSpPr>
                            <wps:wsp>
                              <wps:cNvPr id="161" name="Star: 5 Points 3"/>
                              <wps:cNvSpPr/>
                              <wps:spPr>
                                <a:xfrm>
                                  <a:off x="0" y="0"/>
                                  <a:ext cx="971550" cy="899160"/>
                                </a:xfrm>
                                <a:prstGeom prst="star5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Text Box 162"/>
                              <wps:cNvSpPr txBox="1"/>
                              <wps:spPr>
                                <a:xfrm>
                                  <a:off x="114300" y="990600"/>
                                  <a:ext cx="930377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0AADBFD2" w14:textId="77777777" w:rsidR="00F0684D" w:rsidRPr="002D2FA9" w:rsidRDefault="00F0684D" w:rsidP="00BE5F9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 w:rsidRPr="002D2F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  <w:t>Hình 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F6D350" id="Group 160" o:spid="_x0000_s1029" style="position:absolute;left:0;text-align:left;margin-left:194.9pt;margin-top:27.55pt;width:75pt;height:81pt;z-index:251726848;mso-width-relative:margin;mso-height-relative:margin" coordsize="10446,1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">
                      <v:shape id="Star: 5 Points 3" o:spid="_x0000_s1030" style="position:absolute;width:9715;height:8991;visibility:visible;mso-wrap-style:square;v-text-anchor:middle" coordsize="97155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" path="m1,343448r371100,2l485775,,600449,343450r371100,-2l671321,555709,786000,899158,485775,686892,185550,899158,300229,555709,1,343448xe" fillcolor="#4472c4 [3204]" strokecolor="black [3213]">
                        <v:stroke joinstyle="miter"/>
                        <v:path arrowok="t" o:connecttype="custom" o:connectlocs="1,343448;371101,343450;485775,0;600449,343450;971549,343448;671321,555709;786000,899158;485775,686892;185550,899158;300229,555709;1,343448" o:connectangles="0,0,0,0,0,0,0,0,0,0,0"/>
                      </v:shape>
                      <v:shape id="Text Box 162" o:spid="_x0000_s1031" type="#_x0000_t202" style="position:absolute;left:1143;top:9906;width:930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0AADBFD2" w14:textId="77777777" w:rsidR="00F0684D" w:rsidRPr="002D2FA9" w:rsidRDefault="00F0684D" w:rsidP="00BE5F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2D2F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  <w:t>Hình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F28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1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Trong các hình dưới đây hình nào có tâm đối xứng?</w:t>
            </w:r>
          </w:p>
          <w:p w14:paraId="348A5910" w14:textId="77777777" w:rsidR="00BE5F9C" w:rsidRDefault="00BE5F9C" w:rsidP="00BE5F9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98308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403A5D95" wp14:editId="5E2EAAEB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5715</wp:posOffset>
                      </wp:positionV>
                      <wp:extent cx="866775" cy="1000125"/>
                      <wp:effectExtent l="0" t="0" r="28575" b="28575"/>
                      <wp:wrapNone/>
                      <wp:docPr id="163" name="Group 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6775" cy="1000125"/>
                                <a:chOff x="-124264" y="0"/>
                                <a:chExt cx="807720" cy="1151546"/>
                              </a:xfrm>
                            </wpg:grpSpPr>
                            <wps:wsp>
                              <wps:cNvPr id="169" name="Partial Circle 2"/>
                              <wps:cNvSpPr/>
                              <wps:spPr>
                                <a:xfrm>
                                  <a:off x="1" y="0"/>
                                  <a:ext cx="652222" cy="784860"/>
                                </a:xfrm>
                                <a:prstGeom prst="pi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Text Box 170"/>
                              <wps:cNvSpPr txBox="1"/>
                              <wps:spPr>
                                <a:xfrm>
                                  <a:off x="-124264" y="854366"/>
                                  <a:ext cx="80772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328CE0CC" w14:textId="77777777" w:rsidR="00F0684D" w:rsidRPr="00BE5F9C" w:rsidRDefault="00F0684D" w:rsidP="00BE5F9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 w:rsidRPr="00BE5F9C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  <w:t>Hình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A5D95" id="Group 163" o:spid="_x0000_s1032" style="position:absolute;left:0;text-align:left;margin-left:96.65pt;margin-top:.45pt;width:68.25pt;height:78.75pt;z-index:251727872;mso-width-relative:margin;mso-height-relative:margin" coordorigin="-1242" coordsize="8077,1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">
                      <v:shape id="Partial Circle 2" o:spid="_x0000_s1033" style="position:absolute;width:6522;height:7848;visibility:visible;mso-wrap-style:square;v-text-anchor:middle" coordsize="652222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" path="m652222,392430v,216733,-146005,392430,-326111,392430c146005,784860,,609163,,392430,,175697,146005,,326111,r,392430l652222,392430xe" fillcolor="#4472c4 [3204]" strokecolor="black [3213]">
                        <v:stroke joinstyle="miter"/>
                        <v:path arrowok="t" o:connecttype="custom" o:connectlocs="652222,392430;326111,784860;0,392430;326111,0;326111,392430;652222,392430" o:connectangles="0,0,0,0,0,0"/>
                      </v:shape>
                      <v:shape id="Text Box 170" o:spid="_x0000_s1034" type="#_x0000_t202" style="position:absolute;left:-1242;top:8543;width:8076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" fillcolor="white [3201]" strokecolor="white [3212]" strokeweight=".5pt">
                        <v:textbox>
                          <w:txbxContent>
                            <w:p w14:paraId="328CE0CC" w14:textId="77777777" w:rsidR="00F0684D" w:rsidRPr="00BE5F9C" w:rsidRDefault="00F0684D" w:rsidP="00BE5F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BE5F9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  <w:t>Hình 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8780A5" w14:textId="77777777" w:rsidR="00BE5F9C" w:rsidRDefault="00BE5F9C" w:rsidP="00BE5F9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B5F1EDE" w14:textId="77777777" w:rsidR="00BE5F9C" w:rsidRDefault="00BE5F9C" w:rsidP="00BE5F9C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B301E31" w14:textId="77777777" w:rsidR="00BE5F9C" w:rsidRDefault="00BE5F9C" w:rsidP="00BE5F9C">
            <w:pPr>
              <w:pStyle w:val="ListParagraph"/>
              <w:ind w:left="0"/>
              <w:jc w:val="right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5002F4B9" w14:textId="77777777" w:rsidR="00BE5F9C" w:rsidRDefault="00BE5F9C" w:rsidP="00BE5F9C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C733C85" w14:textId="315C6CA1" w:rsidR="00BE5F9C" w:rsidRDefault="00BE5F9C" w:rsidP="00BE5F9C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BE56F98" w14:textId="77777777" w:rsidR="00BE5F9C" w:rsidRDefault="00BE5F9C" w:rsidP="00BE5F9C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34ACF7C" w14:textId="2AA2E6B6" w:rsidR="00BE5F9C" w:rsidRPr="005426D0" w:rsidRDefault="00BE5F9C" w:rsidP="00BD2A02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</w:tr>
      <w:tr w:rsidR="00BD2A02" w:rsidRPr="005426D0" w14:paraId="4A3327B1" w14:textId="77777777" w:rsidTr="00121D0F">
        <w:trPr>
          <w:trHeight w:val="4035"/>
        </w:trPr>
        <w:tc>
          <w:tcPr>
            <w:tcW w:w="4068" w:type="dxa"/>
          </w:tcPr>
          <w:p w14:paraId="3B97FDC4" w14:textId="6463CE2E" w:rsidR="00BD2A02" w:rsidRPr="005D157C" w:rsidRDefault="00BD2A02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Bước 1: Giao nhiệm vụ</w:t>
            </w:r>
            <w:r w:rsidR="00DC6194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học tập 1</w:t>
            </w:r>
          </w:p>
          <w:p w14:paraId="4B2666C8" w14:textId="3E9FFD0D" w:rsidR="00B41680" w:rsidRPr="005D157C" w:rsidRDefault="00B41680" w:rsidP="00B4168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 1,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1B41EDD6" w14:textId="77777777" w:rsidR="00B41680" w:rsidRPr="005D157C" w:rsidRDefault="00B41680" w:rsidP="00B4168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4B4DE2CA" w14:textId="476A3C26" w:rsidR="00B41680" w:rsidRPr="005D157C" w:rsidRDefault="00154F51" w:rsidP="00B41680">
            <w:pPr>
              <w:pStyle w:val="ListParagraph"/>
              <w:ind w:left="0"/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B41680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Trong các hình dưới đây hình nào có tâm đối xứng</w:t>
            </w:r>
            <w:r w:rsidR="00B41680" w:rsidRPr="005D157C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? </w:t>
            </w:r>
          </w:p>
          <w:p w14:paraId="30589D4B" w14:textId="74F4D92D" w:rsidR="00BD2A02" w:rsidRPr="005D157C" w:rsidRDefault="00BD2A02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1</w:t>
            </w:r>
          </w:p>
          <w:p w14:paraId="06F71E55" w14:textId="77777777" w:rsidR="00B41680" w:rsidRPr="002657A6" w:rsidRDefault="00B41680" w:rsidP="00B4168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76078F2D" w14:textId="2850B454" w:rsidR="00B41680" w:rsidRPr="005D157C" w:rsidRDefault="00154F51" w:rsidP="00B41680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B41680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: Hình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2, 3, 5</w:t>
            </w:r>
            <w:r w:rsidR="00B41680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không có tâm</w:t>
            </w:r>
            <w:r w:rsidR="00B41680" w:rsidRPr="005D157C">
              <w:rPr>
                <w:rStyle w:val="Emphasis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 xml:space="preserve"> đối xứng.</w:t>
            </w:r>
            <w:r w:rsidR="00B41680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Hình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41680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41680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có tâm đối xứ</w:t>
            </w:r>
            <w:r w:rsidR="00197CA2" w:rsidRPr="005D157C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r w:rsidR="00B41680"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23585CD" w14:textId="703C91D3" w:rsidR="00BD2A02" w:rsidRPr="005D157C" w:rsidRDefault="008C5467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1</w:t>
            </w:r>
          </w:p>
          <w:p w14:paraId="5A2302EB" w14:textId="03BAD043" w:rsidR="007B58B8" w:rsidRPr="005D157C" w:rsidRDefault="007B58B8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3B52FC" w:rsidRPr="005D157C">
              <w:rPr>
                <w:rFonts w:asciiTheme="majorHAnsi" w:hAnsiTheme="majorHAnsi" w:cstheme="majorHAnsi"/>
                <w:sz w:val="28"/>
                <w:szCs w:val="28"/>
              </w:rPr>
              <w:t>HS</w:t>
            </w:r>
            <w:r w:rsidR="00B41680"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lên bảng làm bài.</w:t>
            </w:r>
          </w:p>
          <w:p w14:paraId="18F75AD1" w14:textId="01A55112" w:rsidR="00B41680" w:rsidRPr="005D157C" w:rsidRDefault="00B41680" w:rsidP="00154F51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12A447" w14:textId="1D32FC2C" w:rsidR="00BD2A02" w:rsidRPr="005D157C" w:rsidRDefault="008C5467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1</w:t>
            </w:r>
          </w:p>
          <w:p w14:paraId="43C1FAF3" w14:textId="6BA17CD9" w:rsidR="00B41680" w:rsidRPr="005D157C" w:rsidRDefault="00B41680" w:rsidP="007F28F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gọi HS khác nhận xét kết quả bài làm của bạ</w:t>
            </w:r>
            <w:r w:rsidR="007F28F6"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629B3C49" w14:textId="11FDD522" w:rsidR="007B58B8" w:rsidRPr="005D157C" w:rsidRDefault="00B41680" w:rsidP="003B52F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76752070" w14:textId="0E85D8CD" w:rsidR="00983081" w:rsidRPr="005D157C" w:rsidRDefault="002D2FA9" w:rsidP="00121D0F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</w:rPr>
            </w:pPr>
            <w:r w:rsidRPr="0098308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44AB490" wp14:editId="3F5FED49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-8890</wp:posOffset>
                      </wp:positionV>
                      <wp:extent cx="813435" cy="989965"/>
                      <wp:effectExtent l="0" t="19050" r="24765" b="19685"/>
                      <wp:wrapNone/>
                      <wp:docPr id="156" name="Group 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3435" cy="989965"/>
                                <a:chOff x="-190608" y="11015"/>
                                <a:chExt cx="1125641" cy="1144673"/>
                              </a:xfrm>
                            </wpg:grpSpPr>
                            <wps:wsp>
                              <wps:cNvPr id="157" name="Star: 7 Points 4"/>
                              <wps:cNvSpPr/>
                              <wps:spPr>
                                <a:xfrm>
                                  <a:off x="0" y="11015"/>
                                  <a:ext cx="883114" cy="748806"/>
                                </a:xfrm>
                                <a:prstGeom prst="star7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Text Box 158"/>
                              <wps:cNvSpPr txBox="1"/>
                              <wps:spPr>
                                <a:xfrm>
                                  <a:off x="-190608" y="858508"/>
                                  <a:ext cx="1125641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3D7BDEF5" w14:textId="1AC7740C" w:rsidR="00F0684D" w:rsidRPr="002D2FA9" w:rsidRDefault="00F0684D" w:rsidP="002D2FA9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2D2F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  <w:t>Hình 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4AB490" id="Group 156" o:spid="_x0000_s1035" style="position:absolute;margin-left:5.9pt;margin-top:-.7pt;width:64.05pt;height:77.95pt;z-index:251725824;mso-width-relative:margin;mso-height-relative:margin" coordorigin="-1906,110" coordsize="11256,1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">
                      <v:shape id="Star: 7 Points 4" o:spid="_x0000_s1036" style="position:absolute;top:110;width:8831;height:7488;visibility:visible;mso-wrap-style:square;v-text-anchor:middle" coordsize="883114,74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" path="m-2,481562l135989,333252,87455,148311r218113,l441557,,577546,148311r218113,l747125,333252,883116,481562,686602,563869,638067,748810,441557,666503,245047,748810,196512,563869,-2,481562xe" fillcolor="#4472c4 [3204]" strokecolor="black [3213]">
                        <v:stroke joinstyle="miter"/>
                        <v:path arrowok="t" o:connecttype="custom" o:connectlocs="-2,481562;135989,333252;87455,148311;305568,148311;441557,0;577546,148311;795659,148311;747125,333252;883116,481562;686602,563869;638067,748810;441557,666503;245047,748810;196512,563869;-2,481562" o:connectangles="0,0,0,0,0,0,0,0,0,0,0,0,0,0,0"/>
                      </v:shape>
                      <v:shape id="Text Box 158" o:spid="_x0000_s1037" type="#_x0000_t202" style="position:absolute;left:-1906;top:8585;width:11256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" fillcolor="white [3201]" strokecolor="white [3212]" strokeweight=".5pt">
                        <v:textbox>
                          <w:txbxContent>
                            <w:p w14:paraId="3D7BDEF5" w14:textId="1AC7740C" w:rsidR="00F0684D" w:rsidRPr="002D2FA9" w:rsidRDefault="00F0684D" w:rsidP="002D2FA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  <w:r w:rsidRPr="002D2F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  <w:t>Hình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8308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193FC174" wp14:editId="5E1EE348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181610</wp:posOffset>
                      </wp:positionV>
                      <wp:extent cx="970915" cy="799465"/>
                      <wp:effectExtent l="0" t="19050" r="19685" b="19685"/>
                      <wp:wrapNone/>
                      <wp:docPr id="143" name="Group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0915" cy="799465"/>
                                <a:chOff x="0" y="0"/>
                                <a:chExt cx="1344899" cy="1178591"/>
                              </a:xfrm>
                            </wpg:grpSpPr>
                            <wps:wsp>
                              <wps:cNvPr id="149" name="Flowchart: Manual Input 149"/>
                              <wps:cNvSpPr/>
                              <wps:spPr>
                                <a:xfrm>
                                  <a:off x="0" y="0"/>
                                  <a:ext cx="1219200" cy="659130"/>
                                </a:xfrm>
                                <a:prstGeom prst="flowChartManualInput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Text Box 155"/>
                              <wps:cNvSpPr txBox="1"/>
                              <wps:spPr>
                                <a:xfrm>
                                  <a:off x="243839" y="740987"/>
                                  <a:ext cx="1101060" cy="4376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6198C9A0" w14:textId="77777777" w:rsidR="00F0684D" w:rsidRPr="002D2FA9" w:rsidRDefault="00F0684D" w:rsidP="00BE5F9C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 w:rsidRPr="002D2F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  <w:t>Hình 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3FC174" id="Group 143" o:spid="_x0000_s1038" style="position:absolute;margin-left:143.9pt;margin-top:14.3pt;width:76.45pt;height:62.95pt;z-index:251724800;mso-width-relative:margin;mso-height-relative:margin" coordsize="13448,1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">
                      <v:shapetype id="_x0000_t118" coordsize="21600,21600" o:spt="118" path="m,4292l21600,r,21600l,21600xe">
                        <v:stroke joinstyle="miter"/>
                        <v:path gradientshapeok="t" o:connecttype="custom" o:connectlocs="10800,2146;0,10800;10800,21600;21600,10800" textboxrect="0,4291,21600,21600"/>
                      </v:shapetype>
                      <v:shape id="Flowchart: Manual Input 149" o:spid="_x0000_s1039" type="#_x0000_t118" style="position:absolute;width:12192;height: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" fillcolor="#4472c4 [3204]" strokecolor="black [3213]"/>
                      <v:shape id="Text Box 155" o:spid="_x0000_s1040" type="#_x0000_t202" style="position:absolute;left:2438;top:7409;width:11010;height: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6198C9A0" w14:textId="77777777" w:rsidR="00F0684D" w:rsidRPr="002D2FA9" w:rsidRDefault="00F0684D" w:rsidP="00BE5F9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2D2FA9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  <w:t>Hình 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66A7209" w14:textId="7C81D82F" w:rsidR="00983081" w:rsidRPr="005D157C" w:rsidRDefault="00983081" w:rsidP="00121D0F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CA574CC" w14:textId="77777777" w:rsidR="00983081" w:rsidRPr="005D157C" w:rsidRDefault="00983081" w:rsidP="00121D0F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8FB35F2" w14:textId="77777777" w:rsidR="00983081" w:rsidRPr="005D157C" w:rsidRDefault="00983081" w:rsidP="00121D0F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7DCEC19" w14:textId="77777777" w:rsidR="002D2FA9" w:rsidRPr="005D157C" w:rsidRDefault="002D2FA9" w:rsidP="00121D0F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15A5140" w14:textId="77777777" w:rsidR="002D2FA9" w:rsidRPr="005D157C" w:rsidRDefault="002D2FA9" w:rsidP="00121D0F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9FE7448" w14:textId="11BFD9AE" w:rsidR="00121D0F" w:rsidRPr="005D157C" w:rsidRDefault="00121D0F" w:rsidP="00121D0F">
            <w:pPr>
              <w:pStyle w:val="ListParagraph"/>
              <w:ind w:left="0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Giải:</w:t>
            </w:r>
          </w:p>
          <w:p w14:paraId="386E1AC1" w14:textId="1A3FC52D" w:rsidR="00B26D1C" w:rsidRPr="005D157C" w:rsidRDefault="00EF148F" w:rsidP="00EF148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Hình có tâm đối xứng: </w:t>
            </w:r>
            <w:r w:rsidR="003407DC" w:rsidRPr="005D157C">
              <w:rPr>
                <w:rFonts w:asciiTheme="majorHAnsi" w:hAnsiTheme="majorHAnsi" w:cstheme="majorHAnsi"/>
                <w:sz w:val="28"/>
                <w:szCs w:val="28"/>
              </w:rPr>
              <w:t>hì</w:t>
            </w:r>
            <w:r w:rsidR="00B26D1C" w:rsidRPr="005D157C">
              <w:rPr>
                <w:rFonts w:asciiTheme="majorHAnsi" w:hAnsiTheme="majorHAnsi" w:cstheme="majorHAnsi"/>
                <w:sz w:val="28"/>
                <w:szCs w:val="28"/>
              </w:rPr>
              <w:t>nh</w:t>
            </w:r>
            <w:r w:rsidR="00983081" w:rsidRPr="005D157C">
              <w:rPr>
                <w:rFonts w:asciiTheme="majorHAnsi" w:hAnsiTheme="majorHAnsi" w:cstheme="majorHAnsi"/>
                <w:sz w:val="28"/>
                <w:szCs w:val="28"/>
              </w:rPr>
              <w:t>1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, hình </w:t>
            </w:r>
            <w:r w:rsidR="00983081" w:rsidRPr="005D157C">
              <w:rPr>
                <w:rFonts w:asciiTheme="majorHAnsi" w:hAnsiTheme="majorHAnsi" w:cstheme="majorHAnsi"/>
                <w:sz w:val="28"/>
                <w:szCs w:val="28"/>
              </w:rPr>
              <w:t>4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7864B2FA" w14:textId="3A104C13" w:rsidR="00C22EA7" w:rsidRPr="005D157C" w:rsidRDefault="00C22EA7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21D0F" w:rsidRPr="005426D0" w14:paraId="11EA77A7" w14:textId="77777777" w:rsidTr="00424C20">
        <w:trPr>
          <w:trHeight w:val="530"/>
        </w:trPr>
        <w:tc>
          <w:tcPr>
            <w:tcW w:w="4068" w:type="dxa"/>
          </w:tcPr>
          <w:p w14:paraId="3B21C3B7" w14:textId="5FF32EE1" w:rsidR="00DC6194" w:rsidRPr="005D157C" w:rsidRDefault="00121D0F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</w:t>
            </w:r>
            <w:r w:rsidR="00DC6194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học tập 2</w:t>
            </w:r>
          </w:p>
          <w:p w14:paraId="650B67AE" w14:textId="7381BDF1" w:rsidR="007F28F6" w:rsidRPr="005D157C" w:rsidRDefault="007F28F6" w:rsidP="007F28F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697291B2" w14:textId="6949DD42" w:rsidR="00121D0F" w:rsidRPr="005D157C" w:rsidRDefault="007F28F6" w:rsidP="002D2FA9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</w:t>
            </w:r>
            <w:r w:rsidR="002D2FA9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bài</w:t>
            </w:r>
          </w:p>
          <w:p w14:paraId="69D8BA10" w14:textId="565C6193" w:rsidR="00121D0F" w:rsidRPr="005D157C" w:rsidRDefault="00121D0F" w:rsidP="00121D0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2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75DD9D1F" w14:textId="77777777" w:rsidR="007F28F6" w:rsidRPr="002657A6" w:rsidRDefault="007F28F6" w:rsidP="007F28F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3A66DAA5" w14:textId="54E59663" w:rsidR="00121D0F" w:rsidRPr="00197CA2" w:rsidRDefault="00197CA2" w:rsidP="007F28F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Đ1</w:t>
            </w:r>
            <w:r w:rsidR="007F28F6" w:rsidRPr="00197CA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7F28F6" w:rsidRPr="00197CA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 N, S có tâm đối xứng.</w:t>
            </w:r>
          </w:p>
          <w:p w14:paraId="27790F4C" w14:textId="6E9F9B31" w:rsidR="007F28F6" w:rsidRPr="007F28F6" w:rsidRDefault="007F28F6" w:rsidP="007F28F6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197CA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Đ2:</w:t>
            </w:r>
            <w:r w:rsidRPr="007F28F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</w:t>
            </w:r>
            <w:r w:rsidRPr="007F28F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H, N, O, I có tâm đối xứng.</w:t>
            </w:r>
          </w:p>
          <w:p w14:paraId="16DEB5D3" w14:textId="0774D0C0" w:rsidR="00121D0F" w:rsidRPr="00DC6194" w:rsidRDefault="00121D0F" w:rsidP="00121D0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DC619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</w:t>
            </w:r>
          </w:p>
          <w:p w14:paraId="5AE57014" w14:textId="77777777" w:rsidR="007F28F6" w:rsidRDefault="007F28F6" w:rsidP="007F28F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2F098476" w14:textId="77777777" w:rsidR="007F28F6" w:rsidRPr="007F28F6" w:rsidRDefault="007F28F6" w:rsidP="007F28F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A646431" w14:textId="557FAC67" w:rsidR="00121D0F" w:rsidRPr="00DC6194" w:rsidRDefault="00121D0F" w:rsidP="00121D0F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DC6194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</w:t>
            </w:r>
          </w:p>
          <w:p w14:paraId="7327D24E" w14:textId="47140248" w:rsidR="007F28F6" w:rsidRPr="007F28F6" w:rsidRDefault="00463135" w:rsidP="007F28F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7F28F6"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 w:rsidR="007F28F6"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421E00D0" w14:textId="59BBE076" w:rsidR="00121D0F" w:rsidRPr="005426D0" w:rsidRDefault="007F28F6" w:rsidP="007F28F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030" w:type="dxa"/>
          </w:tcPr>
          <w:p w14:paraId="61D7CF91" w14:textId="40D71477" w:rsidR="00121D0F" w:rsidRDefault="00121D0F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7F28F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2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Trong các chữ</w:t>
            </w:r>
            <w:r w:rsidR="00EC4B35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sau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chữ cái nào có tâm đối xứng?</w:t>
            </w:r>
          </w:p>
          <w:p w14:paraId="2F42CD5C" w14:textId="2280E68F" w:rsidR="00121D0F" w:rsidRDefault="00121D0F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  <w:r>
              <w:rPr>
                <w:noProof/>
                <w:lang w:val="en-US"/>
              </w:rPr>
              <w:t xml:space="preserve"> </w:t>
            </w:r>
            <w:r w:rsidR="00B41680" w:rsidRPr="00B41680">
              <w:rPr>
                <w:b/>
                <w:noProof/>
                <w:sz w:val="28"/>
                <w:lang w:val="en-US"/>
              </w:rPr>
              <w:t>NEWS</w:t>
            </w:r>
          </w:p>
          <w:p w14:paraId="30CD1A8A" w14:textId="1A667710" w:rsidR="00121D0F" w:rsidRDefault="00121D0F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b)</w:t>
            </w:r>
            <w:r w:rsidRPr="00B41680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7F28F6">
              <w:rPr>
                <w:rFonts w:cstheme="minorHAnsi"/>
                <w:b/>
                <w:sz w:val="28"/>
                <w:szCs w:val="28"/>
                <w:lang w:val="en-US"/>
              </w:rPr>
              <w:t>H A N O I</w:t>
            </w:r>
          </w:p>
          <w:p w14:paraId="477FEAFC" w14:textId="77777777" w:rsidR="00121D0F" w:rsidRPr="00C509E8" w:rsidRDefault="00121D0F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C509E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Giải :</w:t>
            </w:r>
          </w:p>
          <w:p w14:paraId="1166B0FF" w14:textId="09BF72F0" w:rsidR="00121D0F" w:rsidRDefault="00121D0F" w:rsidP="00B26D1C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N,</w:t>
            </w:r>
            <w:r w:rsidR="007F28F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 có tâm đối xứng</w:t>
            </w:r>
            <w:r w:rsidR="007F28F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2BA0EC3F" w14:textId="02BDABBD" w:rsidR="00121D0F" w:rsidRDefault="007F28F6" w:rsidP="007F28F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H, N, O, I</w:t>
            </w:r>
            <w:r w:rsidR="00121D0F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có tâm đối xứng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1412022F" w14:textId="7F6A8019" w:rsidR="00121D0F" w:rsidRDefault="00121D0F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  <w:tr w:rsidR="00DC6194" w:rsidRPr="005426D0" w14:paraId="59091C84" w14:textId="77777777" w:rsidTr="007A319C">
        <w:tc>
          <w:tcPr>
            <w:tcW w:w="4068" w:type="dxa"/>
          </w:tcPr>
          <w:p w14:paraId="10469F9C" w14:textId="6CF34184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3</w:t>
            </w:r>
          </w:p>
          <w:p w14:paraId="6B167FFE" w14:textId="5F728065" w:rsidR="00463135" w:rsidRPr="005D157C" w:rsidRDefault="00463135" w:rsidP="00463135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7D8D99B5" w14:textId="33C5BE10" w:rsidR="00463135" w:rsidRPr="005D157C" w:rsidRDefault="00463135" w:rsidP="00463135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07E21ED1" w14:textId="77777777" w:rsidR="002D2FA9" w:rsidRPr="005D157C" w:rsidRDefault="00D776A4" w:rsidP="00463135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- H</w:t>
            </w:r>
            <w:r w:rsidR="00463135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463135" w:rsidRPr="005D157C">
              <w:rPr>
                <w:rFonts w:asciiTheme="majorHAnsi" w:hAnsiTheme="majorHAnsi" w:cstheme="majorHAnsi"/>
                <w:sz w:val="28"/>
                <w:szCs w:val="28"/>
              </w:rPr>
              <w:t>các hình dưới đây hình nào</w:t>
            </w:r>
          </w:p>
          <w:p w14:paraId="3F81702B" w14:textId="08C4E842" w:rsidR="00463135" w:rsidRPr="005D157C" w:rsidRDefault="00463135" w:rsidP="00463135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có tâm đối xứng</w:t>
            </w:r>
            <w:r w:rsidR="00D776A4" w:rsidRPr="005D157C">
              <w:rPr>
                <w:rFonts w:asciiTheme="majorHAnsi" w:hAnsiTheme="majorHAnsi" w:cstheme="majorHAnsi"/>
                <w:sz w:val="28"/>
                <w:szCs w:val="28"/>
              </w:rPr>
              <w:t>?</w:t>
            </w:r>
          </w:p>
          <w:p w14:paraId="1A65F75A" w14:textId="4BB024D2" w:rsidR="00DC6194" w:rsidRPr="005D157C" w:rsidRDefault="00DC6194" w:rsidP="00463135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3</w:t>
            </w:r>
          </w:p>
          <w:p w14:paraId="21C640D0" w14:textId="292D95CA" w:rsidR="00463135" w:rsidRPr="005D157C" w:rsidRDefault="00DC6194" w:rsidP="00463135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463135"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="00463135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3135"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20EA2B1E" w14:textId="16EBEA21" w:rsidR="00DC6194" w:rsidRPr="005D157C" w:rsidRDefault="00D776A4" w:rsidP="00D776A4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- Đ</w:t>
            </w:r>
            <w:r w:rsidR="00463135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H</w:t>
            </w:r>
            <w:r w:rsidR="00463135"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ình </w:t>
            </w:r>
            <w:r w:rsidR="002D2FA9" w:rsidRPr="005D157C">
              <w:rPr>
                <w:rFonts w:asciiTheme="majorHAnsi" w:hAnsiTheme="majorHAnsi" w:cstheme="majorHAnsi"/>
                <w:sz w:val="28"/>
                <w:szCs w:val="28"/>
              </w:rPr>
              <w:t>2</w:t>
            </w:r>
            <w:r w:rsidR="00463135"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có tâm đối xứ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ng.</w:t>
            </w:r>
          </w:p>
          <w:p w14:paraId="5284D27F" w14:textId="5D539352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3</w:t>
            </w:r>
          </w:p>
          <w:p w14:paraId="141B487E" w14:textId="77777777" w:rsidR="00463135" w:rsidRPr="005D157C" w:rsidRDefault="00463135" w:rsidP="00463135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2B7F2CA5" w14:textId="49C882DD" w:rsidR="00B13432" w:rsidRPr="005D157C" w:rsidRDefault="00463135" w:rsidP="00463135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B71059C" w14:textId="34FBED83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3</w:t>
            </w:r>
          </w:p>
          <w:p w14:paraId="5CD63CB6" w14:textId="77777777" w:rsidR="00463135" w:rsidRPr="005D157C" w:rsidRDefault="00463135" w:rsidP="00463135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5E7BCB2B" w14:textId="21E406A2" w:rsidR="00DC6194" w:rsidRPr="005D157C" w:rsidRDefault="00463135" w:rsidP="00463135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5BA13806" w14:textId="28054E75" w:rsidR="00DC6194" w:rsidRPr="005D157C" w:rsidRDefault="002D2FA9" w:rsidP="007F28F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06A603A" wp14:editId="62023239">
                      <wp:simplePos x="0" y="0"/>
                      <wp:positionH relativeFrom="column">
                        <wp:posOffset>1900555</wp:posOffset>
                      </wp:positionH>
                      <wp:positionV relativeFrom="paragraph">
                        <wp:posOffset>342265</wp:posOffset>
                      </wp:positionV>
                      <wp:extent cx="704850" cy="990600"/>
                      <wp:effectExtent l="0" t="0" r="19050" b="19050"/>
                      <wp:wrapNone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990600"/>
                                <a:chOff x="-66734" y="0"/>
                                <a:chExt cx="1193839" cy="1237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" name="Picture 108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15" cy="96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9" name="Text Box 30"/>
                              <wps:cNvSpPr txBox="1"/>
                              <wps:spPr>
                                <a:xfrm>
                                  <a:off x="-66734" y="940728"/>
                                  <a:ext cx="1193839" cy="2971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49507205" w14:textId="77777777" w:rsidR="00F0684D" w:rsidRPr="00D776A4" w:rsidRDefault="00F0684D" w:rsidP="00D776A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</w:pPr>
                                    <w:r w:rsidRPr="00D776A4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8"/>
                                      </w:rPr>
                                      <w:t>Hình 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6A603A" id="Group 40" o:spid="_x0000_s1041" style="position:absolute;left:0;text-align:left;margin-left:149.65pt;margin-top:26.95pt;width:55.5pt;height:78pt;z-index:251695104;mso-width-relative:margin;mso-height-relative:margin" coordorigin="-667" coordsize="11938,1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">
                      <v:shape id="Picture 108" o:spid="_x0000_s1042" type="#_x0000_t75" alt="Giải mã giấc mơ về những lá bài Tây." style="position:absolute;width:7905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">
                        <v:imagedata r:id="rId12" o:title="Giải mã giấc mơ về những lá bài Tây"/>
                      </v:shape>
                      <v:shape id="_x0000_s1043" type="#_x0000_t202" style="position:absolute;left:-667;top:9407;width:1193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49507205" w14:textId="77777777" w:rsidR="00F0684D" w:rsidRPr="00D776A4" w:rsidRDefault="00F0684D" w:rsidP="00D776A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D776A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  <w:t>Hình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12F52699" wp14:editId="094D9239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389890</wp:posOffset>
                      </wp:positionV>
                      <wp:extent cx="687705" cy="970915"/>
                      <wp:effectExtent l="0" t="0" r="17145" b="19685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7705" cy="970915"/>
                                <a:chOff x="-26300" y="-66640"/>
                                <a:chExt cx="1450456" cy="11333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Picture 102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-66640"/>
                                  <a:ext cx="1098257" cy="845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3" name="Text Box 28"/>
                              <wps:cNvSpPr txBox="1"/>
                              <wps:spPr>
                                <a:xfrm>
                                  <a:off x="-26300" y="769550"/>
                                  <a:ext cx="1450456" cy="2971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209270C3" w14:textId="77777777" w:rsidR="00F0684D" w:rsidRPr="00154F51" w:rsidRDefault="00F0684D" w:rsidP="00154F5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</w:rPr>
                                    </w:pPr>
                                    <w:r w:rsidRPr="00154F51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</w:rPr>
                                      <w:t>Hình 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F52699" id="Group 38" o:spid="_x0000_s1044" style="position:absolute;left:0;text-align:left;margin-left:76.9pt;margin-top:30.7pt;width:54.15pt;height:76.45pt;z-index:251693056;mso-width-relative:margin;mso-height-relative:margin" coordorigin="-263,-666" coordsize="14504,1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">
                      <v:shape id="Picture 102" o:spid="_x0000_s1045" type="#_x0000_t75" alt="Giải mã giấc mơ về những lá bài Tây." style="position:absolute;top:-666;width:10982;height: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">
                        <v:imagedata r:id="rId14" o:title="Giải mã giấc mơ về những lá bài Tây"/>
                      </v:shape>
                      <v:shape id="Text Box 28" o:spid="_x0000_s1046" type="#_x0000_t202" style="position:absolute;left:-263;top:7695;width:1450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209270C3" w14:textId="77777777" w:rsidR="00F0684D" w:rsidRPr="00154F51" w:rsidRDefault="00F0684D" w:rsidP="00154F5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154F5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Hình 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C6194" w:rsidRPr="005D157C">
              <w:rPr>
                <w:rFonts w:ascii="Times New Roman" w:hAnsi="Times New Roman" w:cs="Times New Roman"/>
                <w:b/>
                <w:sz w:val="28"/>
                <w:szCs w:val="28"/>
              </w:rPr>
              <w:t>Bài 3:</w:t>
            </w:r>
            <w:r w:rsidR="00DC6194"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6194" w:rsidRPr="005D157C">
              <w:rPr>
                <w:rFonts w:asciiTheme="majorHAnsi" w:hAnsiTheme="majorHAnsi" w:cstheme="majorHAnsi"/>
                <w:sz w:val="28"/>
                <w:szCs w:val="28"/>
              </w:rPr>
              <w:t>Trong các hình dướ</w:t>
            </w:r>
            <w:r w:rsidR="007F28F6" w:rsidRPr="005D157C">
              <w:rPr>
                <w:rFonts w:asciiTheme="majorHAnsi" w:hAnsiTheme="majorHAnsi" w:cstheme="majorHAnsi"/>
                <w:sz w:val="28"/>
                <w:szCs w:val="28"/>
              </w:rPr>
              <w:t>i đây hình nào có t</w:t>
            </w:r>
            <w:r w:rsidR="00DC6194" w:rsidRPr="005D157C">
              <w:rPr>
                <w:rFonts w:asciiTheme="majorHAnsi" w:hAnsiTheme="majorHAnsi" w:cstheme="majorHAnsi"/>
                <w:sz w:val="28"/>
                <w:szCs w:val="28"/>
              </w:rPr>
              <w:t>âm đối xứ</w:t>
            </w:r>
            <w:r w:rsidR="00197CA2" w:rsidRPr="005D157C">
              <w:rPr>
                <w:rFonts w:asciiTheme="majorHAnsi" w:hAnsiTheme="majorHAnsi" w:cstheme="majorHAnsi"/>
                <w:sz w:val="28"/>
                <w:szCs w:val="28"/>
              </w:rPr>
              <w:t>ng</w:t>
            </w:r>
            <w:r w:rsidR="007F28F6" w:rsidRPr="005D157C">
              <w:rPr>
                <w:rFonts w:asciiTheme="majorHAnsi" w:hAnsiTheme="majorHAnsi" w:cstheme="majorHAnsi"/>
                <w:sz w:val="28"/>
                <w:szCs w:val="28"/>
              </w:rPr>
              <w:t>?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9"/>
              <w:gridCol w:w="1450"/>
              <w:gridCol w:w="1450"/>
              <w:gridCol w:w="1450"/>
            </w:tblGrid>
            <w:tr w:rsidR="002D2FA9" w14:paraId="503EA4C1" w14:textId="77777777" w:rsidTr="002D2FA9">
              <w:tc>
                <w:tcPr>
                  <w:tcW w:w="1449" w:type="dxa"/>
                </w:tcPr>
                <w:p w14:paraId="4712CC01" w14:textId="02EE0305" w:rsidR="002D2FA9" w:rsidRPr="005D157C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92032" behindDoc="0" locked="0" layoutInCell="1" allowOverlap="1" wp14:anchorId="6488D543" wp14:editId="7FEF3C31">
                            <wp:simplePos x="0" y="0"/>
                            <wp:positionH relativeFrom="column">
                              <wp:posOffset>-3175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653415" cy="866144"/>
                            <wp:effectExtent l="0" t="0" r="13335" b="10160"/>
                            <wp:wrapNone/>
                            <wp:docPr id="41" name="Group 4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53415" cy="866144"/>
                                      <a:chOff x="30479" y="26955"/>
                                      <a:chExt cx="1527968" cy="81701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1" name="Picture 111" descr="Những bí ẩn không phải ai cũng biết về bộ bài Tây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05256" y="26955"/>
                                        <a:ext cx="941886" cy="5765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112" name="Text Box 27"/>
                                    <wps:cNvSpPr txBox="1"/>
                                    <wps:spPr>
                                      <a:xfrm>
                                        <a:off x="30479" y="612479"/>
                                        <a:ext cx="1527968" cy="23149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61D67E91" w14:textId="77777777" w:rsidR="00F0684D" w:rsidRPr="002D2FA9" w:rsidRDefault="00F0684D" w:rsidP="00154F51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Cs w:val="24"/>
                                            </w:rPr>
                                          </w:pPr>
                                          <w:r w:rsidRPr="002D2FA9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Cs w:val="24"/>
                                            </w:rPr>
                                            <w:t>Hình 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88D543" id="Group 41" o:spid="_x0000_s1047" style="position:absolute;left:0;text-align:left;margin-left:-.25pt;margin-top:4.5pt;width:51.45pt;height:68.2pt;z-index:251692032;mso-width-relative:margin;mso-height-relative:margin" coordorigin="304,269" coordsize="15279,8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">
                            <v:shape id="Picture 111" o:spid="_x0000_s1048" type="#_x0000_t75" alt="Những bí ẩn không phải ai cũng biết về bộ bài Tây" style="position:absolute;left:2052;top:269;width:9419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">
                              <v:imagedata r:id="rId16" o:title="Những bí ẩn không phải ai cũng biết về bộ bài Tây"/>
                            </v:shape>
                            <v:shape id="Text Box 27" o:spid="_x0000_s1049" type="#_x0000_t202" style="position:absolute;left:304;top:6124;width:15280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" fillcolor="white [3201]" strokecolor="white [3212]" strokeweight=".5pt">
                              <v:textbox>
                                <w:txbxContent>
                                  <w:p w14:paraId="61D67E91" w14:textId="77777777" w:rsidR="00F0684D" w:rsidRPr="002D2FA9" w:rsidRDefault="00F0684D" w:rsidP="00154F5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4"/>
                                      </w:rPr>
                                    </w:pPr>
                                    <w:r w:rsidRPr="002D2FA9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Cs w:val="24"/>
                                      </w:rPr>
                                      <w:t>Hình 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w:pict>
                      </mc:Fallback>
                    </mc:AlternateContent>
                  </w:r>
                </w:p>
                <w:p w14:paraId="372922F2" w14:textId="77777777" w:rsidR="002D2FA9" w:rsidRPr="005D157C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  <w:p w14:paraId="402E7CEC" w14:textId="77777777" w:rsidR="002D2FA9" w:rsidRPr="005D157C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  <w:p w14:paraId="527B4FDC" w14:textId="77777777" w:rsidR="002D2FA9" w:rsidRPr="005D157C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  <w:p w14:paraId="616802AE" w14:textId="77777777" w:rsidR="002D2FA9" w:rsidRPr="005D157C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450" w:type="dxa"/>
                </w:tcPr>
                <w:p w14:paraId="6E3BB80E" w14:textId="45CB891C" w:rsidR="002D2FA9" w:rsidRPr="005D157C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450" w:type="dxa"/>
                </w:tcPr>
                <w:p w14:paraId="0410F20B" w14:textId="4375D1E0" w:rsidR="002D2FA9" w:rsidRPr="005D157C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</w:p>
              </w:tc>
              <w:tc>
                <w:tcPr>
                  <w:tcW w:w="1450" w:type="dxa"/>
                </w:tcPr>
                <w:p w14:paraId="19223457" w14:textId="3C132EE0" w:rsidR="002D2FA9" w:rsidRDefault="002D2FA9" w:rsidP="007F28F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72D97E02" wp14:editId="17E51971">
                            <wp:simplePos x="0" y="0"/>
                            <wp:positionH relativeFrom="column">
                              <wp:posOffset>-72390</wp:posOffset>
                            </wp:positionH>
                            <wp:positionV relativeFrom="paragraph">
                              <wp:posOffset>704215</wp:posOffset>
                            </wp:positionV>
                            <wp:extent cx="704850" cy="237490"/>
                            <wp:effectExtent l="0" t="0" r="19050" b="10160"/>
                            <wp:wrapNone/>
                            <wp:docPr id="50" name="Text Box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04850" cy="237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5CD0234" w14:textId="2AB8A4D1" w:rsidR="00F0684D" w:rsidRPr="00D776A4" w:rsidRDefault="00F0684D" w:rsidP="00D776A4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Cs w:val="28"/>
                                            <w:lang w:val="en-US"/>
                                          </w:rPr>
                                        </w:pPr>
                                        <w:r w:rsidRPr="00D776A4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Cs w:val="28"/>
                                          </w:rPr>
                                          <w:t xml:space="preserve">Hình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Cs w:val="28"/>
                                            <w:lang w:val="en-US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D97E02" id="Text Box 30" o:spid="_x0000_s1050" type="#_x0000_t202" style="position:absolute;left:0;text-align:left;margin-left:-5.7pt;margin-top:55.45pt;width:55.5pt;height:18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" fillcolor="white [3201]" strokecolor="white [3212]" strokeweight=".5pt">
                            <v:textbox>
                              <w:txbxContent>
                                <w:p w14:paraId="15CD0234" w14:textId="2AB8A4D1" w:rsidR="00F0684D" w:rsidRPr="00D776A4" w:rsidRDefault="00F0684D" w:rsidP="00D776A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Cs w:val="28"/>
                                      <w:lang w:val="en-US"/>
                                    </w:rPr>
                                  </w:pPr>
                                  <w:r w:rsidRPr="00D776A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Cs w:val="28"/>
                                    </w:rPr>
                                    <w:t xml:space="preserve">Hình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Cs w:val="28"/>
                                      <w:lang w:val="en-US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1533D21" wp14:editId="4B0DBE6B">
                        <wp:extent cx="466725" cy="695642"/>
                        <wp:effectExtent l="0" t="0" r="0" b="9525"/>
                        <wp:docPr id="43" name="Picture 43" descr="Giải mã giấc mơ về những lá bài Tây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22" descr="Giải mã giấc mơ về những lá bài Tây.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725" cy="695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8C2D11A" w14:textId="2E6B4A8D" w:rsidR="00154F51" w:rsidRPr="002D2FA9" w:rsidRDefault="00154F51" w:rsidP="002D2FA9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17428943" wp14:editId="694EFBD1">
                      <wp:simplePos x="0" y="0"/>
                      <wp:positionH relativeFrom="column">
                        <wp:posOffset>5522595</wp:posOffset>
                      </wp:positionH>
                      <wp:positionV relativeFrom="paragraph">
                        <wp:posOffset>5113020</wp:posOffset>
                      </wp:positionV>
                      <wp:extent cx="629285" cy="1038860"/>
                      <wp:effectExtent l="0" t="0" r="0" b="27940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1038225"/>
                                <a:chOff x="0" y="0"/>
                                <a:chExt cx="1325880" cy="1584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96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1309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7" name="Text Box 29"/>
                              <wps:cNvSpPr txBox="1"/>
                              <wps:spPr>
                                <a:xfrm>
                                  <a:off x="281940" y="1287780"/>
                                  <a:ext cx="86106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045A438D" w14:textId="77777777" w:rsidR="00F0684D" w:rsidRDefault="00F0684D" w:rsidP="00154F5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428943" id="Group 32" o:spid="_x0000_s1051" style="position:absolute;margin-left:434.85pt;margin-top:402.6pt;width:49.55pt;height:81.8pt;z-index:251688960;mso-width-relative:margin;mso-height-relative:margin" coordsize="13258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">
                      <v:shape id="Picture 96" o:spid="_x0000_s1052" type="#_x0000_t75" alt="Giải mã giấc mơ về những lá bài Tây." style="position:absolute;width:13258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">
                        <v:imagedata r:id="rId19" o:title="Giải mã giấc mơ về những lá bài Tây"/>
                      </v:shape>
                      <v:shape id="Text Box 29" o:spid="_x0000_s1053" type="#_x0000_t202" style="position:absolute;left:2819;top:12877;width:861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" fillcolor="white [3201]" strokecolor="white [3212]" strokeweight=".5pt">
                        <v:textbox>
                          <w:txbxContent>
                            <w:p w14:paraId="045A438D" w14:textId="77777777" w:rsidR="00F0684D" w:rsidRDefault="00F0684D" w:rsidP="00154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E988E0D" wp14:editId="161F5ED0">
                      <wp:simplePos x="0" y="0"/>
                      <wp:positionH relativeFrom="column">
                        <wp:posOffset>4154805</wp:posOffset>
                      </wp:positionH>
                      <wp:positionV relativeFrom="paragraph">
                        <wp:posOffset>5179060</wp:posOffset>
                      </wp:positionV>
                      <wp:extent cx="525780" cy="1068705"/>
                      <wp:effectExtent l="0" t="0" r="7620" b="17145"/>
                      <wp:wrapNone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1068705"/>
                                <a:chOff x="0" y="0"/>
                                <a:chExt cx="1108710" cy="163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93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1348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4" name="Text Box 30"/>
                              <wps:cNvSpPr txBox="1"/>
                              <wps:spPr>
                                <a:xfrm>
                                  <a:off x="175260" y="1333500"/>
                                  <a:ext cx="85725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070B8608" w14:textId="77777777" w:rsidR="00F0684D" w:rsidRDefault="00F0684D" w:rsidP="00154F5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988E0D" id="Group 24" o:spid="_x0000_s1054" style="position:absolute;margin-left:327.15pt;margin-top:407.8pt;width:41.4pt;height:84.15pt;z-index:251689984;mso-width-relative:margin;mso-height-relative:margin" coordsize="11087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">
                      <v:shape id="Picture 93" o:spid="_x0000_s1055" type="#_x0000_t75" alt="Giải mã giấc mơ về những lá bài Tây." style="position:absolute;width:11087;height:1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">
                        <v:imagedata r:id="rId21" o:title="Giải mã giấc mơ về những lá bài Tây"/>
                      </v:shape>
                      <v:shape id="_x0000_s1056" type="#_x0000_t202" style="position:absolute;left:1752;top:13335;width:857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" fillcolor="white [3201]" strokecolor="white [3212]" strokeweight=".5pt">
                        <v:textbox>
                          <w:txbxContent>
                            <w:p w14:paraId="070B8608" w14:textId="77777777" w:rsidR="00F0684D" w:rsidRDefault="00F0684D" w:rsidP="00154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BFA78B2" wp14:editId="4C851BE4">
                      <wp:simplePos x="0" y="0"/>
                      <wp:positionH relativeFrom="column">
                        <wp:posOffset>4608830</wp:posOffset>
                      </wp:positionH>
                      <wp:positionV relativeFrom="paragraph">
                        <wp:posOffset>200025</wp:posOffset>
                      </wp:positionV>
                      <wp:extent cx="629285" cy="1038860"/>
                      <wp:effectExtent l="0" t="0" r="0" b="2794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1038225"/>
                                <a:chOff x="0" y="0"/>
                                <a:chExt cx="1325880" cy="1584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5" name="Picture 105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1309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6" name="Text Box 29"/>
                              <wps:cNvSpPr txBox="1"/>
                              <wps:spPr>
                                <a:xfrm>
                                  <a:off x="281940" y="1287780"/>
                                  <a:ext cx="86106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74822853" w14:textId="77777777" w:rsidR="00F0684D" w:rsidRDefault="00F0684D" w:rsidP="00154F5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A78B2" id="Group 39" o:spid="_x0000_s1057" style="position:absolute;margin-left:362.9pt;margin-top:15.75pt;width:49.55pt;height:81.8pt;z-index:251694080;mso-width-relative:margin;mso-height-relative:margin" coordsize="13258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">
                      <v:shape id="Picture 105" o:spid="_x0000_s1058" type="#_x0000_t75" alt="Giải mã giấc mơ về những lá bài Tây." style="position:absolute;width:13258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">
                        <v:imagedata r:id="rId19" o:title="Giải mã giấc mơ về những lá bài Tây"/>
                      </v:shape>
                      <v:shape id="Text Box 29" o:spid="_x0000_s1059" type="#_x0000_t202" style="position:absolute;left:2819;top:12877;width:861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" fillcolor="white [3201]" strokecolor="white [3212]" strokeweight=".5pt">
                        <v:textbox>
                          <w:txbxContent>
                            <w:p w14:paraId="74822853" w14:textId="77777777" w:rsidR="00F0684D" w:rsidRDefault="00F0684D" w:rsidP="00154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D2FA9">
              <w:tab/>
            </w:r>
          </w:p>
          <w:p w14:paraId="24DC9968" w14:textId="77777777" w:rsidR="00154F51" w:rsidRDefault="00154F51" w:rsidP="00154F51"/>
          <w:p w14:paraId="29577AF9" w14:textId="7FC04D8E" w:rsidR="00DC6194" w:rsidRPr="00C509E8" w:rsidRDefault="00D776A4" w:rsidP="00D776A4">
            <w:pPr>
              <w:rPr>
                <w:b/>
                <w:bCs/>
              </w:rPr>
            </w:pPr>
            <w:r>
              <w:br w:type="page"/>
            </w:r>
            <w:r w:rsidR="00154F51" w:rsidRPr="00C509E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C55A486" wp14:editId="298BDADD">
                      <wp:simplePos x="0" y="0"/>
                      <wp:positionH relativeFrom="column">
                        <wp:posOffset>5522595</wp:posOffset>
                      </wp:positionH>
                      <wp:positionV relativeFrom="paragraph">
                        <wp:posOffset>5113020</wp:posOffset>
                      </wp:positionV>
                      <wp:extent cx="629285" cy="1038860"/>
                      <wp:effectExtent l="0" t="0" r="0" b="27940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1038225"/>
                                <a:chOff x="0" y="0"/>
                                <a:chExt cx="1325880" cy="1584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Picture 84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1309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5" name="Text Box 29"/>
                              <wps:cNvSpPr txBox="1"/>
                              <wps:spPr>
                                <a:xfrm>
                                  <a:off x="281940" y="1287780"/>
                                  <a:ext cx="86106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0EF358BA" w14:textId="77777777" w:rsidR="00F0684D" w:rsidRDefault="00F0684D" w:rsidP="00154F5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5A486" id="Group 36" o:spid="_x0000_s1060" style="position:absolute;margin-left:434.85pt;margin-top:402.6pt;width:49.55pt;height:81.8pt;z-index:251683840;mso-width-relative:margin;mso-height-relative:margin" coordsize="13258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">
                      <v:shape id="Picture 84" o:spid="_x0000_s1061" type="#_x0000_t75" alt="Giải mã giấc mơ về những lá bài Tây." style="position:absolute;width:13258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">
                        <v:imagedata r:id="rId19" o:title="Giải mã giấc mơ về những lá bài Tây"/>
                      </v:shape>
                      <v:shape id="Text Box 29" o:spid="_x0000_s1062" type="#_x0000_t202" style="position:absolute;left:2819;top:12877;width:861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" fillcolor="white [3201]" strokecolor="white [3212]" strokeweight=".5pt">
                        <v:textbox>
                          <w:txbxContent>
                            <w:p w14:paraId="0EF358BA" w14:textId="77777777" w:rsidR="00F0684D" w:rsidRDefault="00F0684D" w:rsidP="00154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54F51" w:rsidRPr="00C509E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C95A1D7" wp14:editId="75580C60">
                      <wp:simplePos x="0" y="0"/>
                      <wp:positionH relativeFrom="column">
                        <wp:posOffset>4154805</wp:posOffset>
                      </wp:positionH>
                      <wp:positionV relativeFrom="paragraph">
                        <wp:posOffset>5179060</wp:posOffset>
                      </wp:positionV>
                      <wp:extent cx="525780" cy="1068705"/>
                      <wp:effectExtent l="0" t="0" r="7620" b="17145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5780" cy="1068705"/>
                                <a:chOff x="0" y="0"/>
                                <a:chExt cx="1108710" cy="1630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710" cy="1348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2" name="Text Box 30"/>
                              <wps:cNvSpPr txBox="1"/>
                              <wps:spPr>
                                <a:xfrm>
                                  <a:off x="175260" y="1333500"/>
                                  <a:ext cx="85725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0BD9DAB5" w14:textId="77777777" w:rsidR="00F0684D" w:rsidRDefault="00F0684D" w:rsidP="00154F5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95A1D7" id="Group 35" o:spid="_x0000_s1063" style="position:absolute;margin-left:327.15pt;margin-top:407.8pt;width:41.4pt;height:84.15pt;z-index:251684864;mso-width-relative:margin;mso-height-relative:margin" coordsize="11087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">
                      <v:shape id="Picture 81" o:spid="_x0000_s1064" type="#_x0000_t75" alt="Giải mã giấc mơ về những lá bài Tây." style="position:absolute;width:11087;height:13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">
                        <v:imagedata r:id="rId23" o:title="Giải mã giấc mơ về những lá bài Tây"/>
                      </v:shape>
                      <v:shape id="_x0000_s1065" type="#_x0000_t202" style="position:absolute;left:1752;top:13335;width:857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" fillcolor="white [3201]" strokecolor="white [3212]" strokeweight=".5pt">
                        <v:textbox>
                          <w:txbxContent>
                            <w:p w14:paraId="0BD9DAB5" w14:textId="77777777" w:rsidR="00F0684D" w:rsidRDefault="00F0684D" w:rsidP="00154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509E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5D4F257" wp14:editId="4DDFB2A4">
                      <wp:simplePos x="0" y="0"/>
                      <wp:positionH relativeFrom="column">
                        <wp:posOffset>5471160</wp:posOffset>
                      </wp:positionH>
                      <wp:positionV relativeFrom="paragraph">
                        <wp:posOffset>5842000</wp:posOffset>
                      </wp:positionV>
                      <wp:extent cx="833755" cy="247015"/>
                      <wp:effectExtent l="0" t="0" r="23495" b="19685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12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561E7E5" w14:textId="77777777" w:rsidR="00F0684D" w:rsidRDefault="00F0684D" w:rsidP="00D776A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Cs w:val="28"/>
                                    </w:rPr>
                                    <w:t>Hình 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4F257" id="Text Box 49" o:spid="_x0000_s1066" type="#_x0000_t202" style="position:absolute;margin-left:430.8pt;margin-top:460pt;width:65.65pt;height:1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" fillcolor="white [3201]" strokecolor="white [3212]" strokeweight=".5pt">
                      <v:textbox>
                        <w:txbxContent>
                          <w:p w14:paraId="3561E7E5" w14:textId="77777777" w:rsidR="00F0684D" w:rsidRDefault="00F0684D" w:rsidP="00D776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8"/>
                              </w:rPr>
                              <w:t>Hình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3432" w:rsidRPr="00C509E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Giải : </w:t>
            </w:r>
          </w:p>
          <w:p w14:paraId="4E2E15DA" w14:textId="6AA9BA51" w:rsidR="00154F51" w:rsidRPr="007F28F6" w:rsidRDefault="00D776A4" w:rsidP="002D2FA9">
            <w:pPr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Hình </w:t>
            </w:r>
            <w:r w:rsidR="002D2FA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có tâm đối xứng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154F51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0BA9B8EB" wp14:editId="19D5097C">
                      <wp:simplePos x="0" y="0"/>
                      <wp:positionH relativeFrom="column">
                        <wp:posOffset>5522595</wp:posOffset>
                      </wp:positionH>
                      <wp:positionV relativeFrom="paragraph">
                        <wp:posOffset>5113020</wp:posOffset>
                      </wp:positionV>
                      <wp:extent cx="629285" cy="1038860"/>
                      <wp:effectExtent l="0" t="0" r="0" b="27940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1038225"/>
                                <a:chOff x="0" y="0"/>
                                <a:chExt cx="1325880" cy="15849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" name="Picture 114" descr="Giải mã giấc mơ về những lá bài Tây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880" cy="1309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5" name="Text Box 29"/>
                              <wps:cNvSpPr txBox="1"/>
                              <wps:spPr>
                                <a:xfrm>
                                  <a:off x="281940" y="1287780"/>
                                  <a:ext cx="86106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0927C027" w14:textId="77777777" w:rsidR="00F0684D" w:rsidRDefault="00F0684D" w:rsidP="00154F5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A9B8EB" id="Group 42" o:spid="_x0000_s1067" style="position:absolute;left:0;text-align:left;margin-left:434.85pt;margin-top:402.6pt;width:49.55pt;height:81.8pt;z-index:251697152;mso-width-relative:margin;mso-height-relative:margin" coordsize="13258,15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">
                      <v:shape id="Picture 114" o:spid="_x0000_s1068" type="#_x0000_t75" alt="Giải mã giấc mơ về những lá bài Tây." style="position:absolute;width:13258;height:1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">
                        <v:imagedata r:id="rId19" o:title="Giải mã giấc mơ về những lá bài Tây"/>
                      </v:shape>
                      <v:shape id="Text Box 29" o:spid="_x0000_s1069" type="#_x0000_t202" style="position:absolute;left:2819;top:12877;width:861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0927C027" w14:textId="77777777" w:rsidR="00F0684D" w:rsidRDefault="00F0684D" w:rsidP="00154F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22EA7" w:rsidRPr="005426D0" w14:paraId="3E501B16" w14:textId="77777777" w:rsidTr="007A319C">
        <w:tc>
          <w:tcPr>
            <w:tcW w:w="4068" w:type="dxa"/>
          </w:tcPr>
          <w:p w14:paraId="746503CF" w14:textId="6E649D21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4</w:t>
            </w:r>
          </w:p>
          <w:p w14:paraId="536789F2" w14:textId="5360AB1B" w:rsidR="003B2F87" w:rsidRPr="005D157C" w:rsidRDefault="003B2F87" w:rsidP="003B2F87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4623E719" w14:textId="77777777" w:rsidR="003B2F87" w:rsidRPr="005D157C" w:rsidRDefault="003B2F87" w:rsidP="003B2F87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3419C74A" w14:textId="4BE507D4" w:rsidR="00DC6194" w:rsidRPr="005D157C" w:rsidRDefault="003B2F87" w:rsidP="003B2F87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H: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các hình dưới đây hình nào có tâm đối xứng?</w:t>
            </w:r>
          </w:p>
          <w:p w14:paraId="5BFF36B3" w14:textId="44E72BD4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</w:t>
            </w:r>
            <w:r w:rsidR="009A2CA2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4</w:t>
            </w:r>
          </w:p>
          <w:p w14:paraId="2233FA57" w14:textId="77777777" w:rsidR="003B2F87" w:rsidRPr="005D157C" w:rsidRDefault="003B2F87" w:rsidP="003B2F87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4FEB4F74" w14:textId="2C6A402F" w:rsidR="00DC6194" w:rsidRPr="005D157C" w:rsidRDefault="003B2F87" w:rsidP="003B2F87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Đ: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a, c.</w:t>
            </w:r>
          </w:p>
          <w:p w14:paraId="1153F0A2" w14:textId="73892AAC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</w:t>
            </w:r>
            <w:r w:rsidR="009A2CA2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4</w:t>
            </w:r>
          </w:p>
          <w:p w14:paraId="3F49814E" w14:textId="77777777" w:rsidR="003B2F87" w:rsidRPr="005D157C" w:rsidRDefault="003B2F87" w:rsidP="003B2F8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01F26262" w14:textId="77777777" w:rsidR="003B2F87" w:rsidRPr="005D157C" w:rsidRDefault="003B2F87" w:rsidP="003B2F87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67C988C" w14:textId="7036ED56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</w:t>
            </w:r>
            <w:r w:rsidR="009A2CA2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4</w:t>
            </w:r>
          </w:p>
          <w:p w14:paraId="4E1A461E" w14:textId="77777777" w:rsidR="003B2F87" w:rsidRPr="005D157C" w:rsidRDefault="003B2F87" w:rsidP="003B2F87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2DC387F1" w14:textId="7608D000" w:rsidR="00C22EA7" w:rsidRPr="005D157C" w:rsidRDefault="003B2F87" w:rsidP="003B2F8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59F85B26" w14:textId="614BB0A5" w:rsidR="00424C20" w:rsidRPr="005D157C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Bài </w:t>
            </w:r>
            <w:r w:rsidR="00DC6194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4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:  Trong các biển báo giao thông sau, biển báo nào có tâm đối xứng</w:t>
            </w:r>
            <w:r w:rsidR="003B2F87" w:rsidRPr="005D157C">
              <w:rPr>
                <w:rFonts w:asciiTheme="majorHAnsi" w:hAnsiTheme="majorHAnsi" w:cstheme="majorHAnsi"/>
                <w:sz w:val="28"/>
                <w:szCs w:val="28"/>
              </w:rPr>
              <w:t>?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3"/>
              <w:gridCol w:w="1933"/>
              <w:gridCol w:w="1933"/>
            </w:tblGrid>
            <w:tr w:rsidR="003B2F87" w14:paraId="3A8E928C" w14:textId="77777777" w:rsidTr="003B2F87">
              <w:tc>
                <w:tcPr>
                  <w:tcW w:w="1933" w:type="dxa"/>
                </w:tcPr>
                <w:p w14:paraId="261083D6" w14:textId="590D6FA2" w:rsidR="003B2F87" w:rsidRDefault="003B2F87" w:rsidP="00424C20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38080BA" wp14:editId="1CD98D9A">
                        <wp:extent cx="1057275" cy="1057275"/>
                        <wp:effectExtent l="0" t="0" r="9525" b="9525"/>
                        <wp:docPr id="139" name="Picture 139" descr="https://3dskymodel.com/wp-content/uploads/2017/05/055_giao-thong_maxbru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3dskymodel.com/wp-content/uploads/2017/05/055_giao-thong_maxbru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3" w:type="dxa"/>
                </w:tcPr>
                <w:p w14:paraId="629E7EAF" w14:textId="5EA9F95E" w:rsidR="003B2F87" w:rsidRDefault="003B2F87" w:rsidP="00424C20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3B2F87">
                    <w:rPr>
                      <w:i/>
                      <w:noProof/>
                      <w:lang w:val="en-US"/>
                    </w:rPr>
                    <w:drawing>
                      <wp:inline distT="0" distB="0" distL="0" distR="0" wp14:anchorId="39D06EF4" wp14:editId="6119FF38">
                        <wp:extent cx="1047750" cy="1047750"/>
                        <wp:effectExtent l="0" t="0" r="0" b="0"/>
                        <wp:docPr id="142" name="Picture 142" descr="https://3dskymodel.com/wp-content/uploads/2017/05/095_giao-thong_maxbru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https://3dskymodel.com/wp-content/uploads/2017/05/095_giao-thong_maxbru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33" w:type="dxa"/>
                </w:tcPr>
                <w:p w14:paraId="756EE686" w14:textId="2BE29282" w:rsidR="003B2F87" w:rsidRDefault="003B2F87" w:rsidP="00424C20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2E1B4810" wp14:editId="3D6102FA">
                        <wp:extent cx="1028700" cy="1049274"/>
                        <wp:effectExtent l="0" t="0" r="0" b="0"/>
                        <wp:docPr id="144" name="Picture 144" descr="http://luatgiaothong.com.vn/wp-content/uploads/2016/02/bien-bao-giao-thong-bien-duong-ca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http://luatgiaothong.com.vn/wp-content/uploads/2016/02/bien-bao-giao-thong-bien-duong-ca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2353" cy="105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B2F87" w14:paraId="2DE520F8" w14:textId="77777777" w:rsidTr="003B2F87">
              <w:tc>
                <w:tcPr>
                  <w:tcW w:w="1933" w:type="dxa"/>
                </w:tcPr>
                <w:p w14:paraId="0A98E60C" w14:textId="5238D968" w:rsidR="003B2F87" w:rsidRDefault="003B2F87" w:rsidP="003B2F87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a)</w:t>
                  </w:r>
                </w:p>
              </w:tc>
              <w:tc>
                <w:tcPr>
                  <w:tcW w:w="1933" w:type="dxa"/>
                </w:tcPr>
                <w:p w14:paraId="26BDFE07" w14:textId="69F9522E" w:rsidR="003B2F87" w:rsidRDefault="003B2F87" w:rsidP="003B2F87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b)</w:t>
                  </w:r>
                </w:p>
              </w:tc>
              <w:tc>
                <w:tcPr>
                  <w:tcW w:w="1933" w:type="dxa"/>
                </w:tcPr>
                <w:p w14:paraId="61C717B3" w14:textId="1CD2A207" w:rsidR="003B2F87" w:rsidRDefault="003B2F87" w:rsidP="003B2F87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c)</w:t>
                  </w:r>
                </w:p>
              </w:tc>
            </w:tr>
          </w:tbl>
          <w:p w14:paraId="0C20CA3D" w14:textId="15E32110" w:rsidR="003B2F87" w:rsidRPr="005D157C" w:rsidRDefault="003B2F87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Giải :  </w:t>
            </w:r>
          </w:p>
          <w:p w14:paraId="1E720DF9" w14:textId="2E6B7EFB" w:rsidR="003B2F87" w:rsidRPr="005D157C" w:rsidRDefault="003B2F87" w:rsidP="003B2F87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Biển báo có tâm đối xứng là : a, c. </w:t>
            </w:r>
          </w:p>
          <w:p w14:paraId="579EAEEC" w14:textId="77777777" w:rsidR="003B2F87" w:rsidRPr="005D157C" w:rsidRDefault="003B2F87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5B2F250" w14:textId="41D292D6" w:rsidR="00463135" w:rsidRPr="005D157C" w:rsidRDefault="00463135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2514D02" w14:textId="0A4E4EEA" w:rsidR="00463135" w:rsidRPr="005D157C" w:rsidRDefault="00463135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14:paraId="27CD9686" w14:textId="02D64EE4" w:rsidR="00424C20" w:rsidRPr="005D157C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51464BB" w14:textId="77777777" w:rsidR="00424C20" w:rsidRPr="005D157C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A690970" w14:textId="77777777" w:rsidR="00424C20" w:rsidRPr="005D157C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noProof/>
              </w:rPr>
              <w:t xml:space="preserve"> </w:t>
            </w:r>
          </w:p>
          <w:p w14:paraId="3A9BEDAC" w14:textId="4D52D3AF" w:rsidR="00424C20" w:rsidRPr="005D157C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AF9AD1D" w14:textId="77777777" w:rsidR="00424C20" w:rsidRPr="005D157C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142E4CB" w14:textId="7EF7B6AF" w:rsidR="00C22EA7" w:rsidRPr="005D157C" w:rsidRDefault="00C22EA7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424C20" w:rsidRPr="005426D0" w14:paraId="483C15AA" w14:textId="77777777" w:rsidTr="007A319C">
        <w:tc>
          <w:tcPr>
            <w:tcW w:w="4068" w:type="dxa"/>
          </w:tcPr>
          <w:p w14:paraId="21C7B9B8" w14:textId="7DA97F67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Bước 1: Giao nhiệm vụ học tập </w:t>
            </w:r>
            <w:r w:rsidR="00B13432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5</w:t>
            </w:r>
          </w:p>
          <w:p w14:paraId="28F1DE6C" w14:textId="6492B7BA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yêu cầu HS đọc đề</w:t>
            </w:r>
            <w:r w:rsidR="002D2F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61EEA721" w14:textId="77777777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1B8E8B49" w14:textId="77777777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H: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các hình dưới đây hình nào có tâm đối xứng?</w:t>
            </w:r>
          </w:p>
          <w:p w14:paraId="47DEE438" w14:textId="080CBCB7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5</w:t>
            </w:r>
          </w:p>
          <w:p w14:paraId="11E8B519" w14:textId="77777777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27784983" w14:textId="0A8DCD1E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Đ: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a, b</w:t>
            </w:r>
          </w:p>
          <w:p w14:paraId="0E15A3E3" w14:textId="6BB06D3A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5</w:t>
            </w:r>
          </w:p>
          <w:p w14:paraId="59850DC4" w14:textId="77777777" w:rsidR="00DE4DAE" w:rsidRPr="005D157C" w:rsidRDefault="00DE4DAE" w:rsidP="00DE4DA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04E2FEC1" w14:textId="745BA822" w:rsidR="00B13432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036116" w14:textId="6A5B457A" w:rsidR="00DC6194" w:rsidRPr="005D157C" w:rsidRDefault="00DC6194" w:rsidP="00DC6194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</w:t>
            </w:r>
            <w:r w:rsidR="003B52FC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5</w:t>
            </w:r>
          </w:p>
          <w:p w14:paraId="79AF55B3" w14:textId="77777777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761BEC43" w14:textId="484A389E" w:rsidR="00424C20" w:rsidRPr="005D157C" w:rsidRDefault="00DE4DAE" w:rsidP="00DE4DA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4BF29243" w14:textId="40F1C779" w:rsidR="00B13432" w:rsidRPr="005D157C" w:rsidRDefault="00B13432" w:rsidP="00B1343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b/>
                <w:sz w:val="28"/>
                <w:szCs w:val="28"/>
              </w:rPr>
              <w:t>Bài 5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Trong các hình dưới đây hình nào tâm đối xứ</w:t>
            </w:r>
            <w:r w:rsidR="00197CA2" w:rsidRPr="005D157C">
              <w:rPr>
                <w:rFonts w:asciiTheme="majorHAnsi" w:hAnsiTheme="majorHAnsi" w:cstheme="majorHAnsi"/>
                <w:sz w:val="28"/>
                <w:szCs w:val="28"/>
              </w:rPr>
              <w:t>ng</w:t>
            </w:r>
            <w:r w:rsidR="003B2F87" w:rsidRPr="005D157C">
              <w:rPr>
                <w:rFonts w:asciiTheme="majorHAnsi" w:hAnsiTheme="majorHAnsi" w:cstheme="majorHAnsi"/>
                <w:sz w:val="28"/>
                <w:szCs w:val="28"/>
              </w:rPr>
              <w:t>?</w:t>
            </w:r>
          </w:p>
          <w:tbl>
            <w:tblPr>
              <w:tblStyle w:val="TableGrid"/>
              <w:tblW w:w="56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800"/>
              <w:gridCol w:w="2160"/>
            </w:tblGrid>
            <w:tr w:rsidR="00B13432" w:rsidRPr="00AB2B3C" w14:paraId="6E077A55" w14:textId="77777777" w:rsidTr="00B13432">
              <w:tc>
                <w:tcPr>
                  <w:tcW w:w="1692" w:type="dxa"/>
                </w:tcPr>
                <w:p w14:paraId="33E1F7FF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</w:pPr>
                  <w:r w:rsidRPr="00AB2B3C">
                    <w:rPr>
                      <w:rFonts w:asciiTheme="majorHAnsi" w:hAnsiTheme="majorHAnsi" w:cstheme="majorHAnsi"/>
                      <w:bCs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B779D0A" wp14:editId="4DBBFF6B">
                        <wp:extent cx="400050" cy="715240"/>
                        <wp:effectExtent l="0" t="0" r="0" b="889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ch hinh thoi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282" cy="721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F3BB70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1800" w:type="dxa"/>
                </w:tcPr>
                <w:p w14:paraId="676AB4AA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</w:pPr>
                  <w:r w:rsidRPr="00AB2B3C">
                    <w:rPr>
                      <w:rFonts w:asciiTheme="majorHAnsi" w:hAnsiTheme="majorHAnsi" w:cstheme="majorHAnsi"/>
                      <w:bCs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4306430" wp14:editId="40429A77">
                        <wp:extent cx="621962" cy="628650"/>
                        <wp:effectExtent l="0" t="0" r="6985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i trang tri1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0876" cy="637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60" w:type="dxa"/>
                </w:tcPr>
                <w:p w14:paraId="03A1DD11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</w:pPr>
                  <w:r w:rsidRPr="00AB2B3C">
                    <w:rPr>
                      <w:rFonts w:asciiTheme="majorHAnsi" w:hAnsiTheme="majorHAnsi" w:cstheme="majorHAnsi"/>
                      <w:bCs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BAB8EC4" wp14:editId="562CA4F7">
                        <wp:extent cx="683692" cy="628650"/>
                        <wp:effectExtent l="0" t="0" r="254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o bien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291" cy="630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AA7997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</w:pPr>
                </w:p>
              </w:tc>
            </w:tr>
            <w:tr w:rsidR="00B13432" w:rsidRPr="00AB2B3C" w14:paraId="695420B5" w14:textId="77777777" w:rsidTr="00B13432">
              <w:tc>
                <w:tcPr>
                  <w:tcW w:w="1692" w:type="dxa"/>
                </w:tcPr>
                <w:p w14:paraId="2FECFF0C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b/>
                      <w:bCs/>
                      <w:i/>
                      <w:sz w:val="28"/>
                      <w:szCs w:val="28"/>
                      <w:lang w:val="nl-NL"/>
                    </w:rPr>
                    <w:t>Hình a.</w:t>
                  </w:r>
                  <w:r w:rsidRPr="00AB2B3C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  <w:t xml:space="preserve"> Viên gạch</w:t>
                  </w:r>
                </w:p>
                <w:p w14:paraId="3201460D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  <w:t xml:space="preserve"> trang trí</w:t>
                  </w:r>
                </w:p>
              </w:tc>
              <w:tc>
                <w:tcPr>
                  <w:tcW w:w="1800" w:type="dxa"/>
                </w:tcPr>
                <w:p w14:paraId="75E940A1" w14:textId="77777777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</w:pPr>
                  <w:r w:rsidRPr="00AB2B3C">
                    <w:rPr>
                      <w:rFonts w:asciiTheme="majorHAnsi" w:hAnsiTheme="majorHAnsi" w:cstheme="majorHAnsi"/>
                      <w:b/>
                      <w:bCs/>
                      <w:i/>
                      <w:sz w:val="28"/>
                      <w:szCs w:val="28"/>
                      <w:lang w:val="nl-NL"/>
                    </w:rPr>
                    <w:t>Hình b.</w:t>
                  </w:r>
                  <w:r w:rsidRPr="00AB2B3C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  <w:t xml:space="preserve"> Chiếc gối trang trí</w:t>
                  </w:r>
                </w:p>
              </w:tc>
              <w:tc>
                <w:tcPr>
                  <w:tcW w:w="2160" w:type="dxa"/>
                </w:tcPr>
                <w:p w14:paraId="7D8FCDE4" w14:textId="77777777" w:rsidR="003B2F87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</w:pPr>
                  <w:r w:rsidRPr="00AB2B3C">
                    <w:rPr>
                      <w:rFonts w:asciiTheme="majorHAnsi" w:hAnsiTheme="majorHAnsi" w:cstheme="majorHAnsi"/>
                      <w:b/>
                      <w:bCs/>
                      <w:i/>
                      <w:sz w:val="28"/>
                      <w:szCs w:val="28"/>
                      <w:lang w:val="nl-NL"/>
                    </w:rPr>
                    <w:t>Hình c.</w:t>
                  </w:r>
                  <w:r w:rsidRPr="00AB2B3C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  <w:t xml:space="preserve"> </w:t>
                  </w:r>
                </w:p>
                <w:p w14:paraId="10614D83" w14:textId="10DAA48F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  <w:t xml:space="preserve">Họa tiết của </w:t>
                  </w:r>
                </w:p>
                <w:p w14:paraId="7FE75927" w14:textId="50691B3C" w:rsidR="00B13432" w:rsidRPr="00AB2B3C" w:rsidRDefault="00B13432" w:rsidP="00BA742E">
                  <w:pPr>
                    <w:tabs>
                      <w:tab w:val="left" w:pos="3624"/>
                    </w:tabs>
                    <w:jc w:val="center"/>
                    <w:rPr>
                      <w:rFonts w:asciiTheme="majorHAnsi" w:hAnsiTheme="majorHAnsi" w:cstheme="majorHAnsi"/>
                      <w:bCs/>
                      <w:noProof/>
                      <w:sz w:val="28"/>
                      <w:szCs w:val="28"/>
                      <w:lang w:val="nl-NL"/>
                    </w:rPr>
                  </w:pPr>
                  <w:r w:rsidRPr="00AB2B3C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nl-NL"/>
                    </w:rPr>
                    <w:t>một chú sao biển</w:t>
                  </w:r>
                </w:p>
              </w:tc>
            </w:tr>
          </w:tbl>
          <w:p w14:paraId="64BD47FA" w14:textId="77777777" w:rsidR="00424C20" w:rsidRPr="005D157C" w:rsidRDefault="00DE4DAE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Giải : </w:t>
            </w:r>
          </w:p>
          <w:p w14:paraId="2843B323" w14:textId="19AEC100" w:rsidR="00DE4DAE" w:rsidRPr="005D157C" w:rsidRDefault="00DE4DAE" w:rsidP="00BD2A0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Hình nào tâm đối xứng : a, b.</w:t>
            </w:r>
          </w:p>
        </w:tc>
      </w:tr>
      <w:tr w:rsidR="00665373" w:rsidRPr="005426D0" w14:paraId="454FE16A" w14:textId="77777777" w:rsidTr="007A319C">
        <w:tc>
          <w:tcPr>
            <w:tcW w:w="4068" w:type="dxa"/>
          </w:tcPr>
          <w:p w14:paraId="5DA749D2" w14:textId="3D036FF9" w:rsidR="00665373" w:rsidRPr="005D157C" w:rsidRDefault="00665373" w:rsidP="0066537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6</w:t>
            </w:r>
          </w:p>
          <w:p w14:paraId="75C7E643" w14:textId="77777777" w:rsidR="00665373" w:rsidRPr="005D157C" w:rsidRDefault="00665373" w:rsidP="00665373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yêu cầu HS đọc đề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10D9848A" w14:textId="77777777" w:rsidR="00665373" w:rsidRPr="005D157C" w:rsidRDefault="00665373" w:rsidP="00665373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03BE60B4" w14:textId="77777777" w:rsidR="00665373" w:rsidRPr="005D157C" w:rsidRDefault="00665373" w:rsidP="00665373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H: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các hình dưới đây hình nào có tâm đối xứng?</w:t>
            </w:r>
          </w:p>
          <w:p w14:paraId="39908034" w14:textId="2FC56332" w:rsidR="00665373" w:rsidRPr="005D157C" w:rsidRDefault="00665373" w:rsidP="0066537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 6</w:t>
            </w:r>
          </w:p>
          <w:p w14:paraId="7793282C" w14:textId="77777777" w:rsidR="00665373" w:rsidRPr="005D157C" w:rsidRDefault="00665373" w:rsidP="00665373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637925A8" w14:textId="36B8A428" w:rsidR="00665373" w:rsidRPr="005D157C" w:rsidRDefault="00665373" w:rsidP="00665373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Đ: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hình có tâm đối xứng là 2, 3.</w:t>
            </w:r>
          </w:p>
          <w:p w14:paraId="39A679AB" w14:textId="0FFA2662" w:rsidR="00665373" w:rsidRPr="005D157C" w:rsidRDefault="00665373" w:rsidP="0066537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 6</w:t>
            </w:r>
          </w:p>
          <w:p w14:paraId="42967494" w14:textId="77777777" w:rsidR="00665373" w:rsidRPr="005D157C" w:rsidRDefault="00665373" w:rsidP="0066537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21033B58" w14:textId="77777777" w:rsidR="00665373" w:rsidRPr="005D157C" w:rsidRDefault="00665373" w:rsidP="00665373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084FD3" w14:textId="18DCD5EC" w:rsidR="00665373" w:rsidRPr="005D157C" w:rsidRDefault="00665373" w:rsidP="0066537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 6</w:t>
            </w:r>
          </w:p>
          <w:p w14:paraId="1346F0BC" w14:textId="77777777" w:rsidR="00665373" w:rsidRPr="005D157C" w:rsidRDefault="00665373" w:rsidP="00665373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4E2EEC7E" w14:textId="238E09DB" w:rsidR="00665373" w:rsidRPr="005D157C" w:rsidRDefault="00665373" w:rsidP="0066537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120D71DE" w14:textId="1278591A" w:rsidR="00665373" w:rsidRDefault="00665373" w:rsidP="0066537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003645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6 </w:t>
            </w:r>
            <w:r w:rsidRPr="00003645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: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 các hình dưới đây hình nào có tâm đối xứng?</w:t>
            </w:r>
          </w:p>
          <w:p w14:paraId="2350FAD1" w14:textId="77777777" w:rsidR="00665373" w:rsidRDefault="00665373" w:rsidP="00B1343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8A925BC" wp14:editId="09C17A7D">
                  <wp:extent cx="3679232" cy="1228725"/>
                  <wp:effectExtent l="0" t="0" r="0" b="0"/>
                  <wp:docPr id="4" name="Picture 4" descr="Cách tìm tâm đối xứng của một hình cực hay - Toán lớ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ách tìm tâm đối xứng của một hình cực hay - Toán lớp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9232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0082C8" w14:textId="77777777" w:rsidR="00665373" w:rsidRDefault="00665373" w:rsidP="00B1343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Giải:</w:t>
            </w:r>
          </w:p>
          <w:p w14:paraId="795E2333" w14:textId="3B41E34F" w:rsidR="00665373" w:rsidRDefault="00665373" w:rsidP="00B13432">
            <w:pPr>
              <w:pStyle w:val="ListParagraph"/>
              <w:ind w:left="0"/>
              <w:jc w:val="both"/>
              <w:rPr>
                <w:lang w:val="en-US"/>
              </w:rPr>
            </w:pPr>
          </w:p>
          <w:p w14:paraId="79336FAB" w14:textId="0545CCCE" w:rsidR="00665373" w:rsidRPr="00665373" w:rsidRDefault="00665373" w:rsidP="00B13432">
            <w:pPr>
              <w:pStyle w:val="ListParagraph"/>
              <w:ind w:left="0"/>
              <w:jc w:val="both"/>
              <w:rPr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 có t</w:t>
            </w:r>
            <w:r w:rsidRPr="007F28F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âm đối xứng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2, 3</w:t>
            </w:r>
          </w:p>
        </w:tc>
      </w:tr>
      <w:tr w:rsidR="00665373" w:rsidRPr="005426D0" w14:paraId="1D059614" w14:textId="77777777" w:rsidTr="007A319C">
        <w:tc>
          <w:tcPr>
            <w:tcW w:w="4068" w:type="dxa"/>
          </w:tcPr>
          <w:p w14:paraId="53016689" w14:textId="34012972" w:rsidR="00F0684D" w:rsidRPr="005D157C" w:rsidRDefault="00F0684D" w:rsidP="00F0684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7</w:t>
            </w:r>
          </w:p>
          <w:p w14:paraId="77C78722" w14:textId="77777777" w:rsidR="00F0684D" w:rsidRPr="005D157C" w:rsidRDefault="00F0684D" w:rsidP="00F0684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yêu cầu HS đọc đề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3C981CBC" w14:textId="77777777" w:rsidR="00F0684D" w:rsidRPr="005D157C" w:rsidRDefault="00F0684D" w:rsidP="00F0684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32933C07" w14:textId="77777777" w:rsidR="00F0684D" w:rsidRPr="005D157C" w:rsidRDefault="00F0684D" w:rsidP="00F0684D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H: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các hình dưới đây hình nào có tâm đối xứng?</w:t>
            </w:r>
          </w:p>
          <w:p w14:paraId="5572A951" w14:textId="2A7117E3" w:rsidR="00F0684D" w:rsidRPr="005D157C" w:rsidRDefault="00F0684D" w:rsidP="00F0684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 7</w:t>
            </w:r>
          </w:p>
          <w:p w14:paraId="2AD65AEC" w14:textId="77777777" w:rsidR="00F0684D" w:rsidRPr="005D157C" w:rsidRDefault="00F0684D" w:rsidP="00F0684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7C6AE90C" w14:textId="47596C8B" w:rsidR="00F0684D" w:rsidRPr="005D157C" w:rsidRDefault="00F0684D" w:rsidP="00F0684D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Đ: </w:t>
            </w:r>
            <w:r w:rsidR="00B74FBA" w:rsidRPr="005D157C">
              <w:rPr>
                <w:rFonts w:asciiTheme="majorHAnsi" w:hAnsiTheme="majorHAnsi" w:cstheme="majorHAnsi"/>
                <w:sz w:val="28"/>
                <w:szCs w:val="28"/>
              </w:rPr>
              <w:t>Tất cả các hình đã cho đều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có tâm đối xứ</w:t>
            </w:r>
            <w:r w:rsidR="00B74FBA" w:rsidRPr="005D157C">
              <w:rPr>
                <w:rFonts w:asciiTheme="majorHAnsi" w:hAnsiTheme="majorHAnsi" w:cstheme="majorHAnsi"/>
                <w:sz w:val="28"/>
                <w:szCs w:val="28"/>
              </w:rPr>
              <w:t>ng.</w:t>
            </w:r>
          </w:p>
          <w:p w14:paraId="2C7B5EFB" w14:textId="66557F7C" w:rsidR="00F0684D" w:rsidRPr="005D157C" w:rsidRDefault="00F0684D" w:rsidP="00F0684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 7</w:t>
            </w:r>
          </w:p>
          <w:p w14:paraId="13F79323" w14:textId="77777777" w:rsidR="00F0684D" w:rsidRPr="005D157C" w:rsidRDefault="00F0684D" w:rsidP="00F0684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1BD451ED" w14:textId="77777777" w:rsidR="00F0684D" w:rsidRPr="005D157C" w:rsidRDefault="00F0684D" w:rsidP="00F0684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B57AB05" w14:textId="5C553AA8" w:rsidR="00F0684D" w:rsidRPr="005D157C" w:rsidRDefault="00F0684D" w:rsidP="00F0684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 7</w:t>
            </w:r>
          </w:p>
          <w:p w14:paraId="2D48A1F4" w14:textId="77777777" w:rsidR="00F0684D" w:rsidRPr="005D157C" w:rsidRDefault="00F0684D" w:rsidP="00F0684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03FFF3C4" w14:textId="5679DDE3" w:rsidR="00665373" w:rsidRPr="005D157C" w:rsidRDefault="00F0684D" w:rsidP="00F0684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194A59C9" w14:textId="5463391A" w:rsidR="00B74FBA" w:rsidRPr="005D157C" w:rsidRDefault="00B74FBA" w:rsidP="00B1343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Bài 7: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Trong các hình dưới đây hình nào có tâm đối xứng?</w:t>
            </w:r>
          </w:p>
          <w:p w14:paraId="0D374959" w14:textId="686BA9B5" w:rsidR="00B74FBA" w:rsidRDefault="00B74FBA" w:rsidP="00B1343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060AF1" wp14:editId="5E84D052">
                  <wp:extent cx="3771900" cy="1000125"/>
                  <wp:effectExtent l="0" t="0" r="0" b="9525"/>
                  <wp:docPr id="8" name="Picture 8" descr="SGK Hình Học 11 - Bài 4. Phép đối xứng tâ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GK Hình Học 11 - Bài 4. Phép đối xứng tâ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8" t="22694" r="5686" b="57934"/>
                          <a:stretch/>
                        </pic:blipFill>
                        <pic:spPr bwMode="auto">
                          <a:xfrm>
                            <a:off x="0" y="0"/>
                            <a:ext cx="3773640" cy="100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A730D" w14:textId="79FC7B95" w:rsidR="00B74FBA" w:rsidRDefault="00B74FBA" w:rsidP="00B74FBA">
            <w:pPr>
              <w:rPr>
                <w:lang w:val="en-US"/>
              </w:rPr>
            </w:pPr>
          </w:p>
          <w:p w14:paraId="661DF65E" w14:textId="26815BED" w:rsidR="00B74FBA" w:rsidRDefault="00B74FBA" w:rsidP="00B74FBA">
            <w:pPr>
              <w:rPr>
                <w:lang w:val="en-US"/>
              </w:rPr>
            </w:pPr>
          </w:p>
          <w:p w14:paraId="47DA812E" w14:textId="77777777" w:rsidR="00B74FBA" w:rsidRDefault="00B74FBA" w:rsidP="00B74FB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Giải:</w:t>
            </w:r>
          </w:p>
          <w:p w14:paraId="04E5346E" w14:textId="2727E90C" w:rsidR="00B74FBA" w:rsidRPr="005426D0" w:rsidRDefault="00B74FBA" w:rsidP="00B74FBA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hình đã cho đều có t</w:t>
            </w:r>
            <w:r w:rsidRPr="007F28F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âm đối xứ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ng.</w:t>
            </w:r>
          </w:p>
          <w:p w14:paraId="4BB05C87" w14:textId="1FB69A15" w:rsidR="00B74FBA" w:rsidRPr="00B74FBA" w:rsidRDefault="00B74FBA" w:rsidP="00B74FBA">
            <w:pPr>
              <w:pStyle w:val="ListParagraph"/>
              <w:ind w:left="0"/>
              <w:jc w:val="both"/>
              <w:rPr>
                <w:lang w:val="en-US"/>
              </w:rPr>
            </w:pPr>
          </w:p>
        </w:tc>
      </w:tr>
      <w:tr w:rsidR="00665373" w:rsidRPr="005426D0" w14:paraId="5ED28891" w14:textId="77777777" w:rsidTr="007A319C">
        <w:tc>
          <w:tcPr>
            <w:tcW w:w="4068" w:type="dxa"/>
          </w:tcPr>
          <w:p w14:paraId="416618D7" w14:textId="1FFB3E42" w:rsidR="00C562FC" w:rsidRPr="005D157C" w:rsidRDefault="00C562FC" w:rsidP="00C562F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8</w:t>
            </w:r>
          </w:p>
          <w:p w14:paraId="04D3C1C8" w14:textId="77777777" w:rsidR="00C562FC" w:rsidRPr="005D157C" w:rsidRDefault="00C562FC" w:rsidP="00C562F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yêu cầu HS đọc đề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4ABDC8AF" w14:textId="77777777" w:rsidR="00C562FC" w:rsidRPr="005D157C" w:rsidRDefault="00C562FC" w:rsidP="00C562F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6DC8AFCC" w14:textId="74512948" w:rsidR="00C562FC" w:rsidRPr="005D157C" w:rsidRDefault="00C562FC" w:rsidP="00C562FC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- H:  Vài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AB2B3C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chữ cái in hoa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có tâm đối xứng?</w:t>
            </w:r>
          </w:p>
          <w:p w14:paraId="470D173A" w14:textId="0D30C2D4" w:rsidR="00C562FC" w:rsidRPr="005D157C" w:rsidRDefault="00C562FC" w:rsidP="00C562F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</w:t>
            </w:r>
            <w:r w:rsidR="00264D7B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8</w:t>
            </w:r>
          </w:p>
          <w:p w14:paraId="5C40D81F" w14:textId="77777777" w:rsidR="00C562FC" w:rsidRPr="005D157C" w:rsidRDefault="00C562FC" w:rsidP="00C562F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3EB0051D" w14:textId="2DB5F018" w:rsidR="00C562FC" w:rsidRPr="00264D7B" w:rsidRDefault="00C562FC" w:rsidP="00264D7B">
            <w:pPr>
              <w:spacing w:line="324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Đ: </w:t>
            </w:r>
            <w:r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V</w:t>
            </w:r>
            <w:r w:rsidRPr="00AB2B3C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ài chữ in hoa khác có tâm đối xứ</w:t>
            </w:r>
            <w:r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ng</w:t>
            </w:r>
            <w:r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  <w:t xml:space="preserve"> </w:t>
            </w:r>
            <w:r w:rsidRPr="00C562FC">
              <w:rPr>
                <w:rFonts w:asciiTheme="majorHAnsi" w:eastAsia="Calibri" w:hAnsiTheme="majorHAnsi" w:cstheme="majorHAnsi"/>
                <w:color w:val="000000" w:themeColor="text1"/>
                <w:sz w:val="28"/>
                <w:szCs w:val="28"/>
                <w:lang w:val="pt-BR"/>
              </w:rPr>
              <w:t>: O, I, S, N, X</w:t>
            </w:r>
          </w:p>
          <w:p w14:paraId="01C0F9F0" w14:textId="62F95A43" w:rsidR="00C562FC" w:rsidRPr="005D157C" w:rsidRDefault="00C562FC" w:rsidP="00C562F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pt-BR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  <w:lang w:val="pt-BR"/>
              </w:rPr>
              <w:t>Bước 3: Báo cáo thảo luận 8</w:t>
            </w:r>
          </w:p>
          <w:p w14:paraId="63411BD7" w14:textId="77777777" w:rsidR="00C562FC" w:rsidRPr="005D157C" w:rsidRDefault="00C562FC" w:rsidP="00C562F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pt-BR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- HS lên bảng làm bài.</w:t>
            </w:r>
          </w:p>
          <w:p w14:paraId="53D5F507" w14:textId="77777777" w:rsidR="00C562FC" w:rsidRPr="005D157C" w:rsidRDefault="00C562FC" w:rsidP="00C562F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14:paraId="5225E9EE" w14:textId="4ECBEDF9" w:rsidR="00C562FC" w:rsidRPr="005D157C" w:rsidRDefault="00C562FC" w:rsidP="00C562F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pt-BR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  <w:lang w:val="pt-BR"/>
              </w:rPr>
              <w:t>Bước 4: Kết luận, nhận định 8</w:t>
            </w:r>
          </w:p>
          <w:p w14:paraId="138C27E1" w14:textId="77777777" w:rsidR="00C562FC" w:rsidRPr="005D157C" w:rsidRDefault="00C562FC" w:rsidP="00C562FC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  <w:lang w:val="pt-BR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6762214F" w14:textId="02E2A31B" w:rsidR="00665373" w:rsidRPr="005D157C" w:rsidRDefault="00C562FC" w:rsidP="00C562F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pt-BR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</w:tc>
        <w:tc>
          <w:tcPr>
            <w:tcW w:w="6030" w:type="dxa"/>
          </w:tcPr>
          <w:p w14:paraId="077A70AE" w14:textId="19514443" w:rsidR="00B74FBA" w:rsidRPr="00236067" w:rsidRDefault="00B74FBA" w:rsidP="00B74FBA">
            <w:pPr>
              <w:tabs>
                <w:tab w:val="left" w:pos="3624"/>
              </w:tabs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  <w:lang w:val="pt-BR"/>
              </w:rPr>
              <w:t xml:space="preserve">Bài 8: </w:t>
            </w:r>
            <w:r w:rsidRPr="00236067"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szCs w:val="28"/>
                <w:lang w:val="nl-NL"/>
              </w:rPr>
              <w:t>Thử tài bạn</w:t>
            </w:r>
          </w:p>
          <w:p w14:paraId="0AF20C74" w14:textId="2E71B6BD" w:rsidR="00B74FBA" w:rsidRDefault="00B74FBA" w:rsidP="00B74FBA">
            <w:pPr>
              <w:tabs>
                <w:tab w:val="left" w:pos="3624"/>
              </w:tabs>
              <w:spacing w:before="120" w:after="12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AB2B3C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Các chữ cái in hoa như  H và Z là hình có tâm đối xứ</w:t>
            </w:r>
            <w:r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ng (a và </w:t>
            </w:r>
            <w:r w:rsidRPr="00AB2B3C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b). Hãy tìm thêm một vài chữ in hoa khác có tâm đối xứ</w:t>
            </w:r>
            <w:r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ng.</w:t>
            </w:r>
          </w:p>
          <w:tbl>
            <w:tblPr>
              <w:tblStyle w:val="TableGrid"/>
              <w:tblW w:w="610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62"/>
              <w:gridCol w:w="2160"/>
              <w:gridCol w:w="1980"/>
            </w:tblGrid>
            <w:tr w:rsidR="00B74FBA" w14:paraId="7C37AA99" w14:textId="77777777" w:rsidTr="003A30F3">
              <w:tc>
                <w:tcPr>
                  <w:tcW w:w="1962" w:type="dxa"/>
                </w:tcPr>
                <w:p w14:paraId="02D46F86" w14:textId="15FB6365" w:rsidR="00B74FBA" w:rsidRDefault="00EC0948" w:rsidP="003A30F3">
                  <w:pPr>
                    <w:spacing w:before="120" w:after="120" w:line="360" w:lineRule="auto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nl-N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40160" behindDoc="0" locked="0" layoutInCell="1" allowOverlap="1" wp14:anchorId="6820E465" wp14:editId="2838BB7F">
                            <wp:simplePos x="0" y="0"/>
                            <wp:positionH relativeFrom="column">
                              <wp:posOffset>-5080</wp:posOffset>
                            </wp:positionH>
                            <wp:positionV relativeFrom="paragraph">
                              <wp:posOffset>-3810</wp:posOffset>
                            </wp:positionV>
                            <wp:extent cx="1173480" cy="1786890"/>
                            <wp:effectExtent l="0" t="0" r="7620" b="3810"/>
                            <wp:wrapNone/>
                            <wp:docPr id="231" name="Group 2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73480" cy="1786890"/>
                                      <a:chOff x="0" y="0"/>
                                      <a:chExt cx="1173480" cy="1786890"/>
                                    </a:xfrm>
                                  </wpg:grpSpPr>
                                  <wps:wsp>
                                    <wps:cNvPr id="226" name="Text Box 226"/>
                                    <wps:cNvSpPr txBox="1"/>
                                    <wps:spPr>
                                      <a:xfrm>
                                        <a:off x="403860" y="1424940"/>
                                        <a:ext cx="381635" cy="3619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AF7CA7E" w14:textId="77777777" w:rsidR="00FF3CCB" w:rsidRPr="00EC0948" w:rsidRDefault="00FF3CCB" w:rsidP="00FF3CCB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w:pPr>
                                          <w:r w:rsidRPr="00EC094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w:t>a)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30" name="Picture 23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3480" cy="136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6820E465" id="Group 231" o:spid="_x0000_s1070" style="position:absolute;left:0;text-align:left;margin-left:-.4pt;margin-top:-.3pt;width:92.4pt;height:140.7pt;z-index:251740160" coordsize="11734,17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">
                            <v:shape id="Text Box 226" o:spid="_x0000_s1071" type="#_x0000_t202" style="position:absolute;left:4038;top:14249;width:381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" fillcolor="white [3201]" stroked="f" strokeweight=".5pt">
                              <v:textbox>
                                <w:txbxContent>
                                  <w:p w14:paraId="0AF7CA7E" w14:textId="77777777" w:rsidR="00FF3CCB" w:rsidRPr="00EC0948" w:rsidRDefault="00FF3CCB" w:rsidP="00FF3CCB">
                                    <w:pP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EC094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  <w:t>a)</w:t>
                                    </w:r>
                                  </w:p>
                                </w:txbxContent>
                              </v:textbox>
                            </v:shape>
                            <v:shape id="Picture 230" o:spid="_x0000_s1072" type="#_x0000_t75" style="position:absolute;width:11734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">
                              <v:imagedata r:id="rId34" o:title=""/>
                            </v:shape>
                          </v:group>
                        </w:pict>
                      </mc:Fallback>
                    </mc:AlternateContent>
                  </w:r>
                </w:p>
                <w:p w14:paraId="2AC70FB1" w14:textId="67180812" w:rsidR="00B74FBA" w:rsidRDefault="00B74FBA" w:rsidP="00CD71E6">
                  <w:pPr>
                    <w:tabs>
                      <w:tab w:val="left" w:pos="3624"/>
                    </w:tabs>
                    <w:spacing w:before="120" w:after="120" w:line="360" w:lineRule="auto"/>
                    <w:rPr>
                      <w:rFonts w:asciiTheme="majorHAnsi" w:hAnsiTheme="majorHAnsi" w:cstheme="majorHAnsi"/>
                      <w:sz w:val="28"/>
                      <w:szCs w:val="28"/>
                      <w:lang w:val="nl-NL"/>
                    </w:rPr>
                  </w:pPr>
                </w:p>
                <w:p w14:paraId="0DF83504" w14:textId="66B0A40D" w:rsidR="00B74FBA" w:rsidRDefault="00B74FBA" w:rsidP="003A30F3">
                  <w:pPr>
                    <w:tabs>
                      <w:tab w:val="left" w:pos="3624"/>
                    </w:tabs>
                    <w:spacing w:before="120" w:after="120" w:line="360" w:lineRule="auto"/>
                    <w:rPr>
                      <w:rFonts w:asciiTheme="majorHAnsi" w:hAnsiTheme="majorHAnsi" w:cstheme="majorHAnsi"/>
                      <w:sz w:val="28"/>
                      <w:szCs w:val="28"/>
                      <w:lang w:val="nl-NL"/>
                    </w:rPr>
                  </w:pPr>
                </w:p>
              </w:tc>
              <w:tc>
                <w:tcPr>
                  <w:tcW w:w="2160" w:type="dxa"/>
                </w:tcPr>
                <w:p w14:paraId="06168CA9" w14:textId="43CC4A41" w:rsidR="00B74FBA" w:rsidRDefault="00EC0948" w:rsidP="003A30F3">
                  <w:pPr>
                    <w:tabs>
                      <w:tab w:val="left" w:pos="612"/>
                      <w:tab w:val="left" w:pos="3624"/>
                    </w:tabs>
                    <w:spacing w:before="120" w:after="120" w:line="360" w:lineRule="auto"/>
                    <w:ind w:right="1124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nl-N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584000" behindDoc="1" locked="0" layoutInCell="1" allowOverlap="1" wp14:anchorId="1AE52564" wp14:editId="237DCB95">
                            <wp:simplePos x="0" y="0"/>
                            <wp:positionH relativeFrom="column">
                              <wp:posOffset>72390</wp:posOffset>
                            </wp:positionH>
                            <wp:positionV relativeFrom="paragraph">
                              <wp:posOffset>0</wp:posOffset>
                            </wp:positionV>
                            <wp:extent cx="1234440" cy="1725930"/>
                            <wp:effectExtent l="0" t="0" r="3810" b="7620"/>
                            <wp:wrapTight wrapText="bothSides">
                              <wp:wrapPolygon edited="0">
                                <wp:start x="0" y="0"/>
                                <wp:lineTo x="0" y="18119"/>
                                <wp:lineTo x="6667" y="19073"/>
                                <wp:lineTo x="6667" y="21457"/>
                                <wp:lineTo x="14333" y="21457"/>
                                <wp:lineTo x="14333" y="19073"/>
                                <wp:lineTo x="21333" y="18119"/>
                                <wp:lineTo x="21333" y="0"/>
                                <wp:lineTo x="0" y="0"/>
                              </wp:wrapPolygon>
                            </wp:wrapTight>
                            <wp:docPr id="228" name="Group 2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34440" cy="1725930"/>
                                      <a:chOff x="0" y="0"/>
                                      <a:chExt cx="1234440" cy="1725930"/>
                                    </a:xfrm>
                                  </wpg:grpSpPr>
                                  <wps:wsp>
                                    <wps:cNvPr id="104" name="Text Box 104"/>
                                    <wps:cNvSpPr txBox="1"/>
                                    <wps:spPr>
                                      <a:xfrm>
                                        <a:off x="419100" y="1363980"/>
                                        <a:ext cx="381635" cy="3619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0BD6AE3" w14:textId="77777777" w:rsidR="00B74FBA" w:rsidRPr="00EC0948" w:rsidRDefault="00B74FBA" w:rsidP="00B74FBA">
                                          <w:pPr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w:pPr>
                                          <w:r w:rsidRPr="00EC0948">
                                            <w:rPr>
                                              <w:rFonts w:asciiTheme="majorHAnsi" w:hAnsiTheme="majorHAnsi" w:cstheme="majorHAnsi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w:t>b)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27" name="Picture 2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14427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AE52564" id="Group 228" o:spid="_x0000_s1073" style="position:absolute;left:0;text-align:left;margin-left:5.7pt;margin-top:0;width:97.2pt;height:135.9pt;z-index:-251732480" coordsize="12344,17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">
                            <v:shape id="Text Box 104" o:spid="_x0000_s1074" type="#_x0000_t202" style="position:absolute;left:4191;top:13639;width:381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" fillcolor="white [3201]" stroked="f" strokeweight=".5pt">
                              <v:textbox>
                                <w:txbxContent>
                                  <w:p w14:paraId="70BD6AE3" w14:textId="77777777" w:rsidR="00B74FBA" w:rsidRPr="00EC0948" w:rsidRDefault="00B74FBA" w:rsidP="00B74FBA">
                                    <w:pP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EC094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  <w:t>b)</w:t>
                                    </w:r>
                                  </w:p>
                                </w:txbxContent>
                              </v:textbox>
                            </v:shape>
                            <v:shape id="Picture 227" o:spid="_x0000_s1075" type="#_x0000_t75" style="position:absolute;width:12344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">
                              <v:imagedata r:id="rId36" o:title=""/>
                            </v:shape>
                            <w10:wrap type="tight"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80" w:type="dxa"/>
                </w:tcPr>
                <w:p w14:paraId="2A1ED755" w14:textId="3D3F632B" w:rsidR="00B74FBA" w:rsidRDefault="00B74FBA" w:rsidP="00CD71E6">
                  <w:pPr>
                    <w:tabs>
                      <w:tab w:val="left" w:pos="3624"/>
                    </w:tabs>
                    <w:spacing w:before="120" w:after="120" w:line="360" w:lineRule="auto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nl-NL"/>
                    </w:rPr>
                  </w:pPr>
                </w:p>
              </w:tc>
            </w:tr>
          </w:tbl>
          <w:p w14:paraId="4FE5E18E" w14:textId="7C0CE3BC" w:rsidR="00C562FC" w:rsidRPr="005D157C" w:rsidRDefault="00C562FC" w:rsidP="00C562F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b/>
                <w:sz w:val="28"/>
                <w:szCs w:val="28"/>
              </w:rPr>
              <w:t>Giải:</w:t>
            </w:r>
          </w:p>
          <w:p w14:paraId="4FBAE4BC" w14:textId="6EDE4D68" w:rsidR="00C562FC" w:rsidRPr="00C562FC" w:rsidRDefault="00C562FC" w:rsidP="00B74FBA">
            <w:pPr>
              <w:spacing w:line="324" w:lineRule="auto"/>
              <w:jc w:val="both"/>
              <w:rPr>
                <w:rFonts w:asciiTheme="majorHAnsi" w:eastAsia="Calibri" w:hAnsiTheme="majorHAnsi" w:cstheme="majorHAnsi"/>
                <w:color w:val="000000" w:themeColor="text1"/>
                <w:sz w:val="28"/>
                <w:szCs w:val="28"/>
                <w:lang w:val="pt-BR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V</w:t>
            </w:r>
            <w:r w:rsidRPr="00AB2B3C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ài chữ in hoa khác có tâm đối xứ</w:t>
            </w:r>
            <w:r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ng</w:t>
            </w:r>
            <w:r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  <w:t xml:space="preserve"> </w:t>
            </w:r>
            <w:r w:rsidRPr="00C562FC">
              <w:rPr>
                <w:rFonts w:asciiTheme="majorHAnsi" w:eastAsia="Calibri" w:hAnsiTheme="majorHAnsi" w:cstheme="majorHAnsi"/>
                <w:color w:val="000000" w:themeColor="text1"/>
                <w:sz w:val="28"/>
                <w:szCs w:val="28"/>
                <w:lang w:val="pt-BR"/>
              </w:rPr>
              <w:t>: O, I, S, N, X</w:t>
            </w:r>
          </w:p>
          <w:p w14:paraId="22AEFE2F" w14:textId="191193AE" w:rsidR="00264D7B" w:rsidRDefault="00264D7B" w:rsidP="00B74FBA">
            <w:pPr>
              <w:spacing w:line="324" w:lineRule="auto"/>
              <w:jc w:val="both"/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</w:pPr>
          </w:p>
          <w:p w14:paraId="2E5A0946" w14:textId="4D684865" w:rsidR="00264D7B" w:rsidRDefault="00264D7B" w:rsidP="00B74FBA">
            <w:pPr>
              <w:spacing w:line="324" w:lineRule="auto"/>
              <w:jc w:val="both"/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</w:pPr>
          </w:p>
          <w:p w14:paraId="4F227EBF" w14:textId="29EEAF45" w:rsidR="00264D7B" w:rsidRDefault="00264D7B" w:rsidP="00B74FBA">
            <w:pPr>
              <w:spacing w:line="324" w:lineRule="auto"/>
              <w:jc w:val="both"/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</w:pPr>
          </w:p>
          <w:p w14:paraId="3AA4C97D" w14:textId="77777777" w:rsidR="00665373" w:rsidRPr="005D157C" w:rsidRDefault="00665373" w:rsidP="00B1343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4FBA" w:rsidRPr="005426D0" w14:paraId="727E0B38" w14:textId="77777777" w:rsidTr="007A319C">
        <w:tc>
          <w:tcPr>
            <w:tcW w:w="4068" w:type="dxa"/>
          </w:tcPr>
          <w:p w14:paraId="6651E0EC" w14:textId="4BF44EAE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9</w:t>
            </w:r>
          </w:p>
          <w:p w14:paraId="6E2EB013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yêu cầu HS đọc đề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1025A9CA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0FEF589E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H: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các hình dưới đây hình nào có tâm đối xứng?</w:t>
            </w:r>
          </w:p>
          <w:p w14:paraId="6C275BA5" w14:textId="6FBA130F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 9</w:t>
            </w:r>
          </w:p>
          <w:p w14:paraId="3CF3B643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6CA402C7" w14:textId="576E2E84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- Đ: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hình đai ốc có tâm đối xứng.</w:t>
            </w:r>
          </w:p>
          <w:p w14:paraId="6B0B6F59" w14:textId="77243DB1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 9</w:t>
            </w:r>
          </w:p>
          <w:p w14:paraId="30BB881E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2561B833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E43314" w14:textId="242FEFD3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 9</w:t>
            </w:r>
          </w:p>
          <w:p w14:paraId="3D8842BC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37BD6682" w14:textId="2F74F02D" w:rsidR="00B74FBA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28A5771F" w14:textId="025264A6" w:rsidR="00264D7B" w:rsidRPr="00AB2B3C" w:rsidRDefault="00264D7B" w:rsidP="00264D7B">
            <w:pPr>
              <w:spacing w:line="324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pt-BR"/>
              </w:rPr>
            </w:pPr>
            <w:r w:rsidRPr="00F10B0C"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  <w:t xml:space="preserve">Bài </w:t>
            </w:r>
            <w:r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  <w:t>9</w:t>
            </w:r>
            <w:r w:rsidRPr="00F10B0C">
              <w:rPr>
                <w:rFonts w:asciiTheme="majorHAnsi" w:eastAsia="Calibri" w:hAnsiTheme="majorHAnsi" w:cstheme="majorHAnsi"/>
                <w:b/>
                <w:color w:val="000000" w:themeColor="text1"/>
                <w:sz w:val="28"/>
                <w:szCs w:val="28"/>
                <w:lang w:val="pt-BR"/>
              </w:rPr>
              <w:t>:</w:t>
            </w:r>
            <w:r w:rsidRPr="00F10B0C">
              <w:rPr>
                <w:rFonts w:asciiTheme="majorHAnsi" w:eastAsia="Calibri" w:hAnsiTheme="majorHAnsi" w:cstheme="majorHAnsi"/>
                <w:color w:val="000000" w:themeColor="text1"/>
                <w:sz w:val="28"/>
                <w:szCs w:val="28"/>
                <w:lang w:val="pt-BR"/>
              </w:rPr>
              <w:t xml:space="preserve"> </w:t>
            </w:r>
            <w:r w:rsidRPr="00AB2B3C">
              <w:rPr>
                <w:rFonts w:asciiTheme="majorHAnsi" w:eastAsia="Calibri" w:hAnsiTheme="majorHAnsi" w:cstheme="majorHAnsi"/>
                <w:sz w:val="28"/>
                <w:szCs w:val="28"/>
                <w:lang w:val="pt-BR"/>
              </w:rPr>
              <w:t>Tì</w:t>
            </w:r>
            <w:r w:rsidRPr="00AB2B3C">
              <w:rPr>
                <w:rFonts w:asciiTheme="majorHAnsi" w:eastAsia="Calibri" w:hAnsiTheme="majorHAnsi" w:cstheme="majorHAnsi"/>
                <w:noProof/>
                <w:sz w:val="28"/>
                <w:szCs w:val="28"/>
                <w:lang w:val="pt-BR"/>
              </w:rPr>
              <w:t>m hình có tâm đối xứng trong các hình sau:</w:t>
            </w:r>
          </w:p>
          <w:tbl>
            <w:tblPr>
              <w:tblStyle w:val="TableGrid"/>
              <w:tblW w:w="57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92"/>
              <w:gridCol w:w="3150"/>
            </w:tblGrid>
            <w:tr w:rsidR="00264D7B" w:rsidRPr="00AB2B3C" w14:paraId="24A57555" w14:textId="77777777" w:rsidTr="00264D7B">
              <w:tc>
                <w:tcPr>
                  <w:tcW w:w="2592" w:type="dxa"/>
                </w:tcPr>
                <w:p w14:paraId="6ED7960F" w14:textId="77777777" w:rsidR="00264D7B" w:rsidRPr="00AB2B3C" w:rsidRDefault="00264D7B" w:rsidP="00CD71E6">
                  <w:pPr>
                    <w:spacing w:line="324" w:lineRule="auto"/>
                    <w:jc w:val="center"/>
                    <w:rPr>
                      <w:rFonts w:asciiTheme="majorHAnsi" w:eastAsia="Calibri" w:hAnsiTheme="majorHAnsi" w:cstheme="majorHAnsi"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A92F15A" wp14:editId="2BF7E1CE">
                        <wp:extent cx="1571625" cy="962025"/>
                        <wp:effectExtent l="0" t="0" r="9525" b="9525"/>
                        <wp:docPr id="113" name="Picture 113" descr="HÃ¬nh áº£nh cÃ³ liÃªn qu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4" descr="HÃ¬nh áº£nh cÃ³ liÃªn qua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6941" cy="96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A4A752" w14:textId="77777777" w:rsidR="00264D7B" w:rsidRPr="00AB2B3C" w:rsidRDefault="00264D7B" w:rsidP="00CD71E6">
                  <w:pPr>
                    <w:spacing w:line="324" w:lineRule="auto"/>
                    <w:jc w:val="center"/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eastAsia="Calibri" w:hAnsiTheme="majorHAnsi" w:cstheme="majorHAnsi"/>
                      <w:b/>
                      <w:i/>
                      <w:sz w:val="28"/>
                      <w:szCs w:val="28"/>
                    </w:rPr>
                    <w:t>Hình 1.</w:t>
                  </w:r>
                  <w:r w:rsidRPr="00AB2B3C"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</w:rPr>
                    <w:t xml:space="preserve"> Cái kềm</w:t>
                  </w:r>
                </w:p>
              </w:tc>
              <w:tc>
                <w:tcPr>
                  <w:tcW w:w="3150" w:type="dxa"/>
                </w:tcPr>
                <w:p w14:paraId="4AB3E7F4" w14:textId="325FC0FA" w:rsidR="00264D7B" w:rsidRPr="00AB2B3C" w:rsidRDefault="00264D7B" w:rsidP="00CD71E6">
                  <w:pPr>
                    <w:spacing w:line="324" w:lineRule="auto"/>
                    <w:jc w:val="center"/>
                    <w:rPr>
                      <w:rFonts w:asciiTheme="majorHAnsi" w:eastAsia="Calibri" w:hAnsiTheme="majorHAnsi" w:cstheme="majorHAnsi"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sz w:val="28"/>
                      <w:szCs w:val="28"/>
                    </w:rPr>
                    <w:object w:dxaOrig="8903" w:dyaOrig="6194" w14:anchorId="3E2B92A4">
                      <v:shape id="_x0000_i1026" type="#_x0000_t75" style="width:96.75pt;height:75pt" o:ole="">
                        <v:imagedata r:id="rId38" o:title=""/>
                      </v:shape>
                      <o:OLEObject Type="Embed" ProgID="CorelDRAW.Graphic.12" ShapeID="_x0000_i1026" DrawAspect="Content" ObjectID="_1691118499" r:id="rId39"/>
                    </w:object>
                  </w:r>
                </w:p>
                <w:p w14:paraId="72D65C72" w14:textId="1FE0FE15" w:rsidR="00264D7B" w:rsidRPr="00AB2B3C" w:rsidRDefault="00264D7B" w:rsidP="00264D7B">
                  <w:pPr>
                    <w:spacing w:line="324" w:lineRule="auto"/>
                    <w:jc w:val="center"/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eastAsia="Calibri" w:hAnsiTheme="majorHAnsi" w:cstheme="majorHAnsi"/>
                      <w:b/>
                      <w:i/>
                      <w:sz w:val="28"/>
                      <w:szCs w:val="28"/>
                    </w:rPr>
                    <w:t>Hình 2.</w:t>
                  </w:r>
                  <w:r w:rsidRPr="00AB2B3C"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</w:rPr>
                    <w:t xml:space="preserve"> </w:t>
                  </w:r>
                  <w:r w:rsidRPr="005D157C"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</w:rPr>
                    <w:t>Đai</w:t>
                  </w:r>
                  <w:r w:rsidRPr="00AB2B3C"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</w:rPr>
                    <w:t xml:space="preserve"> ốc</w:t>
                  </w:r>
                </w:p>
              </w:tc>
            </w:tr>
          </w:tbl>
          <w:p w14:paraId="16100831" w14:textId="77777777" w:rsidR="00B74FBA" w:rsidRPr="005D157C" w:rsidRDefault="00264D7B" w:rsidP="00C509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b/>
                <w:sz w:val="28"/>
                <w:szCs w:val="28"/>
              </w:rPr>
              <w:t>Giải :</w:t>
            </w:r>
          </w:p>
          <w:p w14:paraId="6F12CDF8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Hình đai ốc có tâm đối xứng.</w:t>
            </w:r>
          </w:p>
          <w:p w14:paraId="3F74A52B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8F1490B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B8C36D0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D1FA128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1763BF9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FE77B07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E677E88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812561A" w14:textId="01676DD4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74FBA" w:rsidRPr="005426D0" w14:paraId="36D8D1C2" w14:textId="77777777" w:rsidTr="007A319C">
        <w:tc>
          <w:tcPr>
            <w:tcW w:w="4068" w:type="dxa"/>
          </w:tcPr>
          <w:p w14:paraId="5138C7D7" w14:textId="56C3C36C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10</w:t>
            </w:r>
          </w:p>
          <w:p w14:paraId="0A5773E0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yêu cầu HS đọc đề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4AFFBBE2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</w:t>
            </w:r>
          </w:p>
          <w:p w14:paraId="4FD7AC69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H: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các hình dưới đây hình nào có tâm đối xứng?</w:t>
            </w:r>
          </w:p>
          <w:p w14:paraId="1FFE13C9" w14:textId="4136B26A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 10</w:t>
            </w:r>
          </w:p>
          <w:p w14:paraId="7149BF1D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</w:p>
          <w:p w14:paraId="3535A51C" w14:textId="37CD4DA4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- Đ: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Hình a, b, c có tâm đối xứng.</w:t>
            </w:r>
          </w:p>
          <w:p w14:paraId="660BFA76" w14:textId="629516C1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 10</w:t>
            </w:r>
          </w:p>
          <w:p w14:paraId="74947228" w14:textId="77777777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7DEC5AF1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F69DDD6" w14:textId="114DCB6A" w:rsidR="00264D7B" w:rsidRPr="005D157C" w:rsidRDefault="00264D7B" w:rsidP="00264D7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 10</w:t>
            </w:r>
          </w:p>
          <w:p w14:paraId="4B70588C" w14:textId="77777777" w:rsidR="00264D7B" w:rsidRPr="005D157C" w:rsidRDefault="00264D7B" w:rsidP="00264D7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3D9D0D40" w14:textId="3001CBCD" w:rsidR="00B74FBA" w:rsidRPr="005D157C" w:rsidRDefault="00264D7B" w:rsidP="00264D7B">
            <w:pPr>
              <w:jc w:val="center"/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40EBCFF1" w14:textId="60FAE428" w:rsidR="00264D7B" w:rsidRPr="005D157C" w:rsidRDefault="00264D7B" w:rsidP="00264D7B">
            <w:pPr>
              <w:tabs>
                <w:tab w:val="left" w:pos="99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szCs w:val="28"/>
              </w:rPr>
            </w:pPr>
            <w:r w:rsidRPr="00F10B0C"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szCs w:val="28"/>
              </w:rPr>
              <w:t xml:space="preserve">Bài </w:t>
            </w:r>
            <w:r w:rsidRPr="005D157C"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szCs w:val="28"/>
              </w:rPr>
              <w:t>10:</w:t>
            </w:r>
            <w:r w:rsidRPr="00AB2B3C">
              <w:rPr>
                <w:rFonts w:asciiTheme="majorHAnsi" w:hAnsiTheme="majorHAnsi" w:cstheme="majorHAnsi"/>
                <w:sz w:val="28"/>
                <w:szCs w:val="28"/>
              </w:rPr>
              <w:t>Xác định loại thực vật nào có cách sắp xếp cánh hoa, lá theo “dạng” tâm đối xứng trong các hình sau:</w:t>
            </w:r>
          </w:p>
          <w:tbl>
            <w:tblPr>
              <w:tblStyle w:val="TableGrid"/>
              <w:tblW w:w="6213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66"/>
              <w:gridCol w:w="2447"/>
            </w:tblGrid>
            <w:tr w:rsidR="00264D7B" w:rsidRPr="00AB2B3C" w14:paraId="37FF5674" w14:textId="77777777" w:rsidTr="00264D7B">
              <w:trPr>
                <w:jc w:val="center"/>
              </w:trPr>
              <w:tc>
                <w:tcPr>
                  <w:tcW w:w="3766" w:type="dxa"/>
                </w:tcPr>
                <w:p w14:paraId="31951E07" w14:textId="77777777" w:rsidR="00264D7B" w:rsidRPr="00AB2B3C" w:rsidRDefault="00264D7B" w:rsidP="00264D7B">
                  <w:pPr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i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D563BD7" wp14:editId="5F9E6B09">
                        <wp:extent cx="1706913" cy="1066800"/>
                        <wp:effectExtent l="0" t="0" r="7620" b="0"/>
                        <wp:docPr id="116" name="Hình ảnh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947" cy="1066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ADC557" w14:textId="77777777" w:rsidR="00264D7B" w:rsidRPr="00AB2B3C" w:rsidRDefault="00264D7B" w:rsidP="00CD71E6">
                  <w:pPr>
                    <w:tabs>
                      <w:tab w:val="left" w:pos="992"/>
                    </w:tabs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b/>
                      <w:i/>
                      <w:sz w:val="28"/>
                      <w:szCs w:val="28"/>
                    </w:rPr>
                    <w:t>a.</w:t>
                  </w:r>
                  <w:r w:rsidRPr="00AB2B3C"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  <w:t xml:space="preserve"> Hoa hải đường</w:t>
                  </w:r>
                </w:p>
              </w:tc>
              <w:tc>
                <w:tcPr>
                  <w:tcW w:w="2447" w:type="dxa"/>
                </w:tcPr>
                <w:p w14:paraId="6578696E" w14:textId="77777777" w:rsidR="00264D7B" w:rsidRPr="00AB2B3C" w:rsidRDefault="00264D7B" w:rsidP="00CD71E6">
                  <w:pPr>
                    <w:tabs>
                      <w:tab w:val="left" w:pos="992"/>
                    </w:tabs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i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0C727B0" wp14:editId="5B7D11E2">
                        <wp:extent cx="1673793" cy="1114495"/>
                        <wp:effectExtent l="0" t="0" r="3175" b="0"/>
                        <wp:docPr id="117" name="Hình ảnh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825" cy="1120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717E18" w14:textId="77777777" w:rsidR="00264D7B" w:rsidRPr="00AB2B3C" w:rsidRDefault="00264D7B" w:rsidP="00CD71E6">
                  <w:pPr>
                    <w:tabs>
                      <w:tab w:val="left" w:pos="992"/>
                    </w:tabs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b/>
                      <w:i/>
                      <w:sz w:val="28"/>
                      <w:szCs w:val="28"/>
                    </w:rPr>
                    <w:t>b.</w:t>
                  </w:r>
                  <w:r w:rsidRPr="00AB2B3C"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  <w:t xml:space="preserve"> Cúc thược dược</w:t>
                  </w:r>
                </w:p>
              </w:tc>
            </w:tr>
            <w:tr w:rsidR="00264D7B" w:rsidRPr="00AB2B3C" w14:paraId="39C09D10" w14:textId="77777777" w:rsidTr="00264D7B">
              <w:trPr>
                <w:jc w:val="center"/>
              </w:trPr>
              <w:tc>
                <w:tcPr>
                  <w:tcW w:w="3766" w:type="dxa"/>
                </w:tcPr>
                <w:p w14:paraId="59A48405" w14:textId="77777777" w:rsidR="00264D7B" w:rsidRPr="00AB2B3C" w:rsidRDefault="00264D7B" w:rsidP="00CD71E6">
                  <w:pPr>
                    <w:tabs>
                      <w:tab w:val="left" w:pos="992"/>
                    </w:tabs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i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7DF0F403" wp14:editId="6823EE3B">
                        <wp:extent cx="1352550" cy="1352550"/>
                        <wp:effectExtent l="0" t="0" r="0" b="0"/>
                        <wp:docPr id="118" name="Hình ảnh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7906" cy="1357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E5FD97" w14:textId="77777777" w:rsidR="00264D7B" w:rsidRPr="005D157C" w:rsidRDefault="00264D7B" w:rsidP="00CD71E6">
                  <w:pPr>
                    <w:tabs>
                      <w:tab w:val="left" w:pos="992"/>
                    </w:tabs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b/>
                      <w:i/>
                      <w:sz w:val="28"/>
                      <w:szCs w:val="28"/>
                    </w:rPr>
                    <w:t>c.</w:t>
                  </w:r>
                  <w:r w:rsidRPr="00AB2B3C"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  <w:t xml:space="preserve"> Hoa xương rồng tròn</w:t>
                  </w:r>
                </w:p>
                <w:p w14:paraId="19B90DD2" w14:textId="77777777" w:rsidR="00264D7B" w:rsidRPr="005D157C" w:rsidRDefault="00264D7B" w:rsidP="00264D7B">
                  <w:pPr>
                    <w:tabs>
                      <w:tab w:val="left" w:pos="992"/>
                    </w:tabs>
                    <w:spacing w:line="360" w:lineRule="auto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5D157C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Giải :</w:t>
                  </w:r>
                </w:p>
                <w:p w14:paraId="17699287" w14:textId="6A8C2965" w:rsidR="00264D7B" w:rsidRPr="005D157C" w:rsidRDefault="00264D7B" w:rsidP="00264D7B">
                  <w:pPr>
                    <w:tabs>
                      <w:tab w:val="left" w:pos="992"/>
                    </w:tabs>
                    <w:spacing w:line="360" w:lineRule="auto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5D157C">
                    <w:rPr>
                      <w:rFonts w:asciiTheme="majorHAnsi" w:hAnsiTheme="majorHAnsi" w:cstheme="majorHAnsi"/>
                      <w:sz w:val="28"/>
                      <w:szCs w:val="28"/>
                    </w:rPr>
                    <w:t>Hình a, b, c</w:t>
                  </w:r>
                </w:p>
              </w:tc>
              <w:tc>
                <w:tcPr>
                  <w:tcW w:w="2447" w:type="dxa"/>
                </w:tcPr>
                <w:p w14:paraId="48270F4C" w14:textId="77777777" w:rsidR="00264D7B" w:rsidRPr="00AB2B3C" w:rsidRDefault="00264D7B" w:rsidP="00CD71E6">
                  <w:pPr>
                    <w:tabs>
                      <w:tab w:val="left" w:pos="992"/>
                    </w:tabs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</w:pPr>
                  <w:r w:rsidRPr="00AB2B3C">
                    <w:rPr>
                      <w:rFonts w:asciiTheme="majorHAnsi" w:hAnsiTheme="majorHAnsi" w:cstheme="majorHAnsi"/>
                      <w:i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E74E008" wp14:editId="45773330">
                        <wp:extent cx="1358215" cy="1323975"/>
                        <wp:effectExtent l="0" t="0" r="0" b="0"/>
                        <wp:docPr id="119" name="Hình ảnh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593" cy="13292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08160D2" w14:textId="77777777" w:rsidR="00264D7B" w:rsidRDefault="00264D7B" w:rsidP="00CD71E6">
                  <w:pPr>
                    <w:tabs>
                      <w:tab w:val="left" w:pos="992"/>
                    </w:tabs>
                    <w:spacing w:line="360" w:lineRule="auto"/>
                    <w:jc w:val="center"/>
                    <w:rPr>
                      <w:rFonts w:asciiTheme="majorHAnsi" w:hAnsiTheme="majorHAnsi" w:cstheme="majorHAnsi"/>
                      <w:i/>
                      <w:sz w:val="28"/>
                      <w:szCs w:val="28"/>
                      <w:lang w:val="en-US"/>
                    </w:rPr>
                  </w:pPr>
                  <w:r w:rsidRPr="00AB2B3C">
                    <w:rPr>
                      <w:rFonts w:asciiTheme="majorHAnsi" w:hAnsiTheme="majorHAnsi" w:cstheme="majorHAnsi"/>
                      <w:b/>
                      <w:i/>
                      <w:sz w:val="28"/>
                      <w:szCs w:val="28"/>
                    </w:rPr>
                    <w:t>d.</w:t>
                  </w:r>
                  <w:r w:rsidRPr="00AB2B3C">
                    <w:rPr>
                      <w:rFonts w:asciiTheme="majorHAnsi" w:hAnsiTheme="majorHAnsi" w:cstheme="majorHAnsi"/>
                      <w:i/>
                      <w:sz w:val="28"/>
                      <w:szCs w:val="28"/>
                    </w:rPr>
                    <w:t xml:space="preserve"> Lá chùm ngây</w:t>
                  </w:r>
                </w:p>
                <w:p w14:paraId="57E100BB" w14:textId="77777777" w:rsidR="00264D7B" w:rsidRDefault="00264D7B" w:rsidP="00264D7B">
                  <w:pPr>
                    <w:tabs>
                      <w:tab w:val="left" w:pos="992"/>
                    </w:tabs>
                    <w:spacing w:line="360" w:lineRule="auto"/>
                    <w:rPr>
                      <w:rFonts w:asciiTheme="majorHAnsi" w:hAnsiTheme="majorHAnsi" w:cstheme="majorHAnsi"/>
                      <w:i/>
                      <w:sz w:val="28"/>
                      <w:szCs w:val="28"/>
                      <w:lang w:val="en-US"/>
                    </w:rPr>
                  </w:pPr>
                </w:p>
                <w:p w14:paraId="1D82B0AD" w14:textId="77E6448E" w:rsidR="00264D7B" w:rsidRPr="00264D7B" w:rsidRDefault="00264D7B" w:rsidP="00264D7B">
                  <w:pPr>
                    <w:tabs>
                      <w:tab w:val="left" w:pos="992"/>
                    </w:tabs>
                    <w:spacing w:line="360" w:lineRule="auto"/>
                    <w:rPr>
                      <w:rFonts w:asciiTheme="majorHAnsi" w:hAnsiTheme="majorHAnsi" w:cstheme="majorHAnsi"/>
                      <w:i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3227AB06" w14:textId="77777777" w:rsidR="00B74FBA" w:rsidRPr="00D32DF8" w:rsidRDefault="00B74FBA" w:rsidP="00B1343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</w:tbl>
    <w:p w14:paraId="3367401C" w14:textId="08F9ACA5" w:rsidR="00BB1193" w:rsidRPr="005D157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5D157C">
        <w:rPr>
          <w:rFonts w:asciiTheme="majorHAnsi" w:hAnsiTheme="majorHAnsi" w:cstheme="majorHAnsi"/>
          <w:b/>
          <w:bCs/>
          <w:sz w:val="28"/>
          <w:szCs w:val="28"/>
        </w:rPr>
        <w:t>Hoạt độ</w:t>
      </w:r>
      <w:r w:rsidR="00FA5943" w:rsidRPr="005D157C">
        <w:rPr>
          <w:rFonts w:asciiTheme="majorHAnsi" w:hAnsiTheme="majorHAnsi" w:cstheme="majorHAnsi"/>
          <w:b/>
          <w:bCs/>
          <w:sz w:val="28"/>
          <w:szCs w:val="28"/>
        </w:rPr>
        <w:t>ng 3.2:</w:t>
      </w:r>
      <w:r w:rsidR="00B13432" w:rsidRPr="005D157C">
        <w:rPr>
          <w:rFonts w:asciiTheme="majorHAnsi" w:hAnsiTheme="majorHAnsi" w:cstheme="majorHAnsi"/>
          <w:b/>
          <w:bCs/>
          <w:sz w:val="28"/>
          <w:szCs w:val="28"/>
        </w:rPr>
        <w:t xml:space="preserve"> xác định tâm của hình.</w:t>
      </w:r>
    </w:p>
    <w:p w14:paraId="1B135275" w14:textId="3F86E0EA" w:rsidR="00BB1193" w:rsidRPr="005D157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>a) Mục tiêu:</w:t>
      </w:r>
      <w:r w:rsidR="00B13432" w:rsidRPr="005D157C">
        <w:rPr>
          <w:rFonts w:asciiTheme="majorHAnsi" w:hAnsiTheme="majorHAnsi" w:cstheme="majorHAnsi"/>
          <w:sz w:val="28"/>
          <w:szCs w:val="28"/>
        </w:rPr>
        <w:t xml:space="preserve"> xác định được tâm đối xứng của các hình học đơn giản</w:t>
      </w:r>
    </w:p>
    <w:p w14:paraId="4F4F15A4" w14:textId="13DB4323" w:rsidR="00BB1193" w:rsidRPr="005D157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>b) Nội dung:</w:t>
      </w:r>
      <w:r w:rsidR="00B13432" w:rsidRPr="005D157C">
        <w:rPr>
          <w:rFonts w:asciiTheme="majorHAnsi" w:hAnsiTheme="majorHAnsi" w:cstheme="majorHAnsi"/>
          <w:sz w:val="28"/>
          <w:szCs w:val="28"/>
        </w:rPr>
        <w:t xml:space="preserve">  Bài 1 đế</w:t>
      </w:r>
      <w:r w:rsidR="00197CA2" w:rsidRPr="005D157C">
        <w:rPr>
          <w:rFonts w:asciiTheme="majorHAnsi" w:hAnsiTheme="majorHAnsi" w:cstheme="majorHAnsi"/>
          <w:sz w:val="28"/>
          <w:szCs w:val="28"/>
        </w:rPr>
        <w:t xml:space="preserve">n bài </w:t>
      </w:r>
      <w:r w:rsidR="00264D7B" w:rsidRPr="005D157C">
        <w:rPr>
          <w:rFonts w:asciiTheme="majorHAnsi" w:hAnsiTheme="majorHAnsi" w:cstheme="majorHAnsi"/>
          <w:sz w:val="28"/>
          <w:szCs w:val="28"/>
        </w:rPr>
        <w:t>10</w:t>
      </w:r>
      <w:r w:rsidR="00197CA2" w:rsidRPr="005D157C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27FE04D4" w14:textId="5C8CF147" w:rsidR="00BB1193" w:rsidRPr="005D157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>c) Sản phẩm:</w:t>
      </w:r>
      <w:r w:rsidR="00B13432" w:rsidRPr="005D157C">
        <w:rPr>
          <w:rFonts w:asciiTheme="majorHAnsi" w:hAnsiTheme="majorHAnsi" w:cstheme="majorHAnsi"/>
          <w:sz w:val="28"/>
          <w:szCs w:val="28"/>
        </w:rPr>
        <w:t xml:space="preserve"> </w:t>
      </w:r>
      <w:r w:rsidR="00DE4DAE" w:rsidRPr="005D157C">
        <w:rPr>
          <w:rFonts w:asciiTheme="majorHAnsi" w:hAnsiTheme="majorHAnsi" w:cstheme="majorHAnsi"/>
          <w:sz w:val="28"/>
          <w:szCs w:val="28"/>
        </w:rPr>
        <w:t xml:space="preserve"> Bài làm</w:t>
      </w:r>
      <w:r w:rsidR="00B13432" w:rsidRPr="005D157C">
        <w:rPr>
          <w:rFonts w:asciiTheme="majorHAnsi" w:hAnsiTheme="majorHAnsi" w:cstheme="majorHAnsi"/>
          <w:sz w:val="28"/>
          <w:szCs w:val="28"/>
        </w:rPr>
        <w:t xml:space="preserve"> </w:t>
      </w:r>
      <w:r w:rsidR="00DE4DAE" w:rsidRPr="005D157C">
        <w:rPr>
          <w:rFonts w:asciiTheme="majorHAnsi" w:hAnsiTheme="majorHAnsi" w:cstheme="majorHAnsi"/>
          <w:sz w:val="28"/>
          <w:szCs w:val="28"/>
        </w:rPr>
        <w:t>Bài 1</w:t>
      </w:r>
      <w:r w:rsidR="00264D7B" w:rsidRPr="005D157C">
        <w:rPr>
          <w:rFonts w:asciiTheme="majorHAnsi" w:hAnsiTheme="majorHAnsi" w:cstheme="majorHAnsi"/>
          <w:sz w:val="28"/>
          <w:szCs w:val="28"/>
        </w:rPr>
        <w:t xml:space="preserve"> đến bài 10</w:t>
      </w:r>
      <w:r w:rsidR="00DE4DAE" w:rsidRPr="005D157C">
        <w:rPr>
          <w:rFonts w:asciiTheme="majorHAnsi" w:hAnsiTheme="majorHAnsi" w:cstheme="majorHAnsi"/>
          <w:sz w:val="28"/>
          <w:szCs w:val="28"/>
        </w:rPr>
        <w:t>.</w:t>
      </w:r>
    </w:p>
    <w:p w14:paraId="570C0118" w14:textId="77777777" w:rsidR="00BB1193" w:rsidRPr="005D157C" w:rsidRDefault="00BB1193" w:rsidP="00BB1193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sz w:val="28"/>
          <w:szCs w:val="28"/>
        </w:rPr>
        <w:t>d) Tổ chức thực hiện:</w:t>
      </w:r>
    </w:p>
    <w:tbl>
      <w:tblPr>
        <w:tblStyle w:val="TableGrid"/>
        <w:tblW w:w="10098" w:type="dxa"/>
        <w:tblLayout w:type="fixed"/>
        <w:tblLook w:val="04A0" w:firstRow="1" w:lastRow="0" w:firstColumn="1" w:lastColumn="0" w:noHBand="0" w:noVBand="1"/>
      </w:tblPr>
      <w:tblGrid>
        <w:gridCol w:w="4068"/>
        <w:gridCol w:w="6030"/>
      </w:tblGrid>
      <w:tr w:rsidR="00BB1193" w:rsidRPr="005426D0" w14:paraId="38FF71D3" w14:textId="77777777" w:rsidTr="00137051">
        <w:tc>
          <w:tcPr>
            <w:tcW w:w="4068" w:type="dxa"/>
          </w:tcPr>
          <w:p w14:paraId="0292EBE2" w14:textId="77777777" w:rsidR="00BB1193" w:rsidRPr="005D157C" w:rsidRDefault="00BB1193" w:rsidP="002503C0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Hoạt động của giáo viên và học sinh</w:t>
            </w:r>
          </w:p>
        </w:tc>
        <w:tc>
          <w:tcPr>
            <w:tcW w:w="6030" w:type="dxa"/>
          </w:tcPr>
          <w:p w14:paraId="597001BC" w14:textId="77777777" w:rsidR="00BB1193" w:rsidRPr="005426D0" w:rsidRDefault="00BB1193" w:rsidP="002503C0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BB1193" w:rsidRPr="005426D0" w14:paraId="2E443CF1" w14:textId="77777777" w:rsidTr="00264D7B">
        <w:trPr>
          <w:trHeight w:val="70"/>
        </w:trPr>
        <w:tc>
          <w:tcPr>
            <w:tcW w:w="4068" w:type="dxa"/>
          </w:tcPr>
          <w:p w14:paraId="16108299" w14:textId="16FCA210" w:rsidR="0098097C" w:rsidRPr="005D157C" w:rsidRDefault="0098097C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ABE850B" w14:textId="2A945738" w:rsidR="00BB1193" w:rsidRPr="005D157C" w:rsidRDefault="00BB1193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</w:t>
            </w:r>
            <w:r w:rsidR="00137051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học tập 1</w:t>
            </w:r>
          </w:p>
          <w:p w14:paraId="7F7D2AAF" w14:textId="3C24284A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7FDB67D8" w14:textId="77777777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7B48128D" w14:textId="1F62E979" w:rsidR="00DE4DAE" w:rsidRPr="005D157C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H1: Bài này đầu tiên ta cần vẽ gì trước?</w:t>
            </w:r>
          </w:p>
          <w:p w14:paraId="1754E776" w14:textId="57F9567F" w:rsidR="00BB1193" w:rsidRPr="00137051" w:rsidRDefault="00BB1193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-</w:t>
            </w:r>
            <w:r w:rsidR="00DE4DA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H2:</w:t>
            </w: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137051"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Để</w:t>
            </w:r>
            <w:r w:rsid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r w:rsidR="00D66562" w:rsidRPr="00986FF8">
              <w:rPr>
                <w:position w:val="-6"/>
              </w:rPr>
              <w:object w:dxaOrig="279" w:dyaOrig="300" w14:anchorId="3C5E338A">
                <v:shape id="_x0000_i1027" type="#_x0000_t75" style="width:14.25pt;height:15pt" o:ole="">
                  <v:imagedata r:id="rId44" o:title=""/>
                </v:shape>
                <o:OLEObject Type="Embed" ProgID="Equation.DSMT4" ShapeID="_x0000_i1027" DrawAspect="Content" ObjectID="_1691118500" r:id="rId45"/>
              </w:object>
            </w:r>
            <w:r w:rsidR="00137051"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là tâm đối xứng của đoạn thẳng </w:t>
            </w:r>
            <w:r w:rsidR="00D66562" w:rsidRPr="00986FF8">
              <w:rPr>
                <w:position w:val="-6"/>
              </w:rPr>
              <w:object w:dxaOrig="540" w:dyaOrig="300" w14:anchorId="5A4F3BA1">
                <v:shape id="_x0000_i1028" type="#_x0000_t75" style="width:27pt;height:15pt" o:ole="">
                  <v:imagedata r:id="rId46" o:title=""/>
                </v:shape>
                <o:OLEObject Type="Embed" ProgID="Equation.DSMT4" ShapeID="_x0000_i1028" DrawAspect="Content" ObjectID="_1691118501" r:id="rId47"/>
              </w:object>
            </w:r>
            <w:r w:rsidR="00DE4DAE">
              <w:rPr>
                <w:position w:val="-6"/>
                <w:lang w:val="en-US"/>
              </w:rPr>
              <w:t xml:space="preserve"> </w:t>
            </w:r>
            <w:r w:rsidR="00137051"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thì </w:t>
            </w:r>
            <w:r w:rsidR="00D66562" w:rsidRPr="00986FF8">
              <w:rPr>
                <w:position w:val="-6"/>
              </w:rPr>
              <w:object w:dxaOrig="279" w:dyaOrig="300" w14:anchorId="4916833D">
                <v:shape id="_x0000_i1029" type="#_x0000_t75" style="width:14.25pt;height:15pt" o:ole="">
                  <v:imagedata r:id="rId44" o:title=""/>
                </v:shape>
                <o:OLEObject Type="Embed" ProgID="Equation.DSMT4" ShapeID="_x0000_i1029" DrawAspect="Content" ObjectID="_1691118502" r:id="rId48"/>
              </w:object>
            </w:r>
            <w:r w:rsidR="00137051"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gì của </w:t>
            </w:r>
            <w:r w:rsidR="00D66562" w:rsidRPr="00986FF8">
              <w:rPr>
                <w:position w:val="-6"/>
              </w:rPr>
              <w:object w:dxaOrig="540" w:dyaOrig="300" w14:anchorId="1DDD9066">
                <v:shape id="_x0000_i1030" type="#_x0000_t75" style="width:27pt;height:15pt" o:ole="">
                  <v:imagedata r:id="rId46" o:title=""/>
                </v:shape>
                <o:OLEObject Type="Embed" ProgID="Equation.DSMT4" ShapeID="_x0000_i1030" DrawAspect="Content" ObjectID="_1691118503" r:id="rId49"/>
              </w:object>
            </w:r>
            <w:r w:rsid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?</w:t>
            </w:r>
          </w:p>
          <w:p w14:paraId="2F4065D9" w14:textId="279F6FE4" w:rsidR="00BB1193" w:rsidRPr="005426D0" w:rsidRDefault="00BB1193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548FF05A" w14:textId="7B185681" w:rsidR="00BB1193" w:rsidRPr="00137051" w:rsidRDefault="00BB1193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1</w:t>
            </w:r>
          </w:p>
          <w:p w14:paraId="3D15F1F9" w14:textId="0D6E5EE2" w:rsidR="00DE4DAE" w:rsidRPr="00DE4DAE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8E50705" w14:textId="6B7DFEE9" w:rsidR="00137051" w:rsidRPr="00DE4DAE" w:rsidRDefault="00DE4DAE" w:rsidP="0013705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DE4DA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Đ1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: Vẽ đoạn thẳ</w:t>
            </w:r>
            <w:r w:rsidR="00197CA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ng </w:t>
            </w:r>
            <w:r w:rsidR="00D66562" w:rsidRPr="00986FF8">
              <w:rPr>
                <w:position w:val="-6"/>
              </w:rPr>
              <w:object w:dxaOrig="1280" w:dyaOrig="300" w14:anchorId="5717D123">
                <v:shape id="_x0000_i1031" type="#_x0000_t75" style="width:63.75pt;height:15pt" o:ole="">
                  <v:imagedata r:id="rId50" o:title=""/>
                </v:shape>
                <o:OLEObject Type="Embed" ProgID="Equation.DSMT4" ShapeID="_x0000_i1031" DrawAspect="Content" ObjectID="_1691118504" r:id="rId51"/>
              </w:object>
            </w:r>
            <w:r>
              <w:rPr>
                <w:position w:val="-6"/>
                <w:lang w:val="en-US"/>
              </w:rPr>
              <w:t>.</w:t>
            </w:r>
          </w:p>
          <w:p w14:paraId="14DDF0A0" w14:textId="171C76B9" w:rsidR="00BB1193" w:rsidRPr="00137051" w:rsidRDefault="00137051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="00DE4DAE" w:rsidRPr="00DE4DA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 w:rsidR="00DE4DA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2: 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Để </w:t>
            </w:r>
            <w:r w:rsidR="00D66562" w:rsidRPr="00986FF8">
              <w:rPr>
                <w:position w:val="-6"/>
              </w:rPr>
              <w:object w:dxaOrig="279" w:dyaOrig="300" w14:anchorId="2B670670">
                <v:shape id="_x0000_i1032" type="#_x0000_t75" style="width:14.25pt;height:15pt" o:ole="">
                  <v:imagedata r:id="rId44" o:title=""/>
                </v:shape>
                <o:OLEObject Type="Embed" ProgID="Equation.DSMT4" ShapeID="_x0000_i1032" DrawAspect="Content" ObjectID="_1691118505" r:id="rId52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tâm đối xứng của đoạn thẳng </w:t>
            </w:r>
            <w:r w:rsidR="00D66562" w:rsidRPr="00986FF8">
              <w:rPr>
                <w:position w:val="-6"/>
              </w:rPr>
              <w:object w:dxaOrig="540" w:dyaOrig="300" w14:anchorId="12D779FA">
                <v:shape id="_x0000_i1033" type="#_x0000_t75" style="width:27pt;height:15pt" o:ole="">
                  <v:imagedata r:id="rId46" o:title=""/>
                </v:shape>
                <o:OLEObject Type="Embed" ProgID="Equation.DSMT4" ShapeID="_x0000_i1033" DrawAspect="Content" ObjectID="_1691118506" r:id="rId53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thì </w:t>
            </w:r>
            <w:r w:rsidR="00D66562" w:rsidRPr="00986FF8">
              <w:rPr>
                <w:position w:val="-6"/>
              </w:rPr>
              <w:object w:dxaOrig="279" w:dyaOrig="300" w14:anchorId="3E93DE21">
                <v:shape id="_x0000_i1034" type="#_x0000_t75" style="width:14.25pt;height:15pt" o:ole="">
                  <v:imagedata r:id="rId44" o:title=""/>
                </v:shape>
                <o:OLEObject Type="Embed" ProgID="Equation.DSMT4" ShapeID="_x0000_i1034" DrawAspect="Content" ObjectID="_1691118507" r:id="rId54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trung điểm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của </w:t>
            </w:r>
            <w:r w:rsidR="00D66562" w:rsidRPr="00986FF8">
              <w:rPr>
                <w:position w:val="-6"/>
              </w:rPr>
              <w:object w:dxaOrig="540" w:dyaOrig="300" w14:anchorId="168212EB">
                <v:shape id="_x0000_i1035" type="#_x0000_t75" style="width:27pt;height:15pt" o:ole="">
                  <v:imagedata r:id="rId46" o:title=""/>
                </v:shape>
                <o:OLEObject Type="Embed" ProgID="Equation.DSMT4" ShapeID="_x0000_i1035" DrawAspect="Content" ObjectID="_1691118508" r:id="rId55"/>
              </w:object>
            </w:r>
          </w:p>
          <w:p w14:paraId="391FA5E1" w14:textId="6FBB868D" w:rsidR="00BB1193" w:rsidRPr="00137051" w:rsidRDefault="008C5467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1</w:t>
            </w:r>
          </w:p>
          <w:p w14:paraId="44B7E846" w14:textId="77777777" w:rsidR="00DE4DAE" w:rsidRDefault="00DE4DAE" w:rsidP="00DE4DA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5E56AF4D" w14:textId="77777777" w:rsidR="00DE4DAE" w:rsidRPr="00DE4DAE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71A8F7B" w14:textId="0825BA73" w:rsidR="00BB1193" w:rsidRPr="00137051" w:rsidRDefault="008C5467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1</w:t>
            </w:r>
          </w:p>
          <w:p w14:paraId="0CB52200" w14:textId="77777777" w:rsidR="00DE4DAE" w:rsidRPr="007F28F6" w:rsidRDefault="00DE4DAE" w:rsidP="00DE4DAE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10FF30A9" w14:textId="1BE601DD" w:rsidR="00BB1193" w:rsidRPr="005426D0" w:rsidRDefault="00DE4DAE" w:rsidP="00DE4DA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030" w:type="dxa"/>
          </w:tcPr>
          <w:p w14:paraId="126EF67C" w14:textId="77777777" w:rsidR="0098097C" w:rsidRDefault="0098097C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  <w:lang w:val="en-US"/>
              </w:rPr>
            </w:pPr>
          </w:p>
          <w:p w14:paraId="2446CE83" w14:textId="77777777" w:rsidR="00BA742E" w:rsidRDefault="00BA742E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A742E">
              <w:rPr>
                <w:rFonts w:asciiTheme="majorHAnsi" w:hAnsiTheme="majorHAnsi" w:cstheme="majorHAnsi"/>
                <w:b/>
                <w:sz w:val="28"/>
                <w:szCs w:val="28"/>
                <w:u w:val="single"/>
                <w:lang w:val="en-US"/>
              </w:rPr>
              <w:t>Bài 1 :</w:t>
            </w:r>
            <w:r w:rsidR="00424C2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14:paraId="25122FE6" w14:textId="56BE30AD" w:rsidR="00424C2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Cho đoạn thẳng </w:t>
            </w:r>
            <w:r w:rsidR="002D2FA9" w:rsidRPr="00986FF8">
              <w:rPr>
                <w:position w:val="-6"/>
              </w:rPr>
              <w:object w:dxaOrig="1280" w:dyaOrig="300" w14:anchorId="19A97972">
                <v:shape id="_x0000_i1036" type="#_x0000_t75" style="width:63.75pt;height:15pt" o:ole="">
                  <v:imagedata r:id="rId50" o:title=""/>
                </v:shape>
                <o:OLEObject Type="Embed" ProgID="Equation.DSMT4" ShapeID="_x0000_i1036" DrawAspect="Content" ObjectID="_1691118509" r:id="rId56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Em hãy vẽ đoạn thẳng </w:t>
            </w:r>
            <w:r w:rsidR="002D2FA9" w:rsidRPr="00986FF8">
              <w:rPr>
                <w:position w:val="-6"/>
              </w:rPr>
              <w:object w:dxaOrig="540" w:dyaOrig="300" w14:anchorId="25958151">
                <v:shape id="_x0000_i1037" type="#_x0000_t75" style="width:27pt;height:15pt" o:ole="">
                  <v:imagedata r:id="rId46" o:title=""/>
                </v:shape>
                <o:OLEObject Type="Embed" ProgID="Equation.DSMT4" ShapeID="_x0000_i1037" DrawAspect="Content" ObjectID="_1691118510" r:id="rId57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sao cho </w:t>
            </w:r>
            <w:r w:rsidR="002D2FA9" w:rsidRPr="00986FF8">
              <w:rPr>
                <w:position w:val="-6"/>
              </w:rPr>
              <w:object w:dxaOrig="279" w:dyaOrig="300" w14:anchorId="232ED56B">
                <v:shape id="_x0000_i1038" type="#_x0000_t75" style="width:14.25pt;height:15pt" o:ole="">
                  <v:imagedata r:id="rId44" o:title=""/>
                </v:shape>
                <o:OLEObject Type="Embed" ProgID="Equation.DSMT4" ShapeID="_x0000_i1038" DrawAspect="Content" ObjectID="_1691118511" r:id="rId58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 tâm đối xứng.</w:t>
            </w:r>
          </w:p>
          <w:p w14:paraId="45C45EA0" w14:textId="77777777" w:rsidR="00424C2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F2BB571" w14:textId="4A93189B" w:rsidR="00DE4DAE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G</w:t>
            </w: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iải</w:t>
            </w:r>
            <w:r w:rsidR="00D6656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</w:t>
            </w:r>
          </w:p>
          <w:p w14:paraId="67E31A13" w14:textId="2F383AFD" w:rsidR="00D66562" w:rsidRDefault="00D66562" w:rsidP="00D66562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52146959" wp14:editId="08F3858B">
                  <wp:extent cx="2514600" cy="212407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9E3B93" w14:textId="77777777" w:rsidR="00D66562" w:rsidRDefault="00D66562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50531798" w14:textId="58D1B582" w:rsidR="00424C2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Vẽ đường tròn tâm </w:t>
            </w:r>
            <w:r w:rsidR="000C5C16" w:rsidRPr="00986FF8">
              <w:rPr>
                <w:position w:val="-6"/>
              </w:rPr>
              <w:object w:dxaOrig="279" w:dyaOrig="300" w14:anchorId="21C68B10">
                <v:shape id="_x0000_i1039" type="#_x0000_t75" style="width:14.25pt;height:15pt" o:ole="">
                  <v:imagedata r:id="rId44" o:title=""/>
                </v:shape>
                <o:OLEObject Type="Embed" ProgID="Equation.DSMT4" ShapeID="_x0000_i1039" DrawAspect="Content" ObjectID="_1691118512" r:id="rId60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 kính </w:t>
            </w:r>
            <w:r w:rsidR="002D2FA9" w:rsidRPr="00986FF8">
              <w:rPr>
                <w:position w:val="-6"/>
              </w:rPr>
              <w:object w:dxaOrig="1280" w:dyaOrig="300" w14:anchorId="247693CA">
                <v:shape id="_x0000_i1040" type="#_x0000_t75" style="width:63.75pt;height:15pt" o:ole="">
                  <v:imagedata r:id="rId50" o:title=""/>
                </v:shape>
                <o:OLEObject Type="Embed" ProgID="Equation.DSMT4" ShapeID="_x0000_i1040" DrawAspect="Content" ObjectID="_1691118513" r:id="rId61"/>
              </w:object>
            </w:r>
            <w:r w:rsidR="00861031">
              <w:rPr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cắt đường thẳng </w:t>
            </w:r>
            <w:r w:rsidR="002D2FA9" w:rsidRPr="00986FF8">
              <w:rPr>
                <w:position w:val="-6"/>
              </w:rPr>
              <w:object w:dxaOrig="520" w:dyaOrig="300" w14:anchorId="3E88C72B">
                <v:shape id="_x0000_i1041" type="#_x0000_t75" style="width:26.25pt;height:15pt" o:ole="">
                  <v:imagedata r:id="rId62" o:title=""/>
                </v:shape>
                <o:OLEObject Type="Embed" ProgID="Equation.DSMT4" ShapeID="_x0000_i1041" DrawAspect="Content" ObjectID="_1691118514" r:id="rId63"/>
              </w:object>
            </w:r>
            <w:r w:rsidR="00FA594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tạ</w:t>
            </w:r>
            <w:r w:rsidR="00197CA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i </w:t>
            </w:r>
            <w:r w:rsidR="002D2FA9" w:rsidRPr="00986FF8">
              <w:rPr>
                <w:position w:val="-6"/>
              </w:rPr>
              <w:object w:dxaOrig="300" w:dyaOrig="300" w14:anchorId="44EB3A7C">
                <v:shape id="_x0000_i1042" type="#_x0000_t75" style="width:15pt;height:15pt" o:ole="">
                  <v:imagedata r:id="rId64" o:title=""/>
                </v:shape>
                <o:OLEObject Type="Embed" ProgID="Equation.DSMT4" ShapeID="_x0000_i1042" DrawAspect="Content" ObjectID="_1691118515" r:id="rId65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khác điể</w:t>
            </w:r>
            <w:r w:rsidR="00FA594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m </w:t>
            </w:r>
            <w:r w:rsidR="002D2FA9" w:rsidRPr="002D2FA9">
              <w:rPr>
                <w:position w:val="-4"/>
              </w:rPr>
              <w:object w:dxaOrig="340" w:dyaOrig="279" w14:anchorId="175643CF">
                <v:shape id="_x0000_i1043" type="#_x0000_t75" style="width:17.25pt;height:14.25pt" o:ole="">
                  <v:imagedata r:id="rId66" o:title=""/>
                </v:shape>
                <o:OLEObject Type="Embed" ProgID="Equation.DSMT4" ShapeID="_x0000_i1043" DrawAspect="Content" ObjectID="_1691118516" r:id="rId67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52CE20BE" w14:textId="4D2FCBAF" w:rsidR="00424C2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Nối điể</w:t>
            </w:r>
            <w:r w:rsidR="00D6656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m </w:t>
            </w:r>
            <w:r w:rsidR="00D66562" w:rsidRPr="002D2FA9">
              <w:rPr>
                <w:position w:val="-4"/>
              </w:rPr>
              <w:object w:dxaOrig="340" w:dyaOrig="279" w14:anchorId="66E2A977">
                <v:shape id="_x0000_i1044" type="#_x0000_t75" style="width:17.25pt;height:14.25pt" o:ole="">
                  <v:imagedata r:id="rId66" o:title=""/>
                </v:shape>
                <o:OLEObject Type="Embed" ProgID="Equation.DSMT4" ShapeID="_x0000_i1044" DrawAspect="Content" ObjectID="_1691118517" r:id="rId68"/>
              </w:object>
            </w:r>
            <w:r w:rsidR="00D6656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="00D66562" w:rsidRPr="00986FF8">
              <w:rPr>
                <w:position w:val="-6"/>
              </w:rPr>
              <w:object w:dxaOrig="300" w:dyaOrig="300" w14:anchorId="45400F97">
                <v:shape id="_x0000_i1045" type="#_x0000_t75" style="width:15pt;height:15pt" o:ole="">
                  <v:imagedata r:id="rId64" o:title=""/>
                </v:shape>
                <o:OLEObject Type="Embed" ProgID="Equation.DSMT4" ShapeID="_x0000_i1045" DrawAspect="Content" ObjectID="_1691118518" r:id="rId69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ta được đoạn thẳng </w:t>
            </w:r>
            <w:r w:rsidR="00D66562" w:rsidRPr="00986FF8">
              <w:rPr>
                <w:position w:val="-6"/>
              </w:rPr>
              <w:object w:dxaOrig="540" w:dyaOrig="300" w14:anchorId="021F0F1E">
                <v:shape id="_x0000_i1046" type="#_x0000_t75" style="width:27pt;height:15pt" o:ole="">
                  <v:imagedata r:id="rId46" o:title=""/>
                </v:shape>
                <o:OLEObject Type="Embed" ProgID="Equation.DSMT4" ShapeID="_x0000_i1046" DrawAspect="Content" ObjectID="_1691118519" r:id="rId70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cần dựng.</w:t>
            </w:r>
          </w:p>
          <w:p w14:paraId="48CAF2B6" w14:textId="77777777" w:rsidR="00424C20" w:rsidRDefault="00424C20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E25EFC6" w14:textId="77777777" w:rsidR="00137051" w:rsidRDefault="00137051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306C33C2" w14:textId="77777777" w:rsidR="00137051" w:rsidRDefault="00137051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20A5AA0" w14:textId="77777777" w:rsidR="00137051" w:rsidRDefault="00137051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24396B6" w14:textId="77777777" w:rsidR="00137051" w:rsidRDefault="00137051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8FA881B" w14:textId="77777777" w:rsidR="00486449" w:rsidRPr="005426D0" w:rsidRDefault="00486449" w:rsidP="002503C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  <w:tr w:rsidR="00137051" w:rsidRPr="005426D0" w14:paraId="1A778F49" w14:textId="77777777" w:rsidTr="00137051">
        <w:trPr>
          <w:trHeight w:val="1845"/>
        </w:trPr>
        <w:tc>
          <w:tcPr>
            <w:tcW w:w="4068" w:type="dxa"/>
          </w:tcPr>
          <w:p w14:paraId="1560D9F4" w14:textId="1A747BF6" w:rsidR="00BA742E" w:rsidRPr="005D157C" w:rsidRDefault="00F10556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81632" behindDoc="0" locked="0" layoutInCell="1" allowOverlap="1" wp14:anchorId="6A455D93" wp14:editId="0156D574">
                      <wp:simplePos x="0" y="0"/>
                      <wp:positionH relativeFrom="column">
                        <wp:posOffset>-828040</wp:posOffset>
                      </wp:positionH>
                      <wp:positionV relativeFrom="paragraph">
                        <wp:posOffset>-474345</wp:posOffset>
                      </wp:positionV>
                      <wp:extent cx="771525" cy="859790"/>
                      <wp:effectExtent l="0" t="1437640" r="0" b="0"/>
                      <wp:wrapNone/>
                      <wp:docPr id="257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1525" cy="859790"/>
                                <a:chOff x="0" y="0"/>
                                <a:chExt cx="1215" cy="1354"/>
                              </a:xfrm>
                            </wpg:grpSpPr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E9D27" id="Group 96" o:spid="_x0000_s1026" style="position:absolute;margin-left:-65.2pt;margin-top:-37.35pt;width:60.75pt;height:67.7pt;z-index:251781632" coordsize="1215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"/>
                  </w:pict>
                </mc:Fallback>
              </mc:AlternateContent>
            </w:r>
            <w:r w:rsidR="00BA742E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2</w:t>
            </w:r>
          </w:p>
          <w:p w14:paraId="4418166D" w14:textId="522A7739" w:rsidR="00D66562" w:rsidRPr="005D157C" w:rsidRDefault="00BA742E" w:rsidP="00D6656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="00D66562"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GV yêu cầu HS đọc đề bài, </w:t>
            </w:r>
            <w:r w:rsidR="00D66562"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6B213C58" w14:textId="77777777" w:rsidR="00D66562" w:rsidRPr="005D157C" w:rsidRDefault="00D66562" w:rsidP="00D6656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177DF134" w14:textId="0223902C" w:rsidR="00BA742E" w:rsidRPr="005D157C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="00D66562"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H1: </w:t>
            </w:r>
            <w:r w:rsidR="00D66562"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Trong các hình đã cho hình nào có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tâm đối xứ</w:t>
            </w:r>
            <w:r w:rsidR="00D66562"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ng.</w:t>
            </w:r>
          </w:p>
          <w:p w14:paraId="6D44A850" w14:textId="6B0D05E2" w:rsidR="00D66562" w:rsidRPr="00D66562" w:rsidRDefault="00FA5943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- H2</w:t>
            </w:r>
            <w:r w:rsid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</w:t>
            </w:r>
            <w:r w:rsidR="00D6656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Em hãy chỉ ra tâm đối xứng  (nếu có).</w:t>
            </w:r>
          </w:p>
          <w:p w14:paraId="559B1EB2" w14:textId="2A6E7E8F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</w:t>
            </w:r>
          </w:p>
          <w:p w14:paraId="3AF58574" w14:textId="0B0ECA02" w:rsidR="00BA742E" w:rsidRPr="00D66562" w:rsidRDefault="00BA742E" w:rsidP="00D6656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D66562" w:rsidRPr="002657A6">
              <w:rPr>
                <w:rFonts w:ascii="Times New Roman" w:hAnsi="Times New Roman" w:cs="Times New Roman"/>
                <w:sz w:val="28"/>
                <w:szCs w:val="28"/>
              </w:rPr>
              <w:t>HS đọc đề,</w:t>
            </w:r>
            <w:r w:rsidR="00D66562"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66562"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 w:rsidR="00D665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80D9777" w14:textId="16437B60" w:rsidR="00BA742E" w:rsidRPr="00516CE0" w:rsidRDefault="00BA742E" w:rsidP="00A2541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="00D66562"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Đ1</w:t>
            </w:r>
            <w:r w:rsidR="00D66562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 w:rsidR="00516CE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r w:rsidR="00516CE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hình có tâm đối xứ</w:t>
            </w:r>
            <w:r w:rsidR="00FA594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r w:rsidR="00516CE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Hình vuông, hình thoi, đường tròn.</w:t>
            </w:r>
          </w:p>
          <w:p w14:paraId="0F4067DF" w14:textId="54C171E6" w:rsidR="00516CE0" w:rsidRPr="00516CE0" w:rsidRDefault="00A2541B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</w:t>
            </w:r>
            <w:r w:rsidR="00516CE0"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 w:rsidR="00516CE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2</w:t>
            </w:r>
            <w:r w:rsidR="00516CE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 w:rsidR="00516CE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tâm đối xứng của hình 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vuông, </w:t>
            </w:r>
            <w:r w:rsidR="00516CE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hình thoi là giao điểm của hai đường chéo, </w:t>
            </w:r>
            <w:r w:rsidR="00516CE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tâm đối xứng của </w:t>
            </w:r>
            <w:r w:rsidR="00516CE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đường tròn, đườ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r w:rsidR="00516CE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tròn.</w:t>
            </w:r>
          </w:p>
          <w:p w14:paraId="3C78B8C0" w14:textId="69794E64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</w:t>
            </w:r>
          </w:p>
          <w:p w14:paraId="54B01C6A" w14:textId="77777777" w:rsidR="00516CE0" w:rsidRDefault="00516CE0" w:rsidP="00516CE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033EE9C6" w14:textId="77777777" w:rsidR="00516CE0" w:rsidRPr="00DE4DAE" w:rsidRDefault="00516CE0" w:rsidP="00516CE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931F0E5" w14:textId="6DC14364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</w:t>
            </w:r>
          </w:p>
          <w:p w14:paraId="318C1418" w14:textId="5BF32C46" w:rsidR="00137051" w:rsidRPr="005426D0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13705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GV khẳng định kết quả đúng, cách làm tối ưu và đánh giá mức độ hoàn thành của HS.</w:t>
            </w:r>
          </w:p>
        </w:tc>
        <w:tc>
          <w:tcPr>
            <w:tcW w:w="6030" w:type="dxa"/>
          </w:tcPr>
          <w:p w14:paraId="53C89D0B" w14:textId="77777777" w:rsidR="00BA742E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2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</w:t>
            </w:r>
          </w:p>
          <w:p w14:paraId="742E4F62" w14:textId="2D386A0D" w:rsidR="00D66562" w:rsidRDefault="00D66562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r w:rsidR="00BA742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rong các hình: Hình v</w:t>
            </w:r>
            <w:r w:rsidR="00DE408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uông, hình thoi, hình thang cân </w:t>
            </w:r>
            <w:r w:rsidR="00BA742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đườ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 tròn hình nào có tâm đối xứng và em hãy chỉ ra tâm đối xứ</w:t>
            </w:r>
            <w:r w:rsidR="0039546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ng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(nếu có)</w:t>
            </w:r>
            <w:r w:rsidR="0039546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180D79F4" w14:textId="77777777" w:rsidR="00395462" w:rsidRDefault="00395462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A734549" w14:textId="66975477" w:rsidR="00BA742E" w:rsidRPr="00482FF8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482FF8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Giải : </w:t>
            </w:r>
          </w:p>
          <w:p w14:paraId="250F563F" w14:textId="0AD306A3" w:rsidR="00DE4089" w:rsidRDefault="00DE4089" w:rsidP="00DE4089">
            <w:pPr>
              <w:pStyle w:val="ListParagraph"/>
              <w:tabs>
                <w:tab w:val="left" w:pos="1095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ab/>
            </w:r>
          </w:p>
          <w:tbl>
            <w:tblPr>
              <w:tblStyle w:val="TableGrid"/>
              <w:tblW w:w="59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33"/>
              <w:gridCol w:w="2099"/>
              <w:gridCol w:w="1933"/>
            </w:tblGrid>
            <w:tr w:rsidR="00DE4089" w14:paraId="6109523F" w14:textId="77777777" w:rsidTr="00DE4089">
              <w:tc>
                <w:tcPr>
                  <w:tcW w:w="1933" w:type="dxa"/>
                </w:tcPr>
                <w:p w14:paraId="6FA1BB31" w14:textId="432CADEF" w:rsidR="00DE4089" w:rsidRDefault="00DE4089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099" w:type="dxa"/>
                </w:tcPr>
                <w:p w14:paraId="2A974941" w14:textId="241985C3" w:rsidR="00DE4089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85728" behindDoc="0" locked="0" layoutInCell="1" allowOverlap="1" wp14:anchorId="57BD7D58" wp14:editId="7B478034">
                            <wp:simplePos x="0" y="0"/>
                            <wp:positionH relativeFrom="column">
                              <wp:posOffset>-963930</wp:posOffset>
                            </wp:positionH>
                            <wp:positionV relativeFrom="paragraph">
                              <wp:posOffset>-635</wp:posOffset>
                            </wp:positionV>
                            <wp:extent cx="3065145" cy="2456815"/>
                            <wp:effectExtent l="0" t="0" r="1905" b="635"/>
                            <wp:wrapNone/>
                            <wp:docPr id="262" name="Group 26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65145" cy="2456815"/>
                                      <a:chOff x="0" y="0"/>
                                      <a:chExt cx="3065145" cy="24568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0" name="Picture 26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58240" y="0"/>
                                        <a:ext cx="1906905" cy="9601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61" name="Picture 26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58240" y="1051560"/>
                                        <a:ext cx="1440180" cy="1405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59" name="Picture 25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0295" cy="1130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31A84097" id="Group 262" o:spid="_x0000_s1026" style="position:absolute;margin-left:-75.9pt;margin-top:-.05pt;width:241.35pt;height:193.45pt;z-index:251785728" coordsize="30651,24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">
                            <v:shape id="Picture 260" o:spid="_x0000_s1027" type="#_x0000_t75" style="position:absolute;left:11582;width:19069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">
                              <v:imagedata r:id="rId74" o:title=""/>
                            </v:shape>
                            <v:shape id="Picture 261" o:spid="_x0000_s1028" type="#_x0000_t75" style="position:absolute;left:11582;top:10515;width:14402;height:14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">
                              <v:imagedata r:id="rId75" o:title=""/>
                            </v:shape>
                            <v:shape id="Picture 259" o:spid="_x0000_s1029" type="#_x0000_t75" style="position:absolute;width:10902;height:1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">
                              <v:imagedata r:id="rId76" o:title=""/>
                            </v:shap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933" w:type="dxa"/>
                </w:tcPr>
                <w:p w14:paraId="2C74D689" w14:textId="77777777" w:rsidR="00DE4089" w:rsidRDefault="00DE4089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1B92F737" w14:textId="77777777" w:rsidR="00482FF8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0177A58E" w14:textId="77777777" w:rsidR="00482FF8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16208DDF" w14:textId="77777777" w:rsidR="00482FF8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6F243AC2" w14:textId="77777777" w:rsidR="00482FF8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7FF1BDDE" w14:textId="5C34F46A" w:rsidR="00482FF8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4ADD652F" w14:textId="2B17B946" w:rsidR="00482FF8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08E1FF3C" w14:textId="780DF783" w:rsidR="00482FF8" w:rsidRDefault="00482FF8" w:rsidP="00DE4089">
                  <w:pPr>
                    <w:pStyle w:val="ListParagraph"/>
                    <w:tabs>
                      <w:tab w:val="left" w:pos="1095"/>
                    </w:tabs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19FB0306" w14:textId="17436B21" w:rsidR="00395462" w:rsidRDefault="00395462" w:rsidP="00DE4089">
            <w:pPr>
              <w:pStyle w:val="ListParagraph"/>
              <w:tabs>
                <w:tab w:val="left" w:pos="1095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0719C98" w14:textId="71913142" w:rsidR="00482FF8" w:rsidRDefault="00482FF8" w:rsidP="00DE4089">
            <w:pPr>
              <w:pStyle w:val="ListParagraph"/>
              <w:tabs>
                <w:tab w:val="left" w:pos="1095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6A1B9A19" w14:textId="3FF3AB4A" w:rsidR="00482FF8" w:rsidRDefault="00482FF8" w:rsidP="00DE4089">
            <w:pPr>
              <w:pStyle w:val="ListParagraph"/>
              <w:tabs>
                <w:tab w:val="left" w:pos="1095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1FF198B" w14:textId="77777777" w:rsidR="00482FF8" w:rsidRDefault="00482FF8" w:rsidP="00DE4089">
            <w:pPr>
              <w:pStyle w:val="ListParagraph"/>
              <w:tabs>
                <w:tab w:val="left" w:pos="1095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4335DD88" w14:textId="022D5ED0" w:rsidR="00BA742E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hình có tâm đối xứ</w:t>
            </w:r>
            <w:r w:rsidR="00FA594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r w:rsidR="00DE408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Hình vuông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r w:rsidR="0010116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hình thoi,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đường tròn</w:t>
            </w:r>
            <w:r w:rsidR="00DE4089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219B044B" w14:textId="0BF3B210" w:rsidR="00482FF8" w:rsidRDefault="00482FF8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 vuông có tâm đối xứng là giao điểm 2 đường chéo (tâm đối xứng O).</w:t>
            </w:r>
          </w:p>
          <w:p w14:paraId="1F02B4E8" w14:textId="0E48BB08" w:rsidR="00482FF8" w:rsidRDefault="00482FF8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 thoi có tâm đối xứng là giao điểm 2 đường chéo (tâm đối xứng I).</w:t>
            </w:r>
          </w:p>
          <w:p w14:paraId="173BEC9D" w14:textId="2DC63E8A" w:rsidR="00482FF8" w:rsidRDefault="00482FF8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 tròn có tâm</w:t>
            </w:r>
            <w:r w:rsidR="00780F1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đối xứng là các giao điểm của các đường kính (tâm đối xứng J).</w:t>
            </w:r>
          </w:p>
          <w:p w14:paraId="65EB99C9" w14:textId="2CEC7995" w:rsidR="00137051" w:rsidRDefault="00137051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  <w:tr w:rsidR="00137051" w:rsidRPr="005426D0" w14:paraId="5156D0E6" w14:textId="77777777" w:rsidTr="00137051">
        <w:trPr>
          <w:trHeight w:val="1845"/>
        </w:trPr>
        <w:tc>
          <w:tcPr>
            <w:tcW w:w="4068" w:type="dxa"/>
          </w:tcPr>
          <w:p w14:paraId="04CF6707" w14:textId="17AC6863" w:rsidR="00BA742E" w:rsidRPr="005D157C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3</w:t>
            </w:r>
          </w:p>
          <w:p w14:paraId="0B26B6A9" w14:textId="77777777" w:rsidR="001049F8" w:rsidRPr="005D157C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673A3401" w14:textId="77777777" w:rsidR="001049F8" w:rsidRPr="005D157C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3EE9F68F" w14:textId="382E5344" w:rsidR="001049F8" w:rsidRPr="005D157C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H1: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Trong các hình đã cho hình nào có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tâm đối xứng?</w:t>
            </w:r>
          </w:p>
          <w:p w14:paraId="30A4B0E1" w14:textId="79578A1E" w:rsidR="001049F8" w:rsidRPr="00D66562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H2: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Em hãy chỉ ra tâm đối xứng  (nếu có).</w:t>
            </w:r>
          </w:p>
          <w:p w14:paraId="3505A815" w14:textId="1DCF6B9A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3</w:t>
            </w:r>
          </w:p>
          <w:p w14:paraId="13454CB4" w14:textId="3236AA70" w:rsidR="001049F8" w:rsidRPr="00D66562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49C60D7" w14:textId="223A560C" w:rsidR="001049F8" w:rsidRPr="00516CE0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Đ1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hình đã  cho đều có tâm đối xứng.</w:t>
            </w:r>
          </w:p>
          <w:p w14:paraId="5E3C14EF" w14:textId="19F8DACD" w:rsidR="001049F8" w:rsidRPr="00516CE0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</w:t>
            </w:r>
            <w:r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tâm đối xứng là điểm </w:t>
            </w:r>
            <w:r w:rsidRPr="001049F8">
              <w:rPr>
                <w:position w:val="-4"/>
              </w:rPr>
              <w:object w:dxaOrig="160" w:dyaOrig="279" w14:anchorId="643D2D1F">
                <v:shape id="_x0000_i1047" type="#_x0000_t75" style="width:8.25pt;height:14.25pt" o:ole="">
                  <v:imagedata r:id="rId77" o:title=""/>
                </v:shape>
                <o:OLEObject Type="Embed" ProgID="Equation.DSMT4" ShapeID="_x0000_i1047" DrawAspect="Content" ObjectID="_1691118520" r:id="rId78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5BEDD5ED" w14:textId="747533BD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3</w:t>
            </w:r>
          </w:p>
          <w:p w14:paraId="346E988D" w14:textId="77777777" w:rsidR="001049F8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11DF1624" w14:textId="77777777" w:rsidR="001049F8" w:rsidRPr="00DE4DAE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BD52918" w14:textId="4F4ECF4C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3</w:t>
            </w:r>
          </w:p>
          <w:p w14:paraId="3C54D4C0" w14:textId="1B966F63" w:rsidR="00137051" w:rsidRPr="005426D0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13705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GV khẳng định kết quả đúng, cách làm tối ưu và đánh giá mức độ hoàn thành của HS.</w:t>
            </w:r>
          </w:p>
        </w:tc>
        <w:tc>
          <w:tcPr>
            <w:tcW w:w="6030" w:type="dxa"/>
          </w:tcPr>
          <w:p w14:paraId="2AD85155" w14:textId="438901C7" w:rsidR="00961AA0" w:rsidRDefault="005D157C" w:rsidP="00BB2B1D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noProof/>
                <w:sz w:val="28"/>
                <w:szCs w:val="28"/>
                <w:u w:val="single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53472" behindDoc="1" locked="0" layoutInCell="1" allowOverlap="1" wp14:anchorId="7A161844" wp14:editId="7D0B5BF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283210</wp:posOffset>
                      </wp:positionV>
                      <wp:extent cx="3442970" cy="1451610"/>
                      <wp:effectExtent l="0" t="114300" r="271780" b="11049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2970" cy="1451610"/>
                                <a:chOff x="0" y="0"/>
                                <a:chExt cx="3442970" cy="145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431015">
                                  <a:off x="2654300" y="0"/>
                                  <a:ext cx="788670" cy="1451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5" name="Picture 2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9250" y="330200"/>
                                  <a:ext cx="66294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" name="Picture 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30200"/>
                                  <a:ext cx="1501140" cy="621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C3C6DA" id="Group 2" o:spid="_x0000_s1026" style="position:absolute;margin-left:5.75pt;margin-top:22.3pt;width:271.1pt;height:114.3pt;z-index:-251563008" coordsize="34429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">
                      <v:shape id="Picture 256" o:spid="_x0000_s1027" type="#_x0000_t75" style="position:absolute;left:26543;width:7886;height:14516;rotation:1563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">
                        <v:imagedata r:id="rId82" o:title=""/>
                      </v:shape>
                      <v:shape id="Picture 255" o:spid="_x0000_s1028" type="#_x0000_t75" style="position:absolute;left:16192;top:3302;width:6629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">
                        <v:imagedata r:id="rId83" o:title=""/>
                      </v:shape>
                      <v:shape id="Picture 254" o:spid="_x0000_s1029" type="#_x0000_t75" style="position:absolute;top:3302;width:15011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">
                        <v:imagedata r:id="rId84" o:title=""/>
                      </v:shape>
                    </v:group>
                  </w:pict>
                </mc:Fallback>
              </mc:AlternateContent>
            </w:r>
            <w:r w:rsidR="00BA742E" w:rsidRPr="00BA742E">
              <w:rPr>
                <w:rFonts w:asciiTheme="majorHAnsi" w:hAnsiTheme="majorHAnsi" w:cstheme="majorHAnsi"/>
                <w:b/>
                <w:sz w:val="28"/>
                <w:szCs w:val="28"/>
                <w:u w:val="single"/>
                <w:lang w:val="en-US"/>
              </w:rPr>
              <w:t>Bài 3</w:t>
            </w:r>
            <w:r w:rsidR="00BA742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 w:rsidR="00BB2B1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 các hình sau hình nào có tâm đối xứ</w:t>
            </w:r>
            <w:r w:rsidR="00FA594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r w:rsidR="00BB2B1D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? </w:t>
            </w:r>
            <w:r w:rsidR="0010116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Xác định tâm đối xứng củ</w:t>
            </w:r>
            <w:r w:rsidR="0039546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 các hình?</w:t>
            </w:r>
          </w:p>
          <w:p w14:paraId="47B4F961" w14:textId="77777777" w:rsidR="00961AA0" w:rsidRDefault="00961AA0" w:rsidP="00BB2B1D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tbl>
            <w:tblPr>
              <w:tblStyle w:val="TableGrid"/>
              <w:tblW w:w="60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27"/>
              <w:gridCol w:w="1933"/>
              <w:gridCol w:w="1933"/>
            </w:tblGrid>
            <w:tr w:rsidR="00961AA0" w14:paraId="3573155D" w14:textId="77777777" w:rsidTr="00395462">
              <w:trPr>
                <w:trHeight w:val="1232"/>
              </w:trPr>
              <w:tc>
                <w:tcPr>
                  <w:tcW w:w="2227" w:type="dxa"/>
                </w:tcPr>
                <w:p w14:paraId="0C6AFB61" w14:textId="32D0FA28" w:rsidR="00961AA0" w:rsidRDefault="00961AA0" w:rsidP="00197CA2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33" w:type="dxa"/>
                </w:tcPr>
                <w:p w14:paraId="7F3A5ED3" w14:textId="0FAB4EAF" w:rsidR="00961AA0" w:rsidRPr="00197CA2" w:rsidRDefault="00961AA0" w:rsidP="00395462">
                  <w:pPr>
                    <w:jc w:val="center"/>
                    <w:rPr>
                      <w:rFonts w:ascii=".VnBlack" w:hAnsi=".VnBlack" w:cs="Arial"/>
                      <w:sz w:val="56"/>
                      <w:lang w:val="en-US"/>
                    </w:rPr>
                  </w:pPr>
                </w:p>
              </w:tc>
              <w:tc>
                <w:tcPr>
                  <w:tcW w:w="1933" w:type="dxa"/>
                </w:tcPr>
                <w:p w14:paraId="7D54B365" w14:textId="23855546" w:rsidR="00961AA0" w:rsidRDefault="00961AA0" w:rsidP="00395462">
                  <w:pPr>
                    <w:pStyle w:val="ListParagraph"/>
                    <w:ind w:left="0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82E161C" w14:textId="77777777" w:rsidR="00D15831" w:rsidRDefault="00D15831" w:rsidP="00BB2B1D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885C47F" w14:textId="00ECDA10" w:rsidR="00BA742E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</w:t>
            </w: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iải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</w:t>
            </w:r>
          </w:p>
          <w:tbl>
            <w:tblPr>
              <w:tblStyle w:val="TableGrid"/>
              <w:tblW w:w="560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7"/>
              <w:gridCol w:w="990"/>
              <w:gridCol w:w="1933"/>
            </w:tblGrid>
            <w:tr w:rsidR="008C5E84" w14:paraId="742B6173" w14:textId="77777777" w:rsidTr="00395462">
              <w:tc>
                <w:tcPr>
                  <w:tcW w:w="2677" w:type="dxa"/>
                </w:tcPr>
                <w:p w14:paraId="58B0A0E6" w14:textId="0D664D49" w:rsidR="008C5E84" w:rsidRDefault="008C5E84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990" w:type="dxa"/>
                </w:tcPr>
                <w:p w14:paraId="0B198674" w14:textId="0185CAA3" w:rsidR="008C5E84" w:rsidRDefault="008C5E84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933" w:type="dxa"/>
                </w:tcPr>
                <w:p w14:paraId="6D47BD05" w14:textId="6551F1F3" w:rsidR="008C5E84" w:rsidRDefault="008C5E84" w:rsidP="00395462">
                  <w:pPr>
                    <w:pStyle w:val="ListParagraph"/>
                    <w:ind w:left="0"/>
                    <w:jc w:val="right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6C8CCCA4" w14:textId="0250D6B2" w:rsidR="00137051" w:rsidRDefault="00137051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093B253" w14:textId="00169CF2" w:rsidR="001049F8" w:rsidRDefault="00187D6C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187D6C">
              <w:rPr>
                <w:noProof/>
                <w:lang w:val="en-US"/>
              </w:rPr>
              <w:drawing>
                <wp:anchor distT="0" distB="0" distL="114300" distR="114300" simplePos="0" relativeHeight="251780608" behindDoc="1" locked="0" layoutInCell="1" allowOverlap="1" wp14:anchorId="0D1B5138" wp14:editId="1C9A527A">
                  <wp:simplePos x="0" y="0"/>
                  <wp:positionH relativeFrom="column">
                    <wp:posOffset>2341880</wp:posOffset>
                  </wp:positionH>
                  <wp:positionV relativeFrom="paragraph">
                    <wp:posOffset>203835</wp:posOffset>
                  </wp:positionV>
                  <wp:extent cx="1058545" cy="1181100"/>
                  <wp:effectExtent l="0" t="0" r="8255" b="0"/>
                  <wp:wrapTight wrapText="bothSides">
                    <wp:wrapPolygon edited="0">
                      <wp:start x="0" y="0"/>
                      <wp:lineTo x="0" y="21252"/>
                      <wp:lineTo x="21380" y="21252"/>
                      <wp:lineTo x="21380" y="0"/>
                      <wp:lineTo x="0" y="0"/>
                    </wp:wrapPolygon>
                  </wp:wrapTight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2D1901" w14:textId="682212E7" w:rsidR="001049F8" w:rsidRDefault="00187D6C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71F12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51936" behindDoc="1" locked="0" layoutInCell="1" allowOverlap="1" wp14:anchorId="317C55F5" wp14:editId="675AC2B9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27940</wp:posOffset>
                  </wp:positionV>
                  <wp:extent cx="2126615" cy="808990"/>
                  <wp:effectExtent l="0" t="0" r="6985" b="0"/>
                  <wp:wrapTight wrapText="bothSides">
                    <wp:wrapPolygon edited="0">
                      <wp:start x="0" y="0"/>
                      <wp:lineTo x="0" y="20854"/>
                      <wp:lineTo x="21477" y="20854"/>
                      <wp:lineTo x="21477" y="0"/>
                      <wp:lineTo x="0" y="0"/>
                    </wp:wrapPolygon>
                  </wp:wrapTight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615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252921" w14:textId="594C889F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AA7DB3E" w14:textId="50CA9FCA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64927D90" w14:textId="445AA63C" w:rsidR="001049F8" w:rsidRDefault="00780F1C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71F12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71392" behindDoc="1" locked="0" layoutInCell="1" allowOverlap="1" wp14:anchorId="42D0EB63" wp14:editId="1FED2596">
                  <wp:simplePos x="0" y="0"/>
                  <wp:positionH relativeFrom="column">
                    <wp:posOffset>1353185</wp:posOffset>
                  </wp:positionH>
                  <wp:positionV relativeFrom="paragraph">
                    <wp:posOffset>200660</wp:posOffset>
                  </wp:positionV>
                  <wp:extent cx="1040130" cy="1712595"/>
                  <wp:effectExtent l="438150" t="133350" r="388620" b="135255"/>
                  <wp:wrapTight wrapText="bothSides">
                    <wp:wrapPolygon edited="0">
                      <wp:start x="-850" y="392"/>
                      <wp:lineTo x="-4995" y="2624"/>
                      <wp:lineTo x="-796" y="5500"/>
                      <wp:lineTo x="-4940" y="7732"/>
                      <wp:lineTo x="-741" y="10608"/>
                      <wp:lineTo x="-4885" y="12840"/>
                      <wp:lineTo x="-686" y="15716"/>
                      <wp:lineTo x="-4830" y="17948"/>
                      <wp:lineTo x="-927" y="20984"/>
                      <wp:lineTo x="3272" y="23860"/>
                      <wp:lineTo x="7120" y="21788"/>
                      <wp:lineTo x="11319" y="24665"/>
                      <wp:lineTo x="16647" y="21796"/>
                      <wp:lineTo x="20556" y="21939"/>
                      <wp:lineTo x="22037" y="21142"/>
                      <wp:lineTo x="22107" y="3443"/>
                      <wp:lineTo x="19651" y="-50"/>
                      <wp:lineTo x="334" y="-245"/>
                      <wp:lineTo x="-850" y="392"/>
                    </wp:wrapPolygon>
                  </wp:wrapTight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93525" flipH="1">
                            <a:off x="0" y="0"/>
                            <a:ext cx="104013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E7E550" w14:textId="66076280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5550C65" w14:textId="47D9B3A8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5AC972D4" w14:textId="711E70C9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7D471DAE" w14:textId="77777777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C4AA748" w14:textId="77777777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D729F52" w14:textId="7774B602" w:rsidR="001049F8" w:rsidRDefault="001049F8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  <w:tr w:rsidR="00137051" w:rsidRPr="005426D0" w14:paraId="4D949DAD" w14:textId="77777777" w:rsidTr="0098097C">
        <w:trPr>
          <w:trHeight w:val="351"/>
        </w:trPr>
        <w:tc>
          <w:tcPr>
            <w:tcW w:w="4068" w:type="dxa"/>
          </w:tcPr>
          <w:p w14:paraId="78C55AB1" w14:textId="4B26AA05" w:rsidR="00BA742E" w:rsidRPr="005D157C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4</w:t>
            </w:r>
          </w:p>
          <w:p w14:paraId="1A7EBE6F" w14:textId="77777777" w:rsidR="00A2541B" w:rsidRPr="005D157C" w:rsidRDefault="00A2541B" w:rsidP="00A2541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0B5C635F" w14:textId="77777777" w:rsidR="00A2541B" w:rsidRPr="005D157C" w:rsidRDefault="00A2541B" w:rsidP="00A2541B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0B4335E6" w14:textId="77777777" w:rsidR="00A2541B" w:rsidRPr="005D157C" w:rsidRDefault="00A2541B" w:rsidP="00A2541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H1: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Trong các hình đã cho hình nào có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tâm đối xứng.</w:t>
            </w:r>
          </w:p>
          <w:p w14:paraId="51DBA84D" w14:textId="7E276D2D" w:rsidR="00BA742E" w:rsidRPr="005426D0" w:rsidRDefault="00A2541B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H2: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Em hãy chỉ ra tâm đối xứng  (nếu có).</w:t>
            </w:r>
          </w:p>
          <w:p w14:paraId="72D47E8A" w14:textId="190AF854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4</w:t>
            </w:r>
          </w:p>
          <w:p w14:paraId="32B96135" w14:textId="77777777" w:rsidR="001049F8" w:rsidRPr="00D66562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0AE27645" w14:textId="4982E8F5" w:rsidR="00A2541B" w:rsidRPr="00516CE0" w:rsidRDefault="00BA742E" w:rsidP="00A2541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="00A2541B"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A2541B"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Đ1</w:t>
            </w:r>
            <w:r w:rsidR="00A2541B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 w:rsidR="00A2541B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</w:t>
            </w:r>
            <w:r w:rsidR="00A2541B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hình có tâm đối xứng: Hình chữ nhật, lục giác đều.</w:t>
            </w:r>
          </w:p>
          <w:p w14:paraId="03292BDB" w14:textId="2052661C" w:rsidR="00BA742E" w:rsidRPr="00137051" w:rsidRDefault="00A2541B" w:rsidP="00A2541B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</w:t>
            </w:r>
            <w:r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tâm đối xứng của các hình 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là giao điểm của các đường chéo. </w:t>
            </w:r>
          </w:p>
          <w:p w14:paraId="5D84295A" w14:textId="54E5782B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4</w:t>
            </w:r>
          </w:p>
          <w:p w14:paraId="7E4BAEE1" w14:textId="77777777" w:rsidR="001049F8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3880FA28" w14:textId="77777777" w:rsidR="001049F8" w:rsidRPr="00DE4DAE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766DF22D" w14:textId="023FF8AB" w:rsidR="00BA742E" w:rsidRPr="00137051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4</w:t>
            </w:r>
          </w:p>
          <w:p w14:paraId="3587C0B1" w14:textId="72F0AE77" w:rsidR="00137051" w:rsidRPr="005426D0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13705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GV khẳng định kết quả đúng, cách làm tối ưu và đánh giá mức độ hoàn thành của HS.</w:t>
            </w:r>
          </w:p>
        </w:tc>
        <w:tc>
          <w:tcPr>
            <w:tcW w:w="6030" w:type="dxa"/>
          </w:tcPr>
          <w:p w14:paraId="17FB33EB" w14:textId="3BEFC823" w:rsidR="00BA742E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BA742E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4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</w:p>
          <w:p w14:paraId="45BC5125" w14:textId="498ACAA4" w:rsidR="00A2541B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 các hình sau hình nào có tâm đối xứ</w:t>
            </w:r>
            <w:r w:rsidR="001049F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r w:rsidR="00FA594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Xác định tâm đối xứng ( nếu có) :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9"/>
              <w:gridCol w:w="1450"/>
              <w:gridCol w:w="1450"/>
              <w:gridCol w:w="1450"/>
            </w:tblGrid>
            <w:tr w:rsidR="00621A1B" w14:paraId="2D69EE89" w14:textId="77777777" w:rsidTr="00F44819">
              <w:tc>
                <w:tcPr>
                  <w:tcW w:w="1449" w:type="dxa"/>
                </w:tcPr>
                <w:p w14:paraId="712D57DB" w14:textId="5A83F794" w:rsidR="00621A1B" w:rsidRDefault="00621A1B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12356B0C" wp14:editId="67C7BCB6">
                        <wp:extent cx="781050" cy="685800"/>
                        <wp:effectExtent l="0" t="0" r="0" b="0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0" w:type="dxa"/>
                </w:tcPr>
                <w:p w14:paraId="73905B86" w14:textId="138854E0" w:rsidR="00621A1B" w:rsidRDefault="00621A1B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15ED320A" w14:textId="3D7A1E28" w:rsidR="00621A1B" w:rsidRPr="00621A1B" w:rsidRDefault="00621A1B" w:rsidP="00621A1B">
                  <w:pPr>
                    <w:rPr>
                      <w:lang w:val="en-US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3DFB3B0" wp14:editId="749F8E6C">
                        <wp:extent cx="781050" cy="428625"/>
                        <wp:effectExtent l="0" t="0" r="0" b="9525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0" w:type="dxa"/>
                </w:tcPr>
                <w:p w14:paraId="04142456" w14:textId="0C4C3BBC" w:rsidR="00621A1B" w:rsidRDefault="00143636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39C567D" wp14:editId="2827AC30">
                        <wp:extent cx="858809" cy="828675"/>
                        <wp:effectExtent l="0" t="0" r="0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8809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0" w:type="dxa"/>
                </w:tcPr>
                <w:p w14:paraId="13C2A613" w14:textId="05B77F75" w:rsidR="00621A1B" w:rsidRDefault="00363584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363584"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anchor distT="0" distB="0" distL="114300" distR="114300" simplePos="0" relativeHeight="251745280" behindDoc="1" locked="0" layoutInCell="1" allowOverlap="1" wp14:anchorId="6BA152A7" wp14:editId="15057718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3175</wp:posOffset>
                        </wp:positionV>
                        <wp:extent cx="940741" cy="82867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55"/>
                            <wp:lineTo x="21002" y="20855"/>
                            <wp:lineTo x="21002" y="0"/>
                            <wp:lineTo x="0" y="0"/>
                          </wp:wrapPolygon>
                        </wp:wrapTight>
                        <wp:docPr id="243" name="Picture 2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0741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621A1B" w14:paraId="471CAAA3" w14:textId="77777777" w:rsidTr="00F44819">
              <w:tc>
                <w:tcPr>
                  <w:tcW w:w="1449" w:type="dxa"/>
                </w:tcPr>
                <w:p w14:paraId="53F0CA1F" w14:textId="7FF30AD1" w:rsidR="00621A1B" w:rsidRPr="005D157C" w:rsidRDefault="00143636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0"/>
                      <w:szCs w:val="28"/>
                    </w:rPr>
                  </w:pPr>
                  <w:r w:rsidRPr="005D157C">
                    <w:rPr>
                      <w:rFonts w:asciiTheme="majorHAnsi" w:hAnsiTheme="majorHAnsi" w:cstheme="majorHAnsi"/>
                      <w:sz w:val="20"/>
                      <w:szCs w:val="28"/>
                    </w:rPr>
                    <w:t>Tam giác đều</w:t>
                  </w:r>
                </w:p>
              </w:tc>
              <w:tc>
                <w:tcPr>
                  <w:tcW w:w="1450" w:type="dxa"/>
                </w:tcPr>
                <w:p w14:paraId="5786E49F" w14:textId="06F46CBA" w:rsidR="00621A1B" w:rsidRPr="005D157C" w:rsidRDefault="00143636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0"/>
                      <w:szCs w:val="28"/>
                    </w:rPr>
                  </w:pPr>
                  <w:r w:rsidRPr="005D157C">
                    <w:rPr>
                      <w:rFonts w:asciiTheme="majorHAnsi" w:hAnsiTheme="majorHAnsi" w:cstheme="majorHAnsi"/>
                      <w:sz w:val="20"/>
                      <w:szCs w:val="28"/>
                    </w:rPr>
                    <w:t>Hình chữ nhật</w:t>
                  </w:r>
                </w:p>
              </w:tc>
              <w:tc>
                <w:tcPr>
                  <w:tcW w:w="1450" w:type="dxa"/>
                </w:tcPr>
                <w:p w14:paraId="6CFD8E09" w14:textId="69FBDCFB" w:rsidR="00621A1B" w:rsidRPr="005D157C" w:rsidRDefault="00143636" w:rsidP="00143636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0"/>
                      <w:szCs w:val="28"/>
                    </w:rPr>
                  </w:pPr>
                  <w:r w:rsidRPr="005D157C">
                    <w:rPr>
                      <w:rFonts w:asciiTheme="majorHAnsi" w:hAnsiTheme="majorHAnsi" w:cstheme="majorHAnsi"/>
                      <w:sz w:val="20"/>
                      <w:szCs w:val="28"/>
                    </w:rPr>
                    <w:t>Ngũ giác đều</w:t>
                  </w:r>
                </w:p>
              </w:tc>
              <w:tc>
                <w:tcPr>
                  <w:tcW w:w="1450" w:type="dxa"/>
                </w:tcPr>
                <w:p w14:paraId="563EED26" w14:textId="7E5978F9" w:rsidR="00621A1B" w:rsidRPr="005D157C" w:rsidRDefault="00143636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0"/>
                      <w:szCs w:val="28"/>
                    </w:rPr>
                  </w:pPr>
                  <w:r w:rsidRPr="005D157C">
                    <w:rPr>
                      <w:rFonts w:asciiTheme="majorHAnsi" w:hAnsiTheme="majorHAnsi" w:cstheme="majorHAnsi"/>
                      <w:sz w:val="20"/>
                      <w:szCs w:val="28"/>
                    </w:rPr>
                    <w:t>Lục giác đều</w:t>
                  </w:r>
                </w:p>
              </w:tc>
            </w:tr>
          </w:tbl>
          <w:p w14:paraId="76E30770" w14:textId="3452BDC7" w:rsidR="004024D5" w:rsidRPr="005D157C" w:rsidRDefault="00AC346A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2280AAFE" w14:textId="77777777" w:rsidR="00137051" w:rsidRPr="005D157C" w:rsidRDefault="00BA742E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Giải :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27"/>
              <w:gridCol w:w="2520"/>
            </w:tblGrid>
            <w:tr w:rsidR="00AC346A" w14:paraId="052EDBC1" w14:textId="77777777" w:rsidTr="00AC346A">
              <w:tc>
                <w:tcPr>
                  <w:tcW w:w="3127" w:type="dxa"/>
                </w:tcPr>
                <w:p w14:paraId="7970894D" w14:textId="24FC9DBC" w:rsidR="00AC346A" w:rsidRPr="005D157C" w:rsidRDefault="00363584" w:rsidP="00424C20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 w:rsidRPr="00363584"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anchor distT="0" distB="0" distL="114300" distR="114300" simplePos="0" relativeHeight="251744256" behindDoc="1" locked="0" layoutInCell="1" allowOverlap="1" wp14:anchorId="0A3C0805" wp14:editId="0DB69C67">
                        <wp:simplePos x="0" y="0"/>
                        <wp:positionH relativeFrom="column">
                          <wp:posOffset>2540</wp:posOffset>
                        </wp:positionH>
                        <wp:positionV relativeFrom="paragraph">
                          <wp:posOffset>-1270</wp:posOffset>
                        </wp:positionV>
                        <wp:extent cx="1848485" cy="84772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357"/>
                            <wp:lineTo x="21370" y="21357"/>
                            <wp:lineTo x="21370" y="0"/>
                            <wp:lineTo x="0" y="0"/>
                          </wp:wrapPolygon>
                        </wp:wrapTight>
                        <wp:docPr id="239" name="Picture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8485" cy="847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520" w:type="dxa"/>
                </w:tcPr>
                <w:p w14:paraId="3EA96FB2" w14:textId="181DFB72" w:rsidR="00AC346A" w:rsidRDefault="00363584" w:rsidP="00424C20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363584"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1440EE4" wp14:editId="319AD63D">
                        <wp:extent cx="1181100" cy="1103180"/>
                        <wp:effectExtent l="0" t="0" r="0" b="1905"/>
                        <wp:docPr id="240" name="Picture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4114" cy="1105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F8C646A" w14:textId="7339BC96" w:rsidR="004024D5" w:rsidRDefault="004024D5" w:rsidP="00424C2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33F80996" w14:textId="76A4E0EE" w:rsidR="00BA742E" w:rsidRDefault="00AC346A" w:rsidP="00AC346A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Các hình </w:t>
            </w:r>
            <w:r w:rsidR="006D24D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có tâm đối xứng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r w:rsidR="006D24D6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 chữ nhật, lục giác đều.</w:t>
            </w:r>
          </w:p>
        </w:tc>
      </w:tr>
      <w:tr w:rsidR="00137051" w:rsidRPr="005426D0" w14:paraId="34971FF7" w14:textId="77777777" w:rsidTr="001049F8">
        <w:trPr>
          <w:trHeight w:val="458"/>
        </w:trPr>
        <w:tc>
          <w:tcPr>
            <w:tcW w:w="4068" w:type="dxa"/>
          </w:tcPr>
          <w:p w14:paraId="6C6E6550" w14:textId="656AA558" w:rsidR="00137051" w:rsidRPr="005D157C" w:rsidRDefault="00137051" w:rsidP="0013705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Bước 1: Giao nhiệm vụ học tập </w:t>
            </w:r>
            <w:r w:rsidR="00BA742E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5</w:t>
            </w:r>
          </w:p>
          <w:p w14:paraId="7A296DF4" w14:textId="77777777" w:rsidR="001049F8" w:rsidRPr="005D157C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226C2BA5" w14:textId="77777777" w:rsidR="001049F8" w:rsidRPr="005D157C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2AD3121D" w14:textId="77777777" w:rsidR="001049F8" w:rsidRPr="005D157C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H1: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Trong các hình đã cho hình nào có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tâm đối xứng.</w:t>
            </w:r>
          </w:p>
          <w:p w14:paraId="77A0CCA0" w14:textId="25DD64B6" w:rsidR="00137051" w:rsidRPr="001049F8" w:rsidRDefault="001049F8" w:rsidP="0013705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H2: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Em hãy chỉ ra tâm đối xứng  (nếu có).</w:t>
            </w:r>
          </w:p>
          <w:p w14:paraId="6ED6FF66" w14:textId="6B3372F0" w:rsidR="00137051" w:rsidRPr="00137051" w:rsidRDefault="00137051" w:rsidP="0013705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5</w:t>
            </w:r>
          </w:p>
          <w:p w14:paraId="06CC89CA" w14:textId="77777777" w:rsidR="001049F8" w:rsidRPr="00D66562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FCEC5E0" w14:textId="04C47CD1" w:rsidR="001049F8" w:rsidRPr="00516CE0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 </w:t>
            </w:r>
            <w:r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Đ1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 hình đã cho đều có tâm đối xứng.</w:t>
            </w:r>
          </w:p>
          <w:p w14:paraId="5E1FB6F4" w14:textId="6A8A04C1" w:rsidR="00137051" w:rsidRPr="00137051" w:rsidRDefault="001049F8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</w:t>
            </w:r>
            <w:r w:rsidRPr="00D6656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2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tâm đối xứng của các hình 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là giao điểm của các đường chéo. </w:t>
            </w:r>
            <w:r w:rsidR="00137051"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5</w:t>
            </w:r>
          </w:p>
          <w:p w14:paraId="316451FC" w14:textId="17DCE429" w:rsidR="001049F8" w:rsidRDefault="009F2D96" w:rsidP="001049F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1049F8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70AA0151" w14:textId="77777777" w:rsidR="001049F8" w:rsidRPr="00DE4DAE" w:rsidRDefault="001049F8" w:rsidP="001049F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FAA7EF8" w14:textId="47784B7B" w:rsidR="00137051" w:rsidRPr="00137051" w:rsidRDefault="00137051" w:rsidP="0013705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 w:rsidR="00F511CB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</w:t>
            </w:r>
            <w:r w:rsidR="003B52FC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5</w:t>
            </w:r>
          </w:p>
          <w:p w14:paraId="5511DD6F" w14:textId="7AD5E176" w:rsidR="00137051" w:rsidRPr="005426D0" w:rsidRDefault="00137051" w:rsidP="00137051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13705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GV khẳng định kết quả đúng, cách làm tối ưu và đánh giá mức độ hoàn thành của HS.</w:t>
            </w:r>
          </w:p>
        </w:tc>
        <w:tc>
          <w:tcPr>
            <w:tcW w:w="6030" w:type="dxa"/>
          </w:tcPr>
          <w:p w14:paraId="534CDB69" w14:textId="12137BF1" w:rsidR="00BA742E" w:rsidRDefault="00BA742E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Bài 5 :</w:t>
            </w:r>
            <w:r w:rsidR="006C0233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6C0233" w:rsidRPr="006C023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 tâm đối xứng của các hình sau 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9"/>
              <w:gridCol w:w="2900"/>
            </w:tblGrid>
            <w:tr w:rsidR="006C0233" w14:paraId="16182490" w14:textId="77777777" w:rsidTr="00BC13F3">
              <w:tc>
                <w:tcPr>
                  <w:tcW w:w="2899" w:type="dxa"/>
                </w:tcPr>
                <w:p w14:paraId="42D3B5F2" w14:textId="2DB358EA" w:rsidR="006C0233" w:rsidRDefault="006C0233" w:rsidP="001049F8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9E5D2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466D163" wp14:editId="1C19AC31">
                        <wp:extent cx="1057275" cy="1057275"/>
                        <wp:effectExtent l="0" t="0" r="9525" b="952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0" w:type="dxa"/>
                </w:tcPr>
                <w:p w14:paraId="4EF7DE4E" w14:textId="4309B272" w:rsidR="006C0233" w:rsidRDefault="006C0233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9E5D28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660FA77D" wp14:editId="1FEF98F6">
                        <wp:extent cx="1704975" cy="733425"/>
                        <wp:effectExtent l="0" t="0" r="0" b="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73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049F8" w14:paraId="34056192" w14:textId="77777777" w:rsidTr="00BC13F3">
              <w:tc>
                <w:tcPr>
                  <w:tcW w:w="2899" w:type="dxa"/>
                </w:tcPr>
                <w:p w14:paraId="582DCCE3" w14:textId="56EA8C29" w:rsidR="001049F8" w:rsidRPr="009E5D28" w:rsidRDefault="001049F8" w:rsidP="001049F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a)</w:t>
                  </w:r>
                </w:p>
              </w:tc>
              <w:tc>
                <w:tcPr>
                  <w:tcW w:w="2900" w:type="dxa"/>
                </w:tcPr>
                <w:p w14:paraId="701A1786" w14:textId="7F0FD915" w:rsidR="001049F8" w:rsidRPr="009E5D28" w:rsidRDefault="001049F8" w:rsidP="001049F8">
                  <w:pPr>
                    <w:pStyle w:val="ListParagraph"/>
                    <w:ind w:left="0"/>
                    <w:jc w:val="center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val="en-US"/>
                    </w:rPr>
                    <w:t>b)</w:t>
                  </w:r>
                </w:p>
              </w:tc>
            </w:tr>
          </w:tbl>
          <w:p w14:paraId="3B44C136" w14:textId="716F53B0" w:rsidR="006C0233" w:rsidRDefault="001049F8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</w:t>
            </w:r>
          </w:p>
          <w:p w14:paraId="108682BA" w14:textId="1EF90BEB" w:rsidR="006C0233" w:rsidRDefault="006C0233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Giải: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52"/>
            </w:tblGrid>
            <w:tr w:rsidR="000C5C16" w:rsidRPr="00BC13F3" w14:paraId="5D6D26F5" w14:textId="77777777" w:rsidTr="000C5C16">
              <w:tc>
                <w:tcPr>
                  <w:tcW w:w="5652" w:type="dxa"/>
                </w:tcPr>
                <w:p w14:paraId="01953653" w14:textId="01146C6E" w:rsidR="000C5C16" w:rsidRPr="00BC13F3" w:rsidRDefault="00363584" w:rsidP="00FE4A0C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363584"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232B985D" wp14:editId="45CBE1F2">
                        <wp:extent cx="1333500" cy="1288608"/>
                        <wp:effectExtent l="0" t="0" r="0" b="6985"/>
                        <wp:docPr id="245" name="Picture 2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7473" cy="1292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C5C16" w:rsidRPr="00BC13F3" w14:paraId="1D15A785" w14:textId="77777777" w:rsidTr="000C5C16">
              <w:tc>
                <w:tcPr>
                  <w:tcW w:w="5652" w:type="dxa"/>
                </w:tcPr>
                <w:p w14:paraId="3F7C60DE" w14:textId="4B736DFB" w:rsidR="000C5C16" w:rsidRPr="005D157C" w:rsidRDefault="00FE4A0C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 w:rsidRPr="00363584"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anchor distT="0" distB="0" distL="114300" distR="114300" simplePos="0" relativeHeight="251735552" behindDoc="1" locked="0" layoutInCell="1" allowOverlap="1" wp14:anchorId="010598F1" wp14:editId="39A7CCD1">
                        <wp:simplePos x="0" y="0"/>
                        <wp:positionH relativeFrom="column">
                          <wp:posOffset>627380</wp:posOffset>
                        </wp:positionH>
                        <wp:positionV relativeFrom="paragraph">
                          <wp:posOffset>333375</wp:posOffset>
                        </wp:positionV>
                        <wp:extent cx="2164080" cy="972820"/>
                        <wp:effectExtent l="0" t="0" r="7620" b="0"/>
                        <wp:wrapTight wrapText="bothSides">
                          <wp:wrapPolygon edited="0">
                            <wp:start x="0" y="0"/>
                            <wp:lineTo x="0" y="21149"/>
                            <wp:lineTo x="21486" y="21149"/>
                            <wp:lineTo x="21486" y="0"/>
                            <wp:lineTo x="0" y="0"/>
                          </wp:wrapPolygon>
                        </wp:wrapTight>
                        <wp:docPr id="246" name="Picture 2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080" cy="972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C5C16" w:rsidRPr="005D157C">
                    <w:rPr>
                      <w:rFonts w:asciiTheme="majorHAnsi" w:hAnsiTheme="majorHAnsi" w:cstheme="majorHAnsi"/>
                      <w:sz w:val="28"/>
                      <w:szCs w:val="28"/>
                    </w:rPr>
                    <w:t>Tâm đối xứng là giao điểm của hai đường chéo.</w:t>
                  </w:r>
                  <w:r w:rsidR="000C5C16" w:rsidRPr="005D157C">
                    <w:rPr>
                      <w:rFonts w:asciiTheme="majorHAnsi" w:hAnsiTheme="majorHAnsi" w:cstheme="majorHAnsi"/>
                      <w:noProof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22947623" w14:textId="655790F3" w:rsidR="00BC13F3" w:rsidRPr="005D157C" w:rsidRDefault="000C5C16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Tâm đối xứng là giao điểm của hai đường chéo.</w:t>
            </w:r>
          </w:p>
          <w:p w14:paraId="3726E67D" w14:textId="77777777" w:rsidR="006C0233" w:rsidRPr="005D157C" w:rsidRDefault="006C0233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448D655B" w14:textId="57F07293" w:rsidR="006C0233" w:rsidRPr="005D157C" w:rsidRDefault="006C0233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14:paraId="2968CD42" w14:textId="77777777" w:rsidR="00137051" w:rsidRPr="005D157C" w:rsidRDefault="00137051" w:rsidP="006C02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F44819" w:rsidRPr="005426D0" w14:paraId="011C25C2" w14:textId="77777777" w:rsidTr="001049F8">
        <w:trPr>
          <w:trHeight w:val="458"/>
        </w:trPr>
        <w:tc>
          <w:tcPr>
            <w:tcW w:w="4068" w:type="dxa"/>
          </w:tcPr>
          <w:p w14:paraId="126CD7BA" w14:textId="5A5F17DD" w:rsidR="00106578" w:rsidRPr="005D157C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6</w:t>
            </w:r>
          </w:p>
          <w:p w14:paraId="749CB8C2" w14:textId="77777777" w:rsidR="00106578" w:rsidRPr="005D157C" w:rsidRDefault="00106578" w:rsidP="0010657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3B68E18A" w14:textId="77777777" w:rsidR="00106578" w:rsidRPr="005D157C" w:rsidRDefault="00106578" w:rsidP="0010657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41A136BC" w14:textId="77777777" w:rsidR="00106578" w:rsidRPr="005D157C" w:rsidRDefault="00106578" w:rsidP="0010657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H1: Bài này đầu tiên ta cần vẽ gì trước?</w:t>
            </w:r>
          </w:p>
          <w:p w14:paraId="67E3F226" w14:textId="26111952" w:rsidR="00106578" w:rsidRPr="00264D7B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-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H2:</w:t>
            </w: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Để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r w:rsidRPr="00106578">
              <w:rPr>
                <w:position w:val="-4"/>
              </w:rPr>
              <w:object w:dxaOrig="160" w:dyaOrig="279" w14:anchorId="52D9BB46">
                <v:shape id="_x0000_i1048" type="#_x0000_t75" style="width:8.25pt;height:14.25pt" o:ole="">
                  <v:imagedata r:id="rId98" o:title=""/>
                </v:shape>
                <o:OLEObject Type="Embed" ProgID="Equation.DSMT4" ShapeID="_x0000_i1048" DrawAspect="Content" ObjectID="_1691118521" r:id="rId99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là tâm đối xứng của đoạn thẳng </w:t>
            </w:r>
            <w:r w:rsidRPr="00986FF8">
              <w:rPr>
                <w:position w:val="-6"/>
              </w:rPr>
              <w:object w:dxaOrig="540" w:dyaOrig="300" w14:anchorId="05F2575B">
                <v:shape id="_x0000_i1049" type="#_x0000_t75" style="width:27pt;height:15pt" o:ole="">
                  <v:imagedata r:id="rId46" o:title=""/>
                </v:shape>
                <o:OLEObject Type="Embed" ProgID="Equation.DSMT4" ShapeID="_x0000_i1049" DrawAspect="Content" ObjectID="_1691118522" r:id="rId100"/>
              </w:object>
            </w:r>
            <w:r>
              <w:rPr>
                <w:position w:val="-6"/>
                <w:lang w:val="en-US"/>
              </w:rPr>
              <w:t xml:space="preserve"> 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thì </w:t>
            </w:r>
            <w:r w:rsidRPr="00106578">
              <w:rPr>
                <w:position w:val="-4"/>
              </w:rPr>
              <w:object w:dxaOrig="160" w:dyaOrig="279" w14:anchorId="48605C52">
                <v:shape id="_x0000_i1050" type="#_x0000_t75" style="width:8.25pt;height:14.25pt" o:ole="">
                  <v:imagedata r:id="rId98" o:title=""/>
                </v:shape>
                <o:OLEObject Type="Embed" ProgID="Equation.DSMT4" ShapeID="_x0000_i1050" DrawAspect="Content" ObjectID="_1691118523" r:id="rId101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gì của </w:t>
            </w:r>
            <w:r w:rsidRPr="00106578">
              <w:rPr>
                <w:position w:val="-4"/>
              </w:rPr>
              <w:object w:dxaOrig="400" w:dyaOrig="279" w14:anchorId="1A612BC1">
                <v:shape id="_x0000_i1051" type="#_x0000_t75" style="width:20.25pt;height:14.25pt" o:ole="">
                  <v:imagedata r:id="rId102" o:title=""/>
                </v:shape>
                <o:OLEObject Type="Embed" ProgID="Equation.DSMT4" ShapeID="_x0000_i1051" DrawAspect="Content" ObjectID="_1691118524" r:id="rId103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?</w:t>
            </w:r>
          </w:p>
          <w:p w14:paraId="2ECD95F0" w14:textId="206F3655" w:rsidR="00106578" w:rsidRPr="00137051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6</w:t>
            </w:r>
          </w:p>
          <w:p w14:paraId="1FFDF4E0" w14:textId="77777777" w:rsidR="00106578" w:rsidRPr="00DE4DAE" w:rsidRDefault="00106578" w:rsidP="0010657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CA8034C" w14:textId="6B1FB220" w:rsidR="00106578" w:rsidRPr="00DE4DAE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DE4DA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Đ1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Vẽ đoạn thẳng </w:t>
            </w:r>
            <w:r w:rsidRPr="00986FF8">
              <w:rPr>
                <w:position w:val="-6"/>
              </w:rPr>
              <w:object w:dxaOrig="1100" w:dyaOrig="300" w14:anchorId="0BE4FF38">
                <v:shape id="_x0000_i1052" type="#_x0000_t75" style="width:54.75pt;height:15pt" o:ole="">
                  <v:imagedata r:id="rId104" o:title=""/>
                </v:shape>
                <o:OLEObject Type="Embed" ProgID="Equation.DSMT4" ShapeID="_x0000_i1052" DrawAspect="Content" ObjectID="_1691118525" r:id="rId105"/>
              </w:object>
            </w:r>
            <w:r>
              <w:rPr>
                <w:position w:val="-6"/>
                <w:lang w:val="en-US"/>
              </w:rPr>
              <w:t>.</w:t>
            </w:r>
          </w:p>
          <w:p w14:paraId="04937738" w14:textId="642262DB" w:rsidR="00106578" w:rsidRPr="00137051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DE4DA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2: 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Để </w:t>
            </w:r>
            <w:r w:rsidRPr="00106578">
              <w:rPr>
                <w:position w:val="-4"/>
              </w:rPr>
              <w:object w:dxaOrig="160" w:dyaOrig="279" w14:anchorId="698A51F2">
                <v:shape id="_x0000_i1053" type="#_x0000_t75" style="width:8.25pt;height:14.25pt" o:ole="">
                  <v:imagedata r:id="rId98" o:title=""/>
                </v:shape>
                <o:OLEObject Type="Embed" ProgID="Equation.DSMT4" ShapeID="_x0000_i1053" DrawAspect="Content" ObjectID="_1691118526" r:id="rId106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tâm đối xứng của đoạn thẳng </w:t>
            </w:r>
            <w:r w:rsidR="007127A0" w:rsidRPr="00106578">
              <w:rPr>
                <w:position w:val="-4"/>
              </w:rPr>
              <w:object w:dxaOrig="400" w:dyaOrig="279" w14:anchorId="476C14BE">
                <v:shape id="_x0000_i1054" type="#_x0000_t75" style="width:20.25pt;height:14.25pt" o:ole="">
                  <v:imagedata r:id="rId102" o:title=""/>
                </v:shape>
                <o:OLEObject Type="Embed" ProgID="Equation.DSMT4" ShapeID="_x0000_i1054" DrawAspect="Content" ObjectID="_1691118527" r:id="rId107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thì </w:t>
            </w:r>
            <w:r w:rsidRPr="00106578">
              <w:rPr>
                <w:position w:val="-4"/>
              </w:rPr>
              <w:object w:dxaOrig="160" w:dyaOrig="279" w14:anchorId="0AEC5114">
                <v:shape id="_x0000_i1055" type="#_x0000_t75" style="width:8.25pt;height:14.25pt" o:ole="">
                  <v:imagedata r:id="rId98" o:title=""/>
                </v:shape>
                <o:OLEObject Type="Embed" ProgID="Equation.DSMT4" ShapeID="_x0000_i1055" DrawAspect="Content" ObjectID="_1691118528" r:id="rId108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trung điểm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của </w:t>
            </w:r>
            <w:r w:rsidR="007127A0" w:rsidRPr="00106578">
              <w:rPr>
                <w:position w:val="-4"/>
              </w:rPr>
              <w:object w:dxaOrig="400" w:dyaOrig="279" w14:anchorId="223847AC">
                <v:shape id="_x0000_i1056" type="#_x0000_t75" style="width:20.25pt;height:14.25pt" o:ole="">
                  <v:imagedata r:id="rId102" o:title=""/>
                </v:shape>
                <o:OLEObject Type="Embed" ProgID="Equation.DSMT4" ShapeID="_x0000_i1056" DrawAspect="Content" ObjectID="_1691118529" r:id="rId109"/>
              </w:object>
            </w:r>
          </w:p>
          <w:p w14:paraId="28515585" w14:textId="1860B120" w:rsidR="00106578" w:rsidRPr="00137051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6</w:t>
            </w:r>
          </w:p>
          <w:p w14:paraId="534A8F4E" w14:textId="77777777" w:rsidR="00106578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6E6881D1" w14:textId="77777777" w:rsidR="00106578" w:rsidRPr="00DE4DAE" w:rsidRDefault="00106578" w:rsidP="0010657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A493101" w14:textId="22FFA387" w:rsidR="00106578" w:rsidRPr="00137051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6</w:t>
            </w:r>
          </w:p>
          <w:p w14:paraId="24E9B36E" w14:textId="77777777" w:rsidR="00106578" w:rsidRPr="007F28F6" w:rsidRDefault="00106578" w:rsidP="00106578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5F671758" w14:textId="3495420D" w:rsidR="00F44819" w:rsidRPr="005426D0" w:rsidRDefault="00106578" w:rsidP="00106578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030" w:type="dxa"/>
          </w:tcPr>
          <w:p w14:paraId="0624754F" w14:textId="5FF17F95" w:rsidR="00FF1DB5" w:rsidRDefault="00FF1DB5" w:rsidP="00FF1DB5">
            <w:pPr>
              <w:pStyle w:val="ListParagraph"/>
              <w:ind w:left="0"/>
              <w:jc w:val="both"/>
              <w:rPr>
                <w:lang w:val="en-US"/>
              </w:rPr>
            </w:pPr>
            <w:r w:rsidRPr="0086103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6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Cho đoạn thẳng </w:t>
            </w:r>
            <w:r w:rsidR="00106578" w:rsidRPr="00986FF8">
              <w:rPr>
                <w:position w:val="-6"/>
              </w:rPr>
              <w:object w:dxaOrig="1100" w:dyaOrig="300" w14:anchorId="7B5A2067">
                <v:shape id="_x0000_i1057" type="#_x0000_t75" style="width:54.75pt;height:15pt" o:ole="">
                  <v:imagedata r:id="rId104" o:title=""/>
                </v:shape>
                <o:OLEObject Type="Embed" ProgID="Equation.DSMT4" ShapeID="_x0000_i1057" DrawAspect="Content" ObjectID="_1691118530" r:id="rId110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Em hãy vẽ đoạn thẳng </w:t>
            </w:r>
            <w:r w:rsidR="00106578" w:rsidRPr="00106578">
              <w:rPr>
                <w:position w:val="-4"/>
              </w:rPr>
              <w:object w:dxaOrig="400" w:dyaOrig="279" w14:anchorId="12EDE825">
                <v:shape id="_x0000_i1058" type="#_x0000_t75" style="width:20.25pt;height:14.25pt" o:ole="">
                  <v:imagedata r:id="rId102" o:title=""/>
                </v:shape>
                <o:OLEObject Type="Embed" ProgID="Equation.DSMT4" ShapeID="_x0000_i1058" DrawAspect="Content" ObjectID="_1691118531" r:id="rId111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sao cho </w:t>
            </w:r>
            <w:r w:rsidR="00106578" w:rsidRPr="00106578">
              <w:rPr>
                <w:position w:val="-4"/>
              </w:rPr>
              <w:object w:dxaOrig="160" w:dyaOrig="279" w14:anchorId="041976DC">
                <v:shape id="_x0000_i1059" type="#_x0000_t75" style="width:8.25pt;height:14.25pt" o:ole="">
                  <v:imagedata r:id="rId112" o:title=""/>
                </v:shape>
                <o:OLEObject Type="Embed" ProgID="Equation.DSMT4" ShapeID="_x0000_i1059" DrawAspect="Content" ObjectID="_1691118532" r:id="rId113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tâm đối xứng. Tính </w:t>
            </w:r>
            <w:r w:rsidR="00106578" w:rsidRPr="00106578">
              <w:rPr>
                <w:position w:val="-4"/>
              </w:rPr>
              <w:object w:dxaOrig="400" w:dyaOrig="279" w14:anchorId="150F8976">
                <v:shape id="_x0000_i1060" type="#_x0000_t75" style="width:20.25pt;height:14.25pt" o:ole="">
                  <v:imagedata r:id="rId102" o:title=""/>
                </v:shape>
                <o:OLEObject Type="Embed" ProgID="Equation.DSMT4" ShapeID="_x0000_i1060" DrawAspect="Content" ObjectID="_1691118533" r:id="rId114"/>
              </w:object>
            </w:r>
            <w:r>
              <w:rPr>
                <w:lang w:val="en-US"/>
              </w:rPr>
              <w:t>.</w:t>
            </w:r>
          </w:p>
          <w:p w14:paraId="5A1F6C45" w14:textId="77777777" w:rsidR="000C5C16" w:rsidRDefault="000C5C16" w:rsidP="000C5C1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</w:t>
            </w: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iải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</w:t>
            </w:r>
          </w:p>
          <w:p w14:paraId="02896664" w14:textId="6E7E22E4" w:rsidR="000C5C16" w:rsidRDefault="00193F5E" w:rsidP="000C5C16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47B5F7C6" wp14:editId="756947D6">
                  <wp:extent cx="2181225" cy="1930097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3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9BD34" w14:textId="77777777" w:rsidR="000C5C16" w:rsidRDefault="000C5C16" w:rsidP="000C5C1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84C5A8C" w14:textId="3B046EDE" w:rsidR="000C5C16" w:rsidRDefault="000C5C16" w:rsidP="000C5C1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Vẽ đường tròn tâm </w:t>
            </w:r>
            <w:r w:rsidR="00193F5E" w:rsidRPr="00106578">
              <w:rPr>
                <w:position w:val="-4"/>
              </w:rPr>
              <w:object w:dxaOrig="160" w:dyaOrig="279" w14:anchorId="6C22B88A">
                <v:shape id="_x0000_i1061" type="#_x0000_t75" style="width:8.25pt;height:14.25pt" o:ole="">
                  <v:imagedata r:id="rId112" o:title=""/>
                </v:shape>
                <o:OLEObject Type="Embed" ProgID="Equation.DSMT4" ShapeID="_x0000_i1061" DrawAspect="Content" ObjectID="_1691118534" r:id="rId116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 kính </w:t>
            </w:r>
            <w:r w:rsidR="00193F5E" w:rsidRPr="00986FF8">
              <w:rPr>
                <w:position w:val="-6"/>
              </w:rPr>
              <w:object w:dxaOrig="1100" w:dyaOrig="300" w14:anchorId="02635CE4">
                <v:shape id="_x0000_i1062" type="#_x0000_t75" style="width:54.75pt;height:15pt" o:ole="">
                  <v:imagedata r:id="rId104" o:title=""/>
                </v:shape>
                <o:OLEObject Type="Embed" ProgID="Equation.DSMT4" ShapeID="_x0000_i1062" DrawAspect="Content" ObjectID="_1691118535" r:id="rId117"/>
              </w:object>
            </w:r>
            <w:r>
              <w:rPr>
                <w:lang w:val="en-US"/>
              </w:rPr>
              <w:t xml:space="preserve">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cắt đường thẳng </w:t>
            </w:r>
            <w:r w:rsidR="00193F5E" w:rsidRPr="00193F5E">
              <w:rPr>
                <w:position w:val="-4"/>
              </w:rPr>
              <w:object w:dxaOrig="340" w:dyaOrig="279" w14:anchorId="02C0D6FE">
                <v:shape id="_x0000_i1063" type="#_x0000_t75" style="width:17.25pt;height:14.25pt" o:ole="">
                  <v:imagedata r:id="rId118" o:title=""/>
                </v:shape>
                <o:OLEObject Type="Embed" ProgID="Equation.DSMT4" ShapeID="_x0000_i1063" DrawAspect="Content" ObjectID="_1691118536" r:id="rId119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tại </w:t>
            </w:r>
            <w:r w:rsidR="00193F5E" w:rsidRPr="00193F5E">
              <w:rPr>
                <w:position w:val="-4"/>
              </w:rPr>
              <w:object w:dxaOrig="220" w:dyaOrig="279" w14:anchorId="51F0253F">
                <v:shape id="_x0000_i1064" type="#_x0000_t75" style="width:11.25pt;height:14.25pt" o:ole="">
                  <v:imagedata r:id="rId120" o:title=""/>
                </v:shape>
                <o:OLEObject Type="Embed" ProgID="Equation.DSMT4" ShapeID="_x0000_i1064" DrawAspect="Content" ObjectID="_1691118537" r:id="rId121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khác điểm </w:t>
            </w:r>
            <w:r w:rsidR="00193F5E" w:rsidRPr="002D2FA9">
              <w:rPr>
                <w:position w:val="-4"/>
              </w:rPr>
              <w:object w:dxaOrig="260" w:dyaOrig="279" w14:anchorId="04D1D62E">
                <v:shape id="_x0000_i1065" type="#_x0000_t75" style="width:12.75pt;height:14.25pt" o:ole="">
                  <v:imagedata r:id="rId122" o:title=""/>
                </v:shape>
                <o:OLEObject Type="Embed" ProgID="Equation.DSMT4" ShapeID="_x0000_i1065" DrawAspect="Content" ObjectID="_1691118538" r:id="rId123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443A716B" w14:textId="4B20F29F" w:rsidR="000C5C16" w:rsidRDefault="000C5C16" w:rsidP="000C5C1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Nối điểm </w:t>
            </w:r>
            <w:r w:rsidR="00193F5E" w:rsidRPr="002D2FA9">
              <w:rPr>
                <w:position w:val="-4"/>
              </w:rPr>
              <w:object w:dxaOrig="260" w:dyaOrig="279" w14:anchorId="78A9AD19">
                <v:shape id="_x0000_i1066" type="#_x0000_t75" style="width:12.75pt;height:14.25pt" o:ole="">
                  <v:imagedata r:id="rId122" o:title=""/>
                </v:shape>
                <o:OLEObject Type="Embed" ProgID="Equation.DSMT4" ShapeID="_x0000_i1066" DrawAspect="Content" ObjectID="_1691118539" r:id="rId124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và </w:t>
            </w:r>
            <w:r w:rsidR="00193F5E" w:rsidRPr="00193F5E">
              <w:rPr>
                <w:position w:val="-4"/>
              </w:rPr>
              <w:object w:dxaOrig="220" w:dyaOrig="279" w14:anchorId="1B20D729">
                <v:shape id="_x0000_i1067" type="#_x0000_t75" style="width:11.25pt;height:14.25pt" o:ole="">
                  <v:imagedata r:id="rId120" o:title=""/>
                </v:shape>
                <o:OLEObject Type="Embed" ProgID="Equation.DSMT4" ShapeID="_x0000_i1067" DrawAspect="Content" ObjectID="_1691118540" r:id="rId125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ta được đoạn thẳng </w:t>
            </w:r>
            <w:r w:rsidR="00193F5E" w:rsidRPr="00106578">
              <w:rPr>
                <w:position w:val="-4"/>
              </w:rPr>
              <w:object w:dxaOrig="400" w:dyaOrig="279" w14:anchorId="07B52389">
                <v:shape id="_x0000_i1068" type="#_x0000_t75" style="width:20.25pt;height:14.25pt" o:ole="">
                  <v:imagedata r:id="rId102" o:title=""/>
                </v:shape>
                <o:OLEObject Type="Embed" ProgID="Equation.DSMT4" ShapeID="_x0000_i1068" DrawAspect="Content" ObjectID="_1691118541" r:id="rId126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cần dựng.</w:t>
            </w:r>
          </w:p>
          <w:p w14:paraId="111DF76E" w14:textId="77777777" w:rsidR="000C5C16" w:rsidRDefault="000C5C16" w:rsidP="000C5C1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201931CE" w14:textId="77777777" w:rsidR="000C5C16" w:rsidRPr="00861031" w:rsidRDefault="000C5C16" w:rsidP="00FF1DB5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10F77A51" w14:textId="77777777" w:rsidR="00F44819" w:rsidRDefault="00F44819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</w:tc>
      </w:tr>
      <w:tr w:rsidR="00F44819" w:rsidRPr="005426D0" w14:paraId="44EC6AF1" w14:textId="77777777" w:rsidTr="001049F8">
        <w:trPr>
          <w:trHeight w:val="458"/>
        </w:trPr>
        <w:tc>
          <w:tcPr>
            <w:tcW w:w="4068" w:type="dxa"/>
          </w:tcPr>
          <w:p w14:paraId="4AD59F7F" w14:textId="4807464D" w:rsidR="007127A0" w:rsidRPr="005D157C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7</w:t>
            </w:r>
          </w:p>
          <w:p w14:paraId="00549851" w14:textId="77777777" w:rsidR="007127A0" w:rsidRPr="005D157C" w:rsidRDefault="007127A0" w:rsidP="007127A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48641DD0" w14:textId="77777777" w:rsidR="007127A0" w:rsidRPr="005D157C" w:rsidRDefault="007127A0" w:rsidP="007127A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43D88BDB" w14:textId="45BC8178" w:rsidR="007127A0" w:rsidRDefault="007127A0" w:rsidP="007127A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để được một hình có điểm </w:t>
            </w:r>
            <w:r w:rsidRPr="0074575D">
              <w:rPr>
                <w:position w:val="-6"/>
              </w:rPr>
              <w:object w:dxaOrig="279" w:dyaOrig="300" w14:anchorId="4D85DCD1">
                <v:shape id="_x0000_i1069" type="#_x0000_t75" style="width:14.25pt;height:15pt" o:ole="">
                  <v:imagedata r:id="rId127" o:title=""/>
                </v:shape>
                <o:OLEObject Type="Embed" ProgID="Equation.DSMT4" ShapeID="_x0000_i1069" DrawAspect="Content" ObjectID="_1691118542" r:id="rId128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tâm đối xứng ta làm thế nào?</w:t>
            </w:r>
          </w:p>
          <w:p w14:paraId="1AA53DA2" w14:textId="17374BF1" w:rsidR="007127A0" w:rsidRPr="00137051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667CE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7</w:t>
            </w:r>
          </w:p>
          <w:p w14:paraId="503A3FB9" w14:textId="77777777" w:rsidR="007127A0" w:rsidRPr="00DE4DAE" w:rsidRDefault="007127A0" w:rsidP="007127A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5AB8E2C" w14:textId="69344421" w:rsidR="007127A0" w:rsidRPr="007127A0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Đ1: Vẽ điểm </w:t>
            </w:r>
            <w:r w:rsidRPr="007127A0">
              <w:rPr>
                <w:position w:val="-4"/>
              </w:rPr>
              <w:object w:dxaOrig="260" w:dyaOrig="279" w14:anchorId="2F729DB9">
                <v:shape id="_x0000_i1070" type="#_x0000_t75" style="width:12.75pt;height:14.25pt" o:ole="">
                  <v:imagedata r:id="rId129" o:title=""/>
                </v:shape>
                <o:OLEObject Type="Embed" ProgID="Equation.DSMT4" ShapeID="_x0000_i1070" DrawAspect="Content" ObjectID="_1691118543" r:id="rId130"/>
              </w:objec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đối xứng </w:t>
            </w:r>
            <w:r w:rsidRPr="007127A0">
              <w:rPr>
                <w:position w:val="-4"/>
              </w:rPr>
              <w:object w:dxaOrig="279" w:dyaOrig="279" w14:anchorId="7358FB34">
                <v:shape id="_x0000_i1071" type="#_x0000_t75" style="width:14.25pt;height:14.25pt" o:ole="">
                  <v:imagedata r:id="rId131" o:title=""/>
                </v:shape>
                <o:OLEObject Type="Embed" ProgID="Equation.DSMT4" ShapeID="_x0000_i1071" DrawAspect="Content" ObjectID="_1691118544" r:id="rId132"/>
              </w:objec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qua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</w:t>
            </w:r>
            <w:r w:rsidRPr="0074575D">
              <w:rPr>
                <w:position w:val="-6"/>
              </w:rPr>
              <w:object w:dxaOrig="279" w:dyaOrig="300" w14:anchorId="20FE4917">
                <v:shape id="_x0000_i1072" type="#_x0000_t75" style="width:14.25pt;height:15pt" o:ole="">
                  <v:imagedata r:id="rId127" o:title=""/>
                </v:shape>
                <o:OLEObject Type="Embed" ProgID="Equation.DSMT4" ShapeID="_x0000_i1072" DrawAspect="Content" ObjectID="_1691118545" r:id="rId133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. </w: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Nối A với </w:t>
            </w:r>
            <w:r w:rsidRPr="007127A0">
              <w:rPr>
                <w:position w:val="-4"/>
              </w:rPr>
              <w:object w:dxaOrig="260" w:dyaOrig="279" w14:anchorId="246E8C4D">
                <v:shape id="_x0000_i1073" type="#_x0000_t75" style="width:12.75pt;height:14.25pt" o:ole="">
                  <v:imagedata r:id="rId129" o:title=""/>
                </v:shape>
                <o:OLEObject Type="Embed" ProgID="Equation.DSMT4" ShapeID="_x0000_i1073" DrawAspect="Content" ObjectID="_1691118546" r:id="rId134"/>
              </w:objec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,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n</w: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ối </w:t>
            </w:r>
            <w:r w:rsidRPr="007127A0">
              <w:rPr>
                <w:position w:val="-6"/>
              </w:rPr>
              <w:object w:dxaOrig="260" w:dyaOrig="300" w14:anchorId="1C4015A5">
                <v:shape id="_x0000_i1074" type="#_x0000_t75" style="width:12.75pt;height:15pt" o:ole="">
                  <v:imagedata r:id="rId135" o:title=""/>
                </v:shape>
                <o:OLEObject Type="Embed" ProgID="Equation.DSMT4" ShapeID="_x0000_i1074" DrawAspect="Content" ObjectID="_1691118547" r:id="rId136"/>
              </w:objec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với </w:t>
            </w:r>
            <w:r w:rsidRPr="007127A0">
              <w:rPr>
                <w:position w:val="-4"/>
              </w:rPr>
              <w:object w:dxaOrig="260" w:dyaOrig="279" w14:anchorId="61FB7F8A">
                <v:shape id="_x0000_i1075" type="#_x0000_t75" style="width:12.75pt;height:14.25pt" o:ole="">
                  <v:imagedata r:id="rId129" o:title=""/>
                </v:shape>
                <o:OLEObject Type="Embed" ProgID="Equation.DSMT4" ShapeID="_x0000_i1075" DrawAspect="Content" ObjectID="_1691118548" r:id="rId137"/>
              </w:object>
            </w:r>
            <w:r w:rsidRPr="007127A0">
              <w:rPr>
                <w:position w:val="-4"/>
                <w:lang w:val="en-US"/>
              </w:rPr>
              <w:t xml:space="preserve"> </w:t>
            </w:r>
            <w:r>
              <w:rPr>
                <w:position w:val="-4"/>
                <w:lang w:val="en-US"/>
              </w:rPr>
              <w:t>.</w:t>
            </w:r>
            <w:r w:rsidRPr="007127A0">
              <w:rPr>
                <w:position w:val="-4"/>
                <w:lang w:val="en-US"/>
              </w:rPr>
              <w:t xml:space="preserve">     </w: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        </w:t>
            </w:r>
          </w:p>
          <w:p w14:paraId="017A1264" w14:textId="77777777" w:rsidR="007127A0" w:rsidRPr="00137051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</w:t>
            </w:r>
            <w:r w:rsidRPr="00DE4DAE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2: 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Để </w:t>
            </w:r>
            <w:r w:rsidRPr="00106578">
              <w:rPr>
                <w:position w:val="-4"/>
              </w:rPr>
              <w:object w:dxaOrig="160" w:dyaOrig="279" w14:anchorId="70932CA6">
                <v:shape id="_x0000_i1076" type="#_x0000_t75" style="width:8.25pt;height:14.25pt" o:ole="">
                  <v:imagedata r:id="rId98" o:title=""/>
                </v:shape>
                <o:OLEObject Type="Embed" ProgID="Equation.DSMT4" ShapeID="_x0000_i1076" DrawAspect="Content" ObjectID="_1691118549" r:id="rId138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tâm đối xứng của đoạn thẳng </w:t>
            </w:r>
            <w:r w:rsidRPr="00106578">
              <w:rPr>
                <w:position w:val="-4"/>
              </w:rPr>
              <w:object w:dxaOrig="400" w:dyaOrig="279" w14:anchorId="5924C32E">
                <v:shape id="_x0000_i1077" type="#_x0000_t75" style="width:20.25pt;height:14.25pt" o:ole="">
                  <v:imagedata r:id="rId102" o:title=""/>
                </v:shape>
                <o:OLEObject Type="Embed" ProgID="Equation.DSMT4" ShapeID="_x0000_i1077" DrawAspect="Content" ObjectID="_1691118550" r:id="rId139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thì </w:t>
            </w:r>
            <w:r w:rsidRPr="00106578">
              <w:rPr>
                <w:position w:val="-4"/>
              </w:rPr>
              <w:object w:dxaOrig="160" w:dyaOrig="279" w14:anchorId="7260A4AF">
                <v:shape id="_x0000_i1078" type="#_x0000_t75" style="width:8.25pt;height:14.25pt" o:ole="">
                  <v:imagedata r:id="rId98" o:title=""/>
                </v:shape>
                <o:OLEObject Type="Embed" ProgID="Equation.DSMT4" ShapeID="_x0000_i1078" DrawAspect="Content" ObjectID="_1691118551" r:id="rId140"/>
              </w:objec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là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trung điểm</w:t>
            </w:r>
            <w:r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của </w:t>
            </w:r>
            <w:r w:rsidRPr="00106578">
              <w:rPr>
                <w:position w:val="-4"/>
              </w:rPr>
              <w:object w:dxaOrig="400" w:dyaOrig="279" w14:anchorId="009AB9C6">
                <v:shape id="_x0000_i1079" type="#_x0000_t75" style="width:20.25pt;height:14.25pt" o:ole="">
                  <v:imagedata r:id="rId102" o:title=""/>
                </v:shape>
                <o:OLEObject Type="Embed" ProgID="Equation.DSMT4" ShapeID="_x0000_i1079" DrawAspect="Content" ObjectID="_1691118552" r:id="rId141"/>
              </w:object>
            </w:r>
          </w:p>
          <w:p w14:paraId="43204917" w14:textId="40C31E3C" w:rsidR="007127A0" w:rsidRPr="00137051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667CE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7</w:t>
            </w:r>
          </w:p>
          <w:p w14:paraId="48A0CB20" w14:textId="77777777" w:rsidR="007127A0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5B9D72C6" w14:textId="77777777" w:rsidR="007127A0" w:rsidRPr="00DE4DAE" w:rsidRDefault="007127A0" w:rsidP="007127A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42490234" w14:textId="791D3EF6" w:rsidR="007127A0" w:rsidRPr="00137051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667CE6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7</w:t>
            </w:r>
          </w:p>
          <w:p w14:paraId="05E64A6E" w14:textId="77777777" w:rsidR="007127A0" w:rsidRPr="007F28F6" w:rsidRDefault="007127A0" w:rsidP="007127A0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5B8E6319" w14:textId="6EC200A6" w:rsidR="00F44819" w:rsidRPr="005426D0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030" w:type="dxa"/>
          </w:tcPr>
          <w:p w14:paraId="49855014" w14:textId="221ED046" w:rsidR="007127A0" w:rsidRDefault="007127A0" w:rsidP="007127A0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86103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7: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Hãy vẽ thêm vào hình để được một hình có điểm </w:t>
            </w:r>
            <w:r w:rsidRPr="0074575D">
              <w:rPr>
                <w:position w:val="-6"/>
              </w:rPr>
              <w:object w:dxaOrig="279" w:dyaOrig="300" w14:anchorId="4474A25B">
                <v:shape id="_x0000_i1080" type="#_x0000_t75" style="width:14.25pt;height:15pt" o:ole="">
                  <v:imagedata r:id="rId127" o:title=""/>
                </v:shape>
                <o:OLEObject Type="Embed" ProgID="Equation.DSMT4" ShapeID="_x0000_i1080" DrawAspect="Content" ObjectID="_1691118553" r:id="rId142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tâm đối xứng :</w:t>
            </w:r>
          </w:p>
          <w:p w14:paraId="1A5DF2FF" w14:textId="77777777" w:rsidR="007127A0" w:rsidRDefault="007127A0" w:rsidP="007127A0">
            <w:pPr>
              <w:pStyle w:val="ListParagraph"/>
              <w:ind w:left="0"/>
              <w:jc w:val="both"/>
              <w:rPr>
                <w:noProof/>
                <w:lang w:val="en-US"/>
              </w:rPr>
            </w:pPr>
          </w:p>
          <w:p w14:paraId="213FF169" w14:textId="15269C61" w:rsidR="007127A0" w:rsidRDefault="007127A0" w:rsidP="007127A0">
            <w:pPr>
              <w:pStyle w:val="ListParagraph"/>
              <w:tabs>
                <w:tab w:val="center" w:pos="2907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2D1D1BA4" wp14:editId="62F5DBBE">
                  <wp:extent cx="955783" cy="184404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153" cy="18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ab/>
            </w:r>
          </w:p>
          <w:p w14:paraId="34C0BB58" w14:textId="77777777" w:rsidR="007127A0" w:rsidRDefault="007127A0" w:rsidP="007127A0">
            <w:pPr>
              <w:pStyle w:val="ListParagraph"/>
              <w:tabs>
                <w:tab w:val="center" w:pos="2907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60DFE8FF" w14:textId="77777777" w:rsidR="007127A0" w:rsidRDefault="007127A0" w:rsidP="007127A0">
            <w:pPr>
              <w:pStyle w:val="ListParagraph"/>
              <w:tabs>
                <w:tab w:val="center" w:pos="2907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8FA6A2A" w14:textId="77777777" w:rsidR="007127A0" w:rsidRDefault="007127A0" w:rsidP="007127A0">
            <w:pPr>
              <w:pStyle w:val="ListParagraph"/>
              <w:tabs>
                <w:tab w:val="center" w:pos="2907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549E86B" w14:textId="7F6606AB" w:rsidR="007127A0" w:rsidRPr="001166D6" w:rsidRDefault="007127A0" w:rsidP="007127A0">
            <w:pPr>
              <w:pStyle w:val="ListParagraph"/>
              <w:tabs>
                <w:tab w:val="center" w:pos="2907"/>
              </w:tabs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1166D6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Giải:</w:t>
            </w:r>
          </w:p>
          <w:p w14:paraId="09C7737A" w14:textId="0F137054" w:rsidR="007127A0" w:rsidRDefault="007127A0" w:rsidP="007127A0">
            <w:pPr>
              <w:pStyle w:val="ListParagraph"/>
              <w:tabs>
                <w:tab w:val="center" w:pos="2907"/>
              </w:tabs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06D62B63" wp14:editId="0CFC03BC">
                  <wp:extent cx="1165622" cy="169545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622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C8AFB" w14:textId="77777777" w:rsidR="00F44819" w:rsidRDefault="00F44819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</w:tc>
      </w:tr>
      <w:tr w:rsidR="00264D7B" w:rsidRPr="005426D0" w14:paraId="579F6888" w14:textId="77777777" w:rsidTr="001049F8">
        <w:trPr>
          <w:trHeight w:val="458"/>
        </w:trPr>
        <w:tc>
          <w:tcPr>
            <w:tcW w:w="4068" w:type="dxa"/>
          </w:tcPr>
          <w:p w14:paraId="6DBB3074" w14:textId="613B65D8" w:rsidR="00667CE6" w:rsidRPr="005D157C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8</w:t>
            </w:r>
          </w:p>
          <w:p w14:paraId="413EBD97" w14:textId="77777777" w:rsidR="00667CE6" w:rsidRPr="005D157C" w:rsidRDefault="00667CE6" w:rsidP="00667CE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1EFC0F77" w14:textId="77777777" w:rsidR="00667CE6" w:rsidRPr="005D157C" w:rsidRDefault="00667CE6" w:rsidP="00667CE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46EA1841" w14:textId="41C056E9" w:rsidR="00667CE6" w:rsidRDefault="00667CE6" w:rsidP="00667CE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H: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điểm </w:t>
            </w:r>
            <w:r w:rsidRPr="0074575D">
              <w:rPr>
                <w:position w:val="-6"/>
              </w:rPr>
              <w:object w:dxaOrig="279" w:dyaOrig="300" w14:anchorId="4ECD45D8">
                <v:shape id="_x0000_i1081" type="#_x0000_t75" style="width:14.25pt;height:15pt" o:ole="">
                  <v:imagedata r:id="rId127" o:title=""/>
                </v:shape>
                <o:OLEObject Type="Embed" ProgID="Equation.DSMT4" ShapeID="_x0000_i1081" DrawAspect="Content" ObjectID="_1691118554" r:id="rId145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tâm đối xứng của đoạn thẳng </w:t>
            </w:r>
            <w:r w:rsidRPr="00106578">
              <w:rPr>
                <w:position w:val="-4"/>
              </w:rPr>
              <w:object w:dxaOrig="460" w:dyaOrig="279" w14:anchorId="1A2CE2E6">
                <v:shape id="_x0000_i1082" type="#_x0000_t75" style="width:23.25pt;height:14.25pt" o:ole="">
                  <v:imagedata r:id="rId146" o:title=""/>
                </v:shape>
                <o:OLEObject Type="Embed" ProgID="Equation.DSMT4" ShapeID="_x0000_i1082" DrawAspect="Content" ObjectID="_1691118555" r:id="rId147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suy được điều gì?</w:t>
            </w:r>
          </w:p>
          <w:p w14:paraId="1DB14F28" w14:textId="42281266" w:rsidR="00667CE6" w:rsidRPr="00137051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8</w:t>
            </w:r>
          </w:p>
          <w:p w14:paraId="36366755" w14:textId="77777777" w:rsidR="00667CE6" w:rsidRPr="00DE4DAE" w:rsidRDefault="00667CE6" w:rsidP="00667CE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53CEAB9" w14:textId="77777777" w:rsidR="00667CE6" w:rsidRDefault="00667CE6" w:rsidP="00667CE6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Đ1: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Vì </w:t>
            </w:r>
            <w:r w:rsidRPr="0074575D">
              <w:rPr>
                <w:position w:val="-6"/>
              </w:rPr>
              <w:object w:dxaOrig="279" w:dyaOrig="300" w14:anchorId="32C6D6DB">
                <v:shape id="_x0000_i1083" type="#_x0000_t75" style="width:14.25pt;height:15pt" o:ole="">
                  <v:imagedata r:id="rId127" o:title=""/>
                </v:shape>
                <o:OLEObject Type="Embed" ProgID="Equation.DSMT4" ShapeID="_x0000_i1083" DrawAspect="Content" ObjectID="_1691118556" r:id="rId148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là tâm đối xứng của đoạn thẳng </w:t>
            </w:r>
            <w:r w:rsidRPr="00106578">
              <w:rPr>
                <w:position w:val="-4"/>
              </w:rPr>
              <w:object w:dxaOrig="460" w:dyaOrig="279" w14:anchorId="112D6308">
                <v:shape id="_x0000_i1084" type="#_x0000_t75" style="width:23.25pt;height:14.25pt" o:ole="">
                  <v:imagedata r:id="rId146" o:title=""/>
                </v:shape>
                <o:OLEObject Type="Embed" ProgID="Equation.DSMT4" ShapeID="_x0000_i1084" DrawAspect="Content" ObjectID="_1691118557" r:id="rId149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nên</w:t>
            </w:r>
          </w:p>
          <w:p w14:paraId="6026EB63" w14:textId="69C956F0" w:rsidR="00667CE6" w:rsidRPr="00667CE6" w:rsidRDefault="00667CE6" w:rsidP="00667CE6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667CE6">
              <w:rPr>
                <w:position w:val="-24"/>
              </w:rPr>
              <w:object w:dxaOrig="2439" w:dyaOrig="639" w14:anchorId="62FBE24F">
                <v:shape id="_x0000_i1085" type="#_x0000_t75" style="width:120.75pt;height:32.25pt" o:ole="">
                  <v:imagedata r:id="rId150" o:title=""/>
                </v:shape>
                <o:OLEObject Type="Embed" ProgID="Equation.DSMT4" ShapeID="_x0000_i1085" DrawAspect="Content" ObjectID="_1691118558" r:id="rId151"/>
              </w:object>
            </w:r>
          </w:p>
          <w:p w14:paraId="230A7AED" w14:textId="16395E9C" w:rsidR="00667CE6" w:rsidRPr="00137051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8</w:t>
            </w:r>
          </w:p>
          <w:p w14:paraId="641AA7C5" w14:textId="77777777" w:rsidR="00667CE6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6DA309F4" w14:textId="77777777" w:rsidR="00667CE6" w:rsidRPr="00DE4DAE" w:rsidRDefault="00667CE6" w:rsidP="00667CE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22C1CA3B" w14:textId="4049247B" w:rsidR="00667CE6" w:rsidRPr="00137051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8</w:t>
            </w:r>
          </w:p>
          <w:p w14:paraId="7F78052F" w14:textId="77777777" w:rsidR="00667CE6" w:rsidRPr="007F28F6" w:rsidRDefault="00667CE6" w:rsidP="00667CE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46C46895" w14:textId="3A6BCE6A" w:rsidR="00264D7B" w:rsidRPr="005426D0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030" w:type="dxa"/>
          </w:tcPr>
          <w:p w14:paraId="4109FF3A" w14:textId="77777777" w:rsidR="00667CE6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86103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8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</w:t>
            </w:r>
          </w:p>
          <w:p w14:paraId="2060319B" w14:textId="7B774C97" w:rsidR="00667CE6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Đoạn thẳng </w:t>
            </w:r>
            <w:r w:rsidRPr="00986FF8">
              <w:rPr>
                <w:position w:val="-6"/>
              </w:rPr>
              <w:object w:dxaOrig="1200" w:dyaOrig="300" w14:anchorId="57F891BB">
                <v:shape id="_x0000_i1086" type="#_x0000_t75" style="width:60pt;height:15pt" o:ole="">
                  <v:imagedata r:id="rId152" o:title=""/>
                </v:shape>
                <o:OLEObject Type="Embed" ProgID="Equation.DSMT4" ShapeID="_x0000_i1086" DrawAspect="Content" ObjectID="_1691118559" r:id="rId153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Gọi </w:t>
            </w:r>
            <w:r w:rsidRPr="0074575D">
              <w:rPr>
                <w:position w:val="-6"/>
              </w:rPr>
              <w:object w:dxaOrig="279" w:dyaOrig="300" w14:anchorId="75FB9A08">
                <v:shape id="_x0000_i1087" type="#_x0000_t75" style="width:14.25pt;height:15pt" o:ole="">
                  <v:imagedata r:id="rId127" o:title=""/>
                </v:shape>
                <o:OLEObject Type="Embed" ProgID="Equation.DSMT4" ShapeID="_x0000_i1087" DrawAspect="Content" ObjectID="_1691118560" r:id="rId154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là  tâm đối xứng của đoạn thẳng </w:t>
            </w:r>
            <w:r w:rsidRPr="00106578">
              <w:rPr>
                <w:position w:val="-4"/>
              </w:rPr>
              <w:object w:dxaOrig="460" w:dyaOrig="279" w14:anchorId="505122B6">
                <v:shape id="_x0000_i1088" type="#_x0000_t75" style="width:23.25pt;height:14.25pt" o:ole="">
                  <v:imagedata r:id="rId146" o:title=""/>
                </v:shape>
                <o:OLEObject Type="Embed" ProgID="Equation.DSMT4" ShapeID="_x0000_i1088" DrawAspect="Content" ObjectID="_1691118561" r:id="rId155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Xác định điểm </w:t>
            </w:r>
            <w:r w:rsidR="004414CD" w:rsidRPr="0074575D">
              <w:rPr>
                <w:position w:val="-6"/>
              </w:rPr>
              <w:object w:dxaOrig="279" w:dyaOrig="300" w14:anchorId="6684943C">
                <v:shape id="_x0000_i1089" type="#_x0000_t75" style="width:14.25pt;height:15pt" o:ole="">
                  <v:imagedata r:id="rId127" o:title=""/>
                </v:shape>
                <o:OLEObject Type="Embed" ProgID="Equation.DSMT4" ShapeID="_x0000_i1089" DrawAspect="Content" ObjectID="_1691118562" r:id="rId156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trên </w:t>
            </w:r>
            <w:r w:rsidR="004414CD" w:rsidRPr="00106578">
              <w:rPr>
                <w:position w:val="-4"/>
              </w:rPr>
              <w:object w:dxaOrig="460" w:dyaOrig="279" w14:anchorId="5C15347E">
                <v:shape id="_x0000_i1090" type="#_x0000_t75" style="width:23.25pt;height:14.25pt" o:ole="">
                  <v:imagedata r:id="rId146" o:title=""/>
                </v:shape>
                <o:OLEObject Type="Embed" ProgID="Equation.DSMT4" ShapeID="_x0000_i1090" DrawAspect="Content" ObjectID="_1691118563" r:id="rId157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14:paraId="4AC066B3" w14:textId="77777777" w:rsidR="00667CE6" w:rsidRDefault="00667CE6" w:rsidP="00667C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Giải: </w:t>
            </w:r>
          </w:p>
          <w:p w14:paraId="672CAAD5" w14:textId="77777777" w:rsidR="00667CE6" w:rsidRDefault="00667CE6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28755117" wp14:editId="3B27F281">
                  <wp:extent cx="2800350" cy="523875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</w:t>
            </w:r>
          </w:p>
          <w:p w14:paraId="2F698949" w14:textId="77777777" w:rsidR="00264D7B" w:rsidRDefault="00667CE6" w:rsidP="00667CE6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Vì </w:t>
            </w:r>
            <w:r w:rsidRPr="0074575D">
              <w:rPr>
                <w:position w:val="-6"/>
              </w:rPr>
              <w:object w:dxaOrig="279" w:dyaOrig="300" w14:anchorId="0B586B94">
                <v:shape id="_x0000_i1091" type="#_x0000_t75" style="width:14.25pt;height:15pt" o:ole="">
                  <v:imagedata r:id="rId127" o:title=""/>
                </v:shape>
                <o:OLEObject Type="Embed" ProgID="Equation.DSMT4" ShapeID="_x0000_i1091" DrawAspect="Content" ObjectID="_1691118564" r:id="rId159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là tâm đối xứng của đoạn thẳng </w:t>
            </w:r>
            <w:r w:rsidRPr="00106578">
              <w:rPr>
                <w:position w:val="-4"/>
              </w:rPr>
              <w:object w:dxaOrig="460" w:dyaOrig="279" w14:anchorId="5A23CF4D">
                <v:shape id="_x0000_i1092" type="#_x0000_t75" style="width:23.25pt;height:14.25pt" o:ole="">
                  <v:imagedata r:id="rId146" o:title=""/>
                </v:shape>
                <o:OLEObject Type="Embed" ProgID="Equation.DSMT4" ShapeID="_x0000_i1092" DrawAspect="Content" ObjectID="_1691118565" r:id="rId160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nên</w:t>
            </w:r>
          </w:p>
          <w:p w14:paraId="30111936" w14:textId="77777777" w:rsidR="00667CE6" w:rsidRDefault="00667CE6" w:rsidP="00667CE6">
            <w:pPr>
              <w:pStyle w:val="ListParagraph"/>
              <w:ind w:left="0"/>
              <w:rPr>
                <w:position w:val="-6"/>
                <w:lang w:val="en-US"/>
              </w:rPr>
            </w:pPr>
            <w:r w:rsidRPr="00667CE6">
              <w:rPr>
                <w:position w:val="-24"/>
              </w:rPr>
              <w:object w:dxaOrig="2439" w:dyaOrig="639" w14:anchorId="20D23F03">
                <v:shape id="_x0000_i1093" type="#_x0000_t75" style="width:120.75pt;height:32.25pt" o:ole="">
                  <v:imagedata r:id="rId150" o:title=""/>
                </v:shape>
                <o:OLEObject Type="Embed" ProgID="Equation.DSMT4" ShapeID="_x0000_i1093" DrawAspect="Content" ObjectID="_1691118566" r:id="rId161"/>
              </w:object>
            </w:r>
          </w:p>
          <w:p w14:paraId="77ECEF25" w14:textId="3CC81016" w:rsidR="00667CE6" w:rsidRPr="00667CE6" w:rsidRDefault="00667CE6" w:rsidP="00667CE6">
            <w:pPr>
              <w:pStyle w:val="ListParagraph"/>
              <w:ind w:left="0"/>
              <w:rPr>
                <w:position w:val="-4"/>
                <w:lang w:val="en-US"/>
              </w:rPr>
            </w:pPr>
          </w:p>
        </w:tc>
      </w:tr>
      <w:tr w:rsidR="00264D7B" w:rsidRPr="005426D0" w14:paraId="19EBF6BA" w14:textId="77777777" w:rsidTr="001049F8">
        <w:trPr>
          <w:trHeight w:val="458"/>
        </w:trPr>
        <w:tc>
          <w:tcPr>
            <w:tcW w:w="4068" w:type="dxa"/>
          </w:tcPr>
          <w:p w14:paraId="2922921D" w14:textId="0463051F" w:rsidR="004414CD" w:rsidRPr="005D157C" w:rsidRDefault="004414CD" w:rsidP="004414C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Bước 1: Giao nhiệm vụ học tập </w:t>
            </w:r>
            <w:r w:rsidR="00D243D2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9</w:t>
            </w:r>
          </w:p>
          <w:p w14:paraId="2E4C2BD1" w14:textId="77777777" w:rsidR="004414CD" w:rsidRPr="005D157C" w:rsidRDefault="004414CD" w:rsidP="004414C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3B39CAC4" w14:textId="77777777" w:rsidR="004414CD" w:rsidRPr="005D157C" w:rsidRDefault="004414CD" w:rsidP="004414C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332492E0" w14:textId="77777777" w:rsidR="004414CD" w:rsidRDefault="004414CD" w:rsidP="004414C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H: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để được một hình có điểm </w:t>
            </w:r>
            <w:r w:rsidRPr="0074575D">
              <w:rPr>
                <w:position w:val="-6"/>
              </w:rPr>
              <w:object w:dxaOrig="279" w:dyaOrig="300" w14:anchorId="782147CD">
                <v:shape id="_x0000_i1094" type="#_x0000_t75" style="width:14.25pt;height:15pt" o:ole="">
                  <v:imagedata r:id="rId127" o:title=""/>
                </v:shape>
                <o:OLEObject Type="Embed" ProgID="Equation.DSMT4" ShapeID="_x0000_i1094" DrawAspect="Content" ObjectID="_1691118567" r:id="rId162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tâm đối xứng ta làm thế nào?</w:t>
            </w:r>
          </w:p>
          <w:p w14:paraId="1D2374C4" w14:textId="4BED3E36" w:rsidR="004414CD" w:rsidRPr="00137051" w:rsidRDefault="004414CD" w:rsidP="004414C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2: Thực hiện nhiệm vụ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D243D2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9</w:t>
            </w:r>
          </w:p>
          <w:p w14:paraId="7443516D" w14:textId="77777777" w:rsidR="004414CD" w:rsidRPr="00DE4DAE" w:rsidRDefault="004414CD" w:rsidP="004414C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2657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597B4B6" w14:textId="7717A0E4" w:rsidR="004414CD" w:rsidRPr="007127A0" w:rsidRDefault="004414CD" w:rsidP="004414C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</w:pP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- </w:t>
            </w:r>
            <w:r w:rsidR="00D243D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: Vẽ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các điểm đối xứng với các đỉnh của tam giác qua </w:t>
            </w:r>
            <w:r w:rsidRPr="004414CD">
              <w:rPr>
                <w:position w:val="-4"/>
              </w:rPr>
              <w:object w:dxaOrig="160" w:dyaOrig="279" w14:anchorId="27A8AD97">
                <v:shape id="_x0000_i1095" type="#_x0000_t75" style="width:8.25pt;height:14.25pt" o:ole="">
                  <v:imagedata r:id="rId163" o:title=""/>
                </v:shape>
                <o:OLEObject Type="Embed" ProgID="Equation.DSMT4" ShapeID="_x0000_i1095" DrawAspect="Content" ObjectID="_1691118568" r:id="rId164"/>
              </w:objec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. </w: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Nố</w:t>
            </w:r>
            <w:r w:rsidR="00D243D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i các điểm với nhau ta được hình có </w:t>
            </w:r>
            <w:r w:rsidR="00D243D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243D2" w:rsidRPr="00106578">
              <w:rPr>
                <w:position w:val="-4"/>
              </w:rPr>
              <w:object w:dxaOrig="160" w:dyaOrig="279" w14:anchorId="75483DC0">
                <v:shape id="_x0000_i1096" type="#_x0000_t75" style="width:8.25pt;height:14.25pt" o:ole="">
                  <v:imagedata r:id="rId112" o:title=""/>
                </v:shape>
                <o:OLEObject Type="Embed" ProgID="Equation.DSMT4" ShapeID="_x0000_i1096" DrawAspect="Content" ObjectID="_1691118569" r:id="rId165"/>
              </w:object>
            </w:r>
            <w:r w:rsidR="00D243D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tâm </w:t>
            </w:r>
            <w:r w:rsidR="00D243D2" w:rsidRPr="00137051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đối xứng</w:t>
            </w:r>
            <w:r w:rsidR="00D243D2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. </w:t>
            </w:r>
            <w:r w:rsidRPr="007127A0">
              <w:rPr>
                <w:position w:val="-4"/>
                <w:lang w:val="en-US"/>
              </w:rPr>
              <w:t xml:space="preserve">    </w:t>
            </w:r>
            <w:r w:rsidRPr="007127A0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        </w:t>
            </w:r>
          </w:p>
          <w:p w14:paraId="710DF541" w14:textId="121BA5BC" w:rsidR="004414CD" w:rsidRPr="00137051" w:rsidRDefault="004414CD" w:rsidP="004414C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D243D2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9</w:t>
            </w:r>
          </w:p>
          <w:p w14:paraId="3F86B560" w14:textId="77777777" w:rsidR="004414CD" w:rsidRDefault="004414CD" w:rsidP="004414C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 lên bảng làm bài.</w:t>
            </w:r>
          </w:p>
          <w:p w14:paraId="2DE8F9F8" w14:textId="77777777" w:rsidR="004414CD" w:rsidRPr="00DE4DAE" w:rsidRDefault="004414CD" w:rsidP="004414C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DCA6D9E" w14:textId="4421DEEE" w:rsidR="004414CD" w:rsidRPr="00137051" w:rsidRDefault="004414CD" w:rsidP="004414C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r w:rsidR="00D243D2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9</w:t>
            </w:r>
          </w:p>
          <w:p w14:paraId="39DC2E06" w14:textId="77777777" w:rsidR="004414CD" w:rsidRPr="007F28F6" w:rsidRDefault="004414CD" w:rsidP="004414CD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6DD9C17A" w14:textId="4EDE7E09" w:rsidR="00264D7B" w:rsidRPr="005426D0" w:rsidRDefault="004414CD" w:rsidP="004414CD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030" w:type="dxa"/>
          </w:tcPr>
          <w:p w14:paraId="15AAF83A" w14:textId="77777777" w:rsidR="004414CD" w:rsidRDefault="004414CD" w:rsidP="004414CD">
            <w:pPr>
              <w:pStyle w:val="ListParagraph"/>
              <w:ind w:left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86103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Bài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9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 Hãy vẽ thêm vào hình để được một hình có điểm </w:t>
            </w:r>
            <w:r w:rsidRPr="00106578">
              <w:rPr>
                <w:position w:val="-4"/>
              </w:rPr>
              <w:object w:dxaOrig="160" w:dyaOrig="279" w14:anchorId="24F2E795">
                <v:shape id="_x0000_i1097" type="#_x0000_t75" style="width:8.25pt;height:14.25pt" o:ole="">
                  <v:imagedata r:id="rId112" o:title=""/>
                </v:shape>
                <o:OLEObject Type="Embed" ProgID="Equation.DSMT4" ShapeID="_x0000_i1097" DrawAspect="Content" ObjectID="_1691118570" r:id="rId166"/>
              </w:objec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là tâm đối xứng :</w:t>
            </w:r>
          </w:p>
          <w:tbl>
            <w:tblPr>
              <w:tblStyle w:val="TableGrid"/>
              <w:tblW w:w="63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2"/>
              <w:gridCol w:w="3510"/>
            </w:tblGrid>
            <w:tr w:rsidR="004414CD" w14:paraId="01298FD7" w14:textId="77777777" w:rsidTr="004414CD">
              <w:tc>
                <w:tcPr>
                  <w:tcW w:w="2862" w:type="dxa"/>
                </w:tcPr>
                <w:p w14:paraId="5B018C48" w14:textId="4C6F99B0" w:rsidR="004414CD" w:rsidRDefault="004414CD" w:rsidP="004414CD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327FD4EB" wp14:editId="068F02FA">
                        <wp:extent cx="1596617" cy="713243"/>
                        <wp:effectExtent l="0" t="0" r="0" b="0"/>
                        <wp:docPr id="145" name="Picture 1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9587" cy="714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14:paraId="656F7D5F" w14:textId="7067DE49" w:rsidR="004414CD" w:rsidRDefault="004414CD" w:rsidP="00CD71E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BC77F31" wp14:editId="3771E891">
                        <wp:extent cx="1514054" cy="704066"/>
                        <wp:effectExtent l="0" t="0" r="0" b="0"/>
                        <wp:docPr id="152" name="Picture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054" cy="7040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14CD" w14:paraId="6C8E7838" w14:textId="77777777" w:rsidTr="004414CD">
              <w:tc>
                <w:tcPr>
                  <w:tcW w:w="2862" w:type="dxa"/>
                </w:tcPr>
                <w:p w14:paraId="79FD745E" w14:textId="30A6DEA7" w:rsidR="004414CD" w:rsidRDefault="004414CD" w:rsidP="004414CD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t>a)</w:t>
                  </w:r>
                </w:p>
              </w:tc>
              <w:tc>
                <w:tcPr>
                  <w:tcW w:w="3510" w:type="dxa"/>
                </w:tcPr>
                <w:p w14:paraId="0B663F13" w14:textId="0CB86C23" w:rsidR="004414CD" w:rsidRDefault="004414CD" w:rsidP="004414CD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t>b)</w:t>
                  </w:r>
                </w:p>
              </w:tc>
            </w:tr>
          </w:tbl>
          <w:p w14:paraId="60843C6B" w14:textId="77777777" w:rsidR="00264D7B" w:rsidRDefault="00264D7B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14:paraId="6C6DB579" w14:textId="77777777" w:rsidR="00D243D2" w:rsidRDefault="00D243D2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D243D2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 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9"/>
              <w:gridCol w:w="2900"/>
            </w:tblGrid>
            <w:tr w:rsidR="00D243D2" w14:paraId="7CDCB893" w14:textId="77777777" w:rsidTr="00D243D2">
              <w:tc>
                <w:tcPr>
                  <w:tcW w:w="2899" w:type="dxa"/>
                </w:tcPr>
                <w:p w14:paraId="71283B72" w14:textId="25234489" w:rsidR="00D243D2" w:rsidRDefault="00D243D2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5509038D" wp14:editId="27F3E1E9">
                        <wp:extent cx="1600200" cy="1023079"/>
                        <wp:effectExtent l="0" t="0" r="0" b="0"/>
                        <wp:docPr id="171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023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0" w:type="dxa"/>
                </w:tcPr>
                <w:p w14:paraId="2F7D8179" w14:textId="0E679629" w:rsidR="00D243D2" w:rsidRDefault="00D243D2" w:rsidP="00BA742E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  <w:drawing>
                      <wp:inline distT="0" distB="0" distL="0" distR="0" wp14:anchorId="06C7FF42" wp14:editId="522E7C50">
                        <wp:extent cx="1704975" cy="790575"/>
                        <wp:effectExtent l="0" t="0" r="0" b="0"/>
                        <wp:docPr id="172" name="Picture 1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243D2" w14:paraId="05D22066" w14:textId="77777777" w:rsidTr="00D243D2">
              <w:tc>
                <w:tcPr>
                  <w:tcW w:w="2899" w:type="dxa"/>
                </w:tcPr>
                <w:p w14:paraId="3AA1D364" w14:textId="2A0500B6" w:rsidR="00D243D2" w:rsidRDefault="00D243D2" w:rsidP="00D243D2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a)</w:t>
                  </w:r>
                </w:p>
              </w:tc>
              <w:tc>
                <w:tcPr>
                  <w:tcW w:w="2900" w:type="dxa"/>
                </w:tcPr>
                <w:p w14:paraId="6D37840F" w14:textId="3634299D" w:rsidR="00D243D2" w:rsidRDefault="00D243D2" w:rsidP="00D243D2">
                  <w:pPr>
                    <w:pStyle w:val="ListParagraph"/>
                    <w:ind w:left="0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b)</w:t>
                  </w:r>
                </w:p>
              </w:tc>
            </w:tr>
          </w:tbl>
          <w:p w14:paraId="58C0537A" w14:textId="77777777" w:rsidR="00D243D2" w:rsidRDefault="00D243D2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55E05364" w14:textId="62CB6714" w:rsidR="00D243D2" w:rsidRPr="00D243D2" w:rsidRDefault="00D243D2" w:rsidP="00BA742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  <w:tr w:rsidR="00264D7B" w:rsidRPr="005426D0" w14:paraId="56A06FDC" w14:textId="77777777" w:rsidTr="001049F8">
        <w:trPr>
          <w:trHeight w:val="458"/>
        </w:trPr>
        <w:tc>
          <w:tcPr>
            <w:tcW w:w="4068" w:type="dxa"/>
          </w:tcPr>
          <w:p w14:paraId="29780230" w14:textId="2E09ADE3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10</w:t>
            </w:r>
          </w:p>
          <w:p w14:paraId="7BF8B8D6" w14:textId="77777777" w:rsidR="00D243D2" w:rsidRPr="005D157C" w:rsidRDefault="00D243D2" w:rsidP="00D243D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0FD7DBF0" w14:textId="77777777" w:rsidR="00D243D2" w:rsidRPr="005D157C" w:rsidRDefault="00D243D2" w:rsidP="00D243D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671D32C5" w14:textId="79A4126C" w:rsidR="00D243D2" w:rsidRPr="005D157C" w:rsidRDefault="00D243D2" w:rsidP="00D243D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H: </w:t>
            </w:r>
            <w:r w:rsidR="00DC62A9" w:rsidRPr="005D157C">
              <w:rPr>
                <w:rFonts w:asciiTheme="majorHAnsi" w:hAnsiTheme="majorHAnsi" w:cstheme="majorHAnsi"/>
                <w:sz w:val="28"/>
                <w:szCs w:val="28"/>
              </w:rPr>
              <w:t>Hãy tìm vật dụng học tập của em là hình có tâm đối xứng.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?</w:t>
            </w:r>
          </w:p>
          <w:p w14:paraId="66318C53" w14:textId="5DAB2091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 10</w:t>
            </w:r>
          </w:p>
          <w:p w14:paraId="15E1476A" w14:textId="77777777" w:rsidR="00D243D2" w:rsidRPr="005D157C" w:rsidRDefault="00D243D2" w:rsidP="00D243D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E7D5943" w14:textId="06ACF01D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- Đ: </w:t>
            </w:r>
            <w:r w:rsidR="00DC62A9" w:rsidRPr="005D157C">
              <w:rPr>
                <w:rFonts w:asciiTheme="majorHAnsi" w:hAnsiTheme="majorHAnsi" w:cstheme="majorHAnsi"/>
                <w:sz w:val="28"/>
                <w:szCs w:val="28"/>
              </w:rPr>
              <w:t>Các vật dụng học tập của em là hình có tâm đối xứng: trang vở, trang sách, thước thẳng…</w:t>
            </w:r>
            <w:r w:rsidRPr="005D157C">
              <w:rPr>
                <w:position w:val="-4"/>
              </w:rPr>
              <w:t xml:space="preserve">   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         </w:t>
            </w:r>
          </w:p>
          <w:p w14:paraId="29D6628A" w14:textId="5EEE8C39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 10</w:t>
            </w:r>
          </w:p>
          <w:p w14:paraId="208F2412" w14:textId="77777777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2E679B82" w14:textId="77777777" w:rsidR="00D243D2" w:rsidRPr="005D157C" w:rsidRDefault="00D243D2" w:rsidP="00D243D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C5A351" w14:textId="39220FA3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 10</w:t>
            </w:r>
          </w:p>
          <w:p w14:paraId="54173324" w14:textId="77777777" w:rsidR="00D243D2" w:rsidRPr="005D157C" w:rsidRDefault="00D243D2" w:rsidP="00D243D2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 GV gọi HS khác nhận xét kết quả bài làm của bạ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n.</w:t>
            </w:r>
          </w:p>
          <w:p w14:paraId="4860D400" w14:textId="1911C851" w:rsidR="00264D7B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GV nhận xét và chốt kiến thức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30" w:type="dxa"/>
          </w:tcPr>
          <w:p w14:paraId="7F405E30" w14:textId="77777777" w:rsidR="00A5207C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Bài 10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:</w:t>
            </w:r>
          </w:p>
          <w:p w14:paraId="690EAEE6" w14:textId="636A5E62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Hãy tìm vật dụng học tập của em là hình có tâm đối xứng.</w:t>
            </w:r>
          </w:p>
          <w:p w14:paraId="02B3B4B1" w14:textId="77777777" w:rsidR="00A5207C" w:rsidRPr="005D157C" w:rsidRDefault="00A5207C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9D2B6E3" w14:textId="77777777" w:rsidR="00D243D2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Giải :</w:t>
            </w:r>
          </w:p>
          <w:p w14:paraId="43278AAC" w14:textId="77777777" w:rsidR="00A5207C" w:rsidRPr="005D157C" w:rsidRDefault="00A5207C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45B1F212" w14:textId="1FB2FB8C" w:rsidR="00264D7B" w:rsidRPr="005D157C" w:rsidRDefault="00D243D2" w:rsidP="00D243D2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Các vật dụng học tập của em là hình có tâm đối xứng: trang vở, trang sách, thước thẳng…</w:t>
            </w:r>
          </w:p>
        </w:tc>
      </w:tr>
    </w:tbl>
    <w:p w14:paraId="6043F830" w14:textId="6A65201A" w:rsidR="00BD2A02" w:rsidRPr="005D157C" w:rsidRDefault="00BD2A02" w:rsidP="00BD2A02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</w:p>
    <w:p w14:paraId="0DDAC4C5" w14:textId="72D3832F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b/>
          <w:bCs/>
          <w:sz w:val="28"/>
          <w:szCs w:val="28"/>
          <w:lang w:val="en-US"/>
        </w:rPr>
        <w:t>4. Hoạt động 4: Vận dụng</w:t>
      </w:r>
    </w:p>
    <w:p w14:paraId="62118CD5" w14:textId="6551A674" w:rsidR="00F30DE9" w:rsidRPr="00A5207C" w:rsidRDefault="007B58B8" w:rsidP="00A5207C">
      <w:pPr>
        <w:pStyle w:val="ListParagraph"/>
        <w:ind w:left="0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a) Mục tiêu:</w:t>
      </w:r>
      <w:r w:rsidR="009B15D1">
        <w:rPr>
          <w:rFonts w:asciiTheme="majorHAnsi" w:hAnsiTheme="majorHAnsi" w:cstheme="majorHAnsi"/>
          <w:sz w:val="28"/>
          <w:szCs w:val="28"/>
          <w:lang w:val="en-US"/>
        </w:rPr>
        <w:t xml:space="preserve"> vận dụng kiến thức đối xứng tâm để nhận biết các hình trong thực tế</w:t>
      </w:r>
      <w:r w:rsidR="00A5207C">
        <w:rPr>
          <w:rFonts w:asciiTheme="majorHAnsi" w:hAnsiTheme="majorHAnsi" w:cstheme="majorHAnsi"/>
          <w:sz w:val="28"/>
          <w:szCs w:val="28"/>
          <w:lang w:val="en-US"/>
        </w:rPr>
        <w:br/>
      </w:r>
      <w:r w:rsidRPr="005426D0">
        <w:rPr>
          <w:rFonts w:asciiTheme="majorHAnsi" w:hAnsiTheme="majorHAnsi" w:cstheme="majorHAnsi"/>
          <w:sz w:val="28"/>
          <w:szCs w:val="28"/>
          <w:lang w:val="en-US"/>
        </w:rPr>
        <w:t>b) Nội dung:</w:t>
      </w:r>
      <w:r w:rsidR="0010116E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10116E">
        <w:rPr>
          <w:rFonts w:asciiTheme="majorHAnsi" w:eastAsia="Calibri" w:hAnsiTheme="majorHAnsi" w:cstheme="majorHAnsi"/>
          <w:sz w:val="28"/>
          <w:szCs w:val="28"/>
          <w:lang w:val="nl-NL"/>
        </w:rPr>
        <w:t xml:space="preserve">Trong các hình sau, hình nào có </w:t>
      </w:r>
      <w:r w:rsidR="0010116E" w:rsidRPr="00F30DE9">
        <w:rPr>
          <w:rFonts w:asciiTheme="majorHAnsi" w:eastAsia="Calibri" w:hAnsiTheme="majorHAnsi" w:cstheme="majorHAnsi"/>
          <w:bCs/>
          <w:sz w:val="28"/>
          <w:szCs w:val="28"/>
          <w:lang w:val="nl-NL"/>
        </w:rPr>
        <w:t>tâm đối xứng?</w:t>
      </w:r>
      <w:r w:rsidR="00A5207C">
        <w:rPr>
          <w:rFonts w:asciiTheme="majorHAnsi" w:eastAsia="Calibri" w:hAnsiTheme="majorHAnsi" w:cstheme="majorHAnsi"/>
          <w:bCs/>
          <w:sz w:val="28"/>
          <w:szCs w:val="28"/>
          <w:lang w:val="nl-NL"/>
        </w:rPr>
        <w:br/>
      </w:r>
      <w:r w:rsidR="00F30DE9" w:rsidRPr="00FE4A0C">
        <w:rPr>
          <w:rFonts w:asciiTheme="majorHAnsi" w:eastAsia="Calibri" w:hAnsiTheme="majorHAnsi" w:cstheme="majorHAnsi"/>
          <w:b/>
          <w:sz w:val="28"/>
          <w:szCs w:val="28"/>
          <w:lang w:val="nl-NL"/>
        </w:rPr>
        <w:t>Bài 1 :</w:t>
      </w:r>
      <w:r w:rsidR="00F30DE9">
        <w:rPr>
          <w:rFonts w:asciiTheme="majorHAnsi" w:eastAsia="Calibri" w:hAnsiTheme="majorHAnsi" w:cstheme="majorHAnsi"/>
          <w:bCs/>
          <w:sz w:val="28"/>
          <w:szCs w:val="28"/>
          <w:lang w:val="nl-N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2"/>
        <w:gridCol w:w="4933"/>
      </w:tblGrid>
      <w:tr w:rsidR="0010116E" w14:paraId="122730DE" w14:textId="77777777" w:rsidTr="0010116E">
        <w:tc>
          <w:tcPr>
            <w:tcW w:w="5040" w:type="dxa"/>
          </w:tcPr>
          <w:p w14:paraId="19434FBE" w14:textId="7FA05FA6" w:rsidR="0010116E" w:rsidRDefault="0010116E" w:rsidP="0010116E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6826CF3" wp14:editId="5C63ECA4">
                  <wp:extent cx="2362200" cy="1704975"/>
                  <wp:effectExtent l="0" t="0" r="0" b="9525"/>
                  <wp:docPr id="148" name="Pictur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925" cy="170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14:paraId="4656FCA5" w14:textId="68FBD0A1" w:rsidR="0010116E" w:rsidRDefault="0010116E" w:rsidP="0010116E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7FA4DB" wp14:editId="007A38C8">
                  <wp:extent cx="2362200" cy="1704975"/>
                  <wp:effectExtent l="0" t="0" r="0" b="9525"/>
                  <wp:docPr id="151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475" cy="1708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16E" w14:paraId="43EED7D4" w14:textId="77777777" w:rsidTr="0010116E">
        <w:tc>
          <w:tcPr>
            <w:tcW w:w="5040" w:type="dxa"/>
          </w:tcPr>
          <w:p w14:paraId="439488BD" w14:textId="578AE390" w:rsidR="0010116E" w:rsidRPr="005D157C" w:rsidRDefault="0010116E" w:rsidP="0010116E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</w:rPr>
            </w:pPr>
            <w:r>
              <w:rPr>
                <w:rFonts w:asciiTheme="majorHAnsi" w:eastAsia="Calibri" w:hAnsiTheme="majorHAnsi" w:cstheme="majorHAnsi"/>
                <w:i/>
                <w:sz w:val="28"/>
                <w:szCs w:val="28"/>
              </w:rPr>
              <w:t>Giếng nước trên nền nhà vua Quang Trung</w:t>
            </w:r>
          </w:p>
        </w:tc>
        <w:tc>
          <w:tcPr>
            <w:tcW w:w="5041" w:type="dxa"/>
          </w:tcPr>
          <w:p w14:paraId="344E891C" w14:textId="30C02CFE" w:rsidR="0010116E" w:rsidRPr="005D157C" w:rsidRDefault="0010116E" w:rsidP="0010116E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</w:rPr>
            </w:pPr>
            <w:r>
              <w:rPr>
                <w:rFonts w:asciiTheme="majorHAnsi" w:eastAsia="Calibri" w:hAnsiTheme="majorHAnsi" w:cstheme="majorHAnsi"/>
                <w:i/>
                <w:sz w:val="28"/>
                <w:szCs w:val="28"/>
              </w:rPr>
              <w:t>Cổng Đoan môn (hoàng thành Thăng Long</w:t>
            </w:r>
            <w:r w:rsidRPr="005D157C">
              <w:rPr>
                <w:rFonts w:asciiTheme="majorHAnsi" w:eastAsia="Calibri" w:hAnsiTheme="majorHAnsi" w:cstheme="majorHAnsi"/>
                <w:i/>
                <w:sz w:val="28"/>
                <w:szCs w:val="28"/>
              </w:rPr>
              <w:t>)</w:t>
            </w:r>
          </w:p>
        </w:tc>
      </w:tr>
    </w:tbl>
    <w:p w14:paraId="21683FDC" w14:textId="77777777" w:rsidR="00A5207C" w:rsidRPr="005D157C" w:rsidRDefault="00A5207C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</w:p>
    <w:p w14:paraId="296AF1EE" w14:textId="7DE341F8" w:rsidR="0010116E" w:rsidRPr="00FE4A0C" w:rsidRDefault="00F30DE9" w:rsidP="007B58B8">
      <w:pPr>
        <w:pStyle w:val="ListParagraph"/>
        <w:ind w:left="0"/>
        <w:jc w:val="both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FE4A0C">
        <w:rPr>
          <w:rFonts w:asciiTheme="majorHAnsi" w:hAnsiTheme="majorHAnsi" w:cstheme="majorHAnsi"/>
          <w:b/>
          <w:bCs/>
          <w:sz w:val="28"/>
          <w:szCs w:val="28"/>
          <w:lang w:val="en-US"/>
        </w:rPr>
        <w:t>Bài 2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7"/>
        <w:gridCol w:w="4958"/>
      </w:tblGrid>
      <w:tr w:rsidR="00F30DE9" w14:paraId="7EDAA75C" w14:textId="77777777" w:rsidTr="00CD71E6">
        <w:tc>
          <w:tcPr>
            <w:tcW w:w="5040" w:type="dxa"/>
          </w:tcPr>
          <w:p w14:paraId="7A63CF3F" w14:textId="543237CB" w:rsidR="00F30DE9" w:rsidRDefault="00F30DE9" w:rsidP="00A5207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Sơ đồ sân quần vợt có có tâm đối xứng, không? Tìm tâm đối xứ</w:t>
            </w:r>
            <w:r w:rsidR="00A5207C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của hình.</w:t>
            </w:r>
          </w:p>
        </w:tc>
        <w:tc>
          <w:tcPr>
            <w:tcW w:w="5041" w:type="dxa"/>
          </w:tcPr>
          <w:p w14:paraId="62129B3F" w14:textId="77777777" w:rsidR="00F30DE9" w:rsidRDefault="00F30DE9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25536EB5" wp14:editId="6BE10507">
                  <wp:extent cx="1484361" cy="21717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361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8A9B5" w14:textId="77777777" w:rsidR="00F30DE9" w:rsidRPr="005426D0" w:rsidRDefault="00F30DE9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p w14:paraId="4537ED9D" w14:textId="169B1D3A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c) Sản phẩm:</w:t>
      </w:r>
      <w:r w:rsidR="009B15D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10116E">
        <w:rPr>
          <w:rFonts w:asciiTheme="majorHAnsi" w:hAnsiTheme="majorHAnsi" w:cstheme="majorHAnsi"/>
          <w:sz w:val="28"/>
          <w:szCs w:val="28"/>
          <w:lang w:val="en-US"/>
        </w:rPr>
        <w:t>B</w:t>
      </w:r>
      <w:r w:rsidR="009B15D1">
        <w:rPr>
          <w:rFonts w:asciiTheme="majorHAnsi" w:hAnsiTheme="majorHAnsi" w:cstheme="majorHAnsi"/>
          <w:sz w:val="28"/>
          <w:szCs w:val="28"/>
          <w:lang w:val="en-US"/>
        </w:rPr>
        <w:t xml:space="preserve">ài </w:t>
      </w:r>
      <w:r w:rsidR="00A5207C">
        <w:rPr>
          <w:rFonts w:asciiTheme="majorHAnsi" w:hAnsiTheme="majorHAnsi" w:cstheme="majorHAnsi"/>
          <w:sz w:val="28"/>
          <w:szCs w:val="28"/>
          <w:lang w:val="en-US"/>
        </w:rPr>
        <w:t>giải 1, 2</w:t>
      </w:r>
      <w:r w:rsidR="009B15D1">
        <w:rPr>
          <w:rFonts w:asciiTheme="majorHAnsi" w:hAnsiTheme="majorHAnsi" w:cstheme="majorHAnsi"/>
          <w:sz w:val="28"/>
          <w:szCs w:val="28"/>
          <w:lang w:val="en-US"/>
        </w:rPr>
        <w:t xml:space="preserve"> của họ</w:t>
      </w:r>
      <w:r w:rsidR="00FA5943">
        <w:rPr>
          <w:rFonts w:asciiTheme="majorHAnsi" w:hAnsiTheme="majorHAnsi" w:cstheme="majorHAnsi"/>
          <w:sz w:val="28"/>
          <w:szCs w:val="28"/>
          <w:lang w:val="en-US"/>
        </w:rPr>
        <w:t>c sinh</w:t>
      </w:r>
      <w:r w:rsidR="0010116E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0DA38AA9" w14:textId="77777777" w:rsidR="007B58B8" w:rsidRPr="005426D0" w:rsidRDefault="007B58B8" w:rsidP="007B58B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426D0">
        <w:rPr>
          <w:rFonts w:asciiTheme="majorHAnsi" w:hAnsiTheme="majorHAnsi" w:cstheme="majorHAnsi"/>
          <w:sz w:val="28"/>
          <w:szCs w:val="28"/>
          <w:lang w:val="en-US"/>
        </w:rPr>
        <w:t>d)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0"/>
        <w:gridCol w:w="6245"/>
      </w:tblGrid>
      <w:tr w:rsidR="007B58B8" w:rsidRPr="005426D0" w14:paraId="27FBCA66" w14:textId="77777777" w:rsidTr="002503C0">
        <w:tc>
          <w:tcPr>
            <w:tcW w:w="4927" w:type="dxa"/>
          </w:tcPr>
          <w:p w14:paraId="560B3B14" w14:textId="77777777" w:rsidR="007B58B8" w:rsidRPr="005426D0" w:rsidRDefault="007B58B8" w:rsidP="002503C0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Hoạt động của giáo viên và học sinh</w:t>
            </w:r>
          </w:p>
        </w:tc>
        <w:tc>
          <w:tcPr>
            <w:tcW w:w="4928" w:type="dxa"/>
          </w:tcPr>
          <w:p w14:paraId="07E64543" w14:textId="77777777" w:rsidR="007B58B8" w:rsidRPr="005426D0" w:rsidRDefault="007B58B8" w:rsidP="002503C0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Nội dung</w:t>
            </w:r>
          </w:p>
        </w:tc>
      </w:tr>
      <w:tr w:rsidR="007B58B8" w:rsidRPr="005426D0" w14:paraId="45FD5CE1" w14:textId="77777777" w:rsidTr="002503C0">
        <w:tc>
          <w:tcPr>
            <w:tcW w:w="4927" w:type="dxa"/>
          </w:tcPr>
          <w:p w14:paraId="4E6EABAF" w14:textId="552EE9D1" w:rsidR="00A943DC" w:rsidRPr="005D157C" w:rsidRDefault="00A943DC" w:rsidP="00A943D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</w:t>
            </w:r>
            <w:r w:rsidR="009A2CA2"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 1</w:t>
            </w:r>
          </w:p>
          <w:p w14:paraId="0A6F9FF9" w14:textId="77777777" w:rsidR="009F2D96" w:rsidRPr="005D157C" w:rsidRDefault="009F2D96" w:rsidP="009F2D9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7758D1B8" w14:textId="77777777" w:rsidR="009F2D96" w:rsidRPr="005D157C" w:rsidRDefault="009F2D96" w:rsidP="009F2D9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25727DE0" w14:textId="0C3DF378" w:rsidR="009F2D96" w:rsidRPr="005D157C" w:rsidRDefault="009F2D96" w:rsidP="009F2D9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H: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Trong các hình đã cho hình nào có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tâm đối xứng.</w:t>
            </w:r>
          </w:p>
          <w:p w14:paraId="6A0EE9ED" w14:textId="03CCD710" w:rsidR="00A943DC" w:rsidRPr="005D157C" w:rsidRDefault="00A943DC" w:rsidP="00A943D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</w:t>
            </w:r>
            <w:r w:rsidR="009A2CA2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1</w:t>
            </w:r>
          </w:p>
          <w:p w14:paraId="7EF7BBD3" w14:textId="77777777" w:rsidR="009F2D96" w:rsidRPr="005D157C" w:rsidRDefault="009F2D96" w:rsidP="009F2D9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ED84F1" w14:textId="24FCF8AE" w:rsidR="009F2D96" w:rsidRPr="005D157C" w:rsidRDefault="009F2D96" w:rsidP="009F2D96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Đ</w:t>
            </w: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: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Hình </w:t>
            </w:r>
            <w:r w:rsidRPr="009F2D96">
              <w:rPr>
                <w:rFonts w:asciiTheme="majorHAnsi" w:eastAsia="Calibri" w:hAnsiTheme="majorHAnsi" w:cstheme="majorHAnsi"/>
                <w:sz w:val="28"/>
                <w:szCs w:val="28"/>
              </w:rPr>
              <w:t>Giếng nước trên nền nhà vua Quang Trung</w:t>
            </w:r>
            <w:r w:rsidRPr="005D157C">
              <w:rPr>
                <w:rFonts w:asciiTheme="majorHAnsi" w:eastAsia="Calibri" w:hAnsiTheme="majorHAnsi" w:cstheme="majorHAnsi"/>
                <w:sz w:val="28"/>
                <w:szCs w:val="28"/>
              </w:rPr>
              <w:t xml:space="preserve"> 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có tâm đối xứng.</w:t>
            </w:r>
          </w:p>
          <w:p w14:paraId="539A5369" w14:textId="64633602" w:rsidR="00A943DC" w:rsidRPr="005D157C" w:rsidRDefault="00A943DC" w:rsidP="00A943D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3: Báo cáo thảo luận</w:t>
            </w:r>
            <w:r w:rsidR="009A2CA2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1</w:t>
            </w:r>
          </w:p>
          <w:p w14:paraId="1749F3D8" w14:textId="77777777" w:rsidR="009F2D96" w:rsidRPr="005D157C" w:rsidRDefault="009F2D96" w:rsidP="009F2D9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>- HS lên bảng làm bài.</w:t>
            </w:r>
          </w:p>
          <w:p w14:paraId="0B1C5653" w14:textId="77777777" w:rsidR="009F2D96" w:rsidRPr="005D157C" w:rsidRDefault="009F2D96" w:rsidP="009F2D96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DF61CB" w14:textId="4D1BE994" w:rsidR="00A943DC" w:rsidRPr="005D157C" w:rsidRDefault="00A943DC" w:rsidP="00A943D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4: Kết luận, nhận định</w:t>
            </w:r>
            <w:r w:rsidR="009A2CA2"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1</w:t>
            </w:r>
          </w:p>
          <w:p w14:paraId="07AD5340" w14:textId="77777777" w:rsidR="007B58B8" w:rsidRPr="005D157C" w:rsidRDefault="00A943DC" w:rsidP="00A943DC">
            <w:pPr>
              <w:pStyle w:val="ListParagraph"/>
              <w:ind w:left="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13705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GV khẳng định kết quả đúng, cách làm tối ưu và đánh giá mức độ hoàn thành của HS.</w:t>
            </w:r>
          </w:p>
          <w:p w14:paraId="1DA4C824" w14:textId="55B77E2A" w:rsidR="00A943DC" w:rsidRPr="005D157C" w:rsidRDefault="00A943DC" w:rsidP="00F30DE9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928" w:type="dxa"/>
          </w:tcPr>
          <w:p w14:paraId="1F528ABF" w14:textId="57BD04C6" w:rsidR="009B15D1" w:rsidRDefault="009B15D1" w:rsidP="009B15D1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  <w:r w:rsidRPr="00A5207C">
              <w:rPr>
                <w:rFonts w:asciiTheme="majorHAnsi" w:eastAsia="Calibri" w:hAnsiTheme="majorHAnsi" w:cstheme="majorHAnsi"/>
                <w:b/>
                <w:sz w:val="28"/>
                <w:szCs w:val="28"/>
                <w:lang w:val="nl-NL"/>
              </w:rPr>
              <w:t xml:space="preserve">Bài </w:t>
            </w:r>
            <w:r w:rsidR="00F30DE9" w:rsidRPr="00A5207C">
              <w:rPr>
                <w:rFonts w:asciiTheme="majorHAnsi" w:eastAsia="Calibri" w:hAnsiTheme="majorHAnsi" w:cstheme="majorHAnsi"/>
                <w:b/>
                <w:sz w:val="28"/>
                <w:szCs w:val="28"/>
                <w:lang w:val="nl-NL"/>
              </w:rPr>
              <w:t>1</w:t>
            </w:r>
            <w:r w:rsidRPr="00A5207C">
              <w:rPr>
                <w:rFonts w:asciiTheme="majorHAnsi" w:eastAsia="Calibri" w:hAnsiTheme="majorHAnsi" w:cstheme="majorHAnsi"/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  <w:t xml:space="preserve">Trong các hình sau, hình nào có </w:t>
            </w:r>
            <w:r w:rsidRPr="0010116E">
              <w:rPr>
                <w:rFonts w:asciiTheme="majorHAnsi" w:eastAsia="Calibri" w:hAnsiTheme="majorHAnsi" w:cstheme="majorHAnsi"/>
                <w:bCs/>
                <w:sz w:val="28"/>
                <w:szCs w:val="28"/>
                <w:lang w:val="nl-NL"/>
              </w:rPr>
              <w:t>tâm đối xứng?</w:t>
            </w:r>
          </w:p>
          <w:p w14:paraId="758A0746" w14:textId="77777777" w:rsidR="009B15D1" w:rsidRDefault="009B15D1" w:rsidP="009B15D1">
            <w:pPr>
              <w:spacing w:after="200"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9E9AF29" wp14:editId="328ADC79">
                  <wp:extent cx="2755900" cy="2152650"/>
                  <wp:effectExtent l="0" t="0" r="6350" b="0"/>
                  <wp:docPr id="200" name="Picture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92791" w14:textId="77777777" w:rsidR="009B15D1" w:rsidRDefault="009B15D1" w:rsidP="009B15D1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  <w:lang w:val="en-US"/>
              </w:rPr>
            </w:pPr>
            <w:r>
              <w:rPr>
                <w:rFonts w:asciiTheme="majorHAnsi" w:eastAsia="Calibri" w:hAnsiTheme="majorHAnsi" w:cstheme="majorHAnsi"/>
                <w:i/>
                <w:sz w:val="28"/>
                <w:szCs w:val="28"/>
              </w:rPr>
              <w:t>Giếng nước trên nền nhà vua Quang Trung</w:t>
            </w:r>
          </w:p>
          <w:p w14:paraId="6B3830CE" w14:textId="6861886F" w:rsidR="009B15D1" w:rsidRDefault="009B15D1" w:rsidP="009B15D1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BBFB9F" wp14:editId="1438E7CD">
                  <wp:extent cx="2998470" cy="1995170"/>
                  <wp:effectExtent l="0" t="0" r="0" b="5080"/>
                  <wp:docPr id="202" name="Picture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7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D69C4" w14:textId="46A71525" w:rsidR="009B15D1" w:rsidRPr="0010116E" w:rsidRDefault="009B15D1" w:rsidP="009B15D1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  <w:lang w:val="en-US"/>
              </w:rPr>
            </w:pPr>
            <w:r>
              <w:rPr>
                <w:rFonts w:asciiTheme="majorHAnsi" w:eastAsia="Calibri" w:hAnsiTheme="majorHAnsi" w:cstheme="majorHAnsi"/>
                <w:i/>
                <w:sz w:val="28"/>
                <w:szCs w:val="28"/>
              </w:rPr>
              <w:t>Cổng Đoan môn (hoàng thành Thăng Long)</w:t>
            </w:r>
          </w:p>
          <w:p w14:paraId="25E8A4F2" w14:textId="77777777" w:rsidR="009B15D1" w:rsidRDefault="009B15D1" w:rsidP="009B15D1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  <w:lang w:val="en-US"/>
              </w:rPr>
            </w:pPr>
            <w:r w:rsidRPr="001444F1"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  <w:t>Giải</w:t>
            </w:r>
            <w:r>
              <w:rPr>
                <w:rFonts w:asciiTheme="majorHAnsi" w:eastAsia="Calibr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r w:rsidRPr="001444F1"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  <w:t>:</w:t>
            </w:r>
          </w:p>
          <w:p w14:paraId="559EBE74" w14:textId="6DA01CAB" w:rsidR="007B58B8" w:rsidRPr="0098097C" w:rsidRDefault="009B15D1" w:rsidP="0010116E">
            <w:pPr>
              <w:spacing w:before="120" w:after="120" w:line="360" w:lineRule="auto"/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Calibri" w:hAnsiTheme="majorHAnsi" w:cstheme="majorHAnsi"/>
                <w:sz w:val="28"/>
                <w:szCs w:val="28"/>
              </w:rPr>
              <w:t>Các hình có tâm đối xứng giếng nước trên nề</w:t>
            </w:r>
            <w:r w:rsidR="00A943DC">
              <w:rPr>
                <w:rFonts w:asciiTheme="majorHAnsi" w:eastAsia="Calibri" w:hAnsiTheme="majorHAnsi" w:cstheme="majorHAnsi"/>
                <w:sz w:val="28"/>
                <w:szCs w:val="28"/>
              </w:rPr>
              <w:t>n nhà vua Quang Trung</w:t>
            </w:r>
            <w:r w:rsidR="0010116E">
              <w:rPr>
                <w:rFonts w:asciiTheme="majorHAnsi" w:eastAsia="Calibri" w:hAnsiTheme="majorHAnsi" w:cstheme="majorHAnsi"/>
                <w:sz w:val="28"/>
                <w:szCs w:val="28"/>
                <w:lang w:val="en-US"/>
              </w:rPr>
              <w:t>.</w:t>
            </w:r>
          </w:p>
        </w:tc>
      </w:tr>
      <w:tr w:rsidR="00F30DE9" w:rsidRPr="005426D0" w14:paraId="38E33306" w14:textId="77777777" w:rsidTr="002503C0">
        <w:tc>
          <w:tcPr>
            <w:tcW w:w="4927" w:type="dxa"/>
          </w:tcPr>
          <w:p w14:paraId="230470BF" w14:textId="2BD3A7C2" w:rsidR="00F30DE9" w:rsidRPr="005D157C" w:rsidRDefault="00F30DE9" w:rsidP="00F30D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Giao nhiệm vụ học tập 2</w:t>
            </w:r>
          </w:p>
          <w:p w14:paraId="7C660BA0" w14:textId="77777777" w:rsidR="00F30DE9" w:rsidRPr="005D157C" w:rsidRDefault="00F30DE9" w:rsidP="00F30DE9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GV yêu cầu HS đọc đề bài,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phân tích đề bài.</w:t>
            </w:r>
          </w:p>
          <w:p w14:paraId="71D8FAD3" w14:textId="77777777" w:rsidR="00F30DE9" w:rsidRPr="005D157C" w:rsidRDefault="00F30DE9" w:rsidP="00F30DE9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suy nghĩ làm bài và trả lời 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đề bài.</w:t>
            </w:r>
          </w:p>
          <w:p w14:paraId="2C1B5AAD" w14:textId="4F8F2283" w:rsidR="00F30DE9" w:rsidRPr="005D157C" w:rsidRDefault="00F30DE9" w:rsidP="00F30D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H</w:t>
            </w:r>
            <w:r w:rsidR="00FB0FEA"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1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: </w:t>
            </w:r>
            <w:r w:rsidR="00FB0FEA" w:rsidRPr="005D157C">
              <w:rPr>
                <w:rFonts w:asciiTheme="majorHAnsi" w:hAnsiTheme="majorHAnsi" w:cstheme="majorHAnsi"/>
                <w:sz w:val="28"/>
                <w:szCs w:val="28"/>
              </w:rPr>
              <w:t>Sơ đồ sân quần vợt có tâm đối xứng không?</w:t>
            </w:r>
          </w:p>
          <w:p w14:paraId="412BE1DE" w14:textId="21ED3351" w:rsidR="00FB0FEA" w:rsidRPr="005D157C" w:rsidRDefault="00FB0FEA" w:rsidP="00F30D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- </w:t>
            </w:r>
            <w:r w:rsidRPr="005D157C">
              <w:rPr>
                <w:rFonts w:asciiTheme="majorHAnsi" w:hAnsiTheme="majorHAnsi" w:cstheme="majorHAnsi"/>
                <w:bCs/>
                <w:sz w:val="28"/>
                <w:szCs w:val="28"/>
              </w:rPr>
              <w:t>H2:</w:t>
            </w: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 Tìm tâm đối xứng của hình.</w:t>
            </w:r>
          </w:p>
          <w:p w14:paraId="30727996" w14:textId="250EB630" w:rsidR="00F30DE9" w:rsidRPr="005D157C" w:rsidRDefault="00F30DE9" w:rsidP="00F30D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b/>
                <w:sz w:val="28"/>
                <w:szCs w:val="28"/>
              </w:rPr>
              <w:t>Bước 2: Thực hiện nhiệm vụ 2</w:t>
            </w:r>
          </w:p>
          <w:p w14:paraId="32AF480F" w14:textId="77777777" w:rsidR="00F30DE9" w:rsidRPr="005D157C" w:rsidRDefault="00F30DE9" w:rsidP="00F30DE9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157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HS đọc đề,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suy nghĩ trả lời câu hỏi của GV</w:t>
            </w:r>
            <w:r w:rsidRPr="005D15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96C35C1" w14:textId="3ED7570B" w:rsidR="00F30DE9" w:rsidRDefault="00F30DE9" w:rsidP="00F30DE9">
            <w:pPr>
              <w:spacing w:after="200"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 xml:space="preserve">- 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</w:t>
            </w:r>
            <w:r w:rsidR="00FB0FEA"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1 </w:t>
            </w: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  <w:t>: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 xml:space="preserve">  </w:t>
            </w:r>
            <w:r w:rsidR="00FB0FEA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Sơ đồ sân quần vợt có tâm đối xứng.</w:t>
            </w:r>
          </w:p>
          <w:p w14:paraId="66330D92" w14:textId="510C434D" w:rsidR="00FB0FEA" w:rsidRPr="009F2D96" w:rsidRDefault="00FB0FEA" w:rsidP="00F30DE9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i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Theme="majorHAnsi" w:hAnsiTheme="majorHAnsi" w:cstheme="majorHAnsi"/>
                <w:bCs/>
                <w:sz w:val="28"/>
                <w:szCs w:val="28"/>
                <w:lang w:val="en-US"/>
              </w:rPr>
              <w:t>Đ2</w:t>
            </w: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tâm đối xứng là giao điểm hai  đường chéo của hình chữ nhật lớn nhất.</w:t>
            </w:r>
          </w:p>
          <w:p w14:paraId="1756D979" w14:textId="0915E0A7" w:rsidR="00F30DE9" w:rsidRPr="00137051" w:rsidRDefault="00F30DE9" w:rsidP="00F30D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3: Báo cáo thảo luận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</w:t>
            </w:r>
          </w:p>
          <w:p w14:paraId="79E1BECF" w14:textId="77777777" w:rsidR="00F30DE9" w:rsidRDefault="00F30DE9" w:rsidP="00F30D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 lên bảng làm bài.</w:t>
            </w:r>
          </w:p>
          <w:p w14:paraId="646212D1" w14:textId="77777777" w:rsidR="00F30DE9" w:rsidRPr="00DE4DAE" w:rsidRDefault="00F30DE9" w:rsidP="00F30DE9">
            <w:pPr>
              <w:tabs>
                <w:tab w:val="left" w:pos="992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57A6">
              <w:rPr>
                <w:rFonts w:ascii="Times New Roman" w:hAnsi="Times New Roman" w:cs="Times New Roman"/>
                <w:sz w:val="28"/>
                <w:szCs w:val="28"/>
              </w:rPr>
              <w:t>- HS khác làm bài vào vở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2178D34A" w14:textId="5CD39006" w:rsidR="00F30DE9" w:rsidRPr="00137051" w:rsidRDefault="00F30DE9" w:rsidP="00F30DE9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13705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Bước 4: Kết luận, nhận định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2</w:t>
            </w:r>
          </w:p>
          <w:p w14:paraId="334E7EEC" w14:textId="77777777" w:rsidR="00F30DE9" w:rsidRDefault="00F30DE9" w:rsidP="00F30DE9">
            <w:pPr>
              <w:pStyle w:val="ListParagraph"/>
              <w:ind w:left="0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/>
              </w:rPr>
            </w:pPr>
            <w:r w:rsidRPr="005426D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>
              <w:rPr>
                <w:rFonts w:eastAsia="Times New Roman" w:cs="Times New Roman"/>
                <w:szCs w:val="28"/>
              </w:rPr>
              <w:t xml:space="preserve"> </w:t>
            </w:r>
            <w:r w:rsidRPr="0013705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</w:rPr>
              <w:t>GV khẳng định kết quả đúng, cách làm tối ưu và đánh giá mức độ hoàn thành của HS.</w:t>
            </w:r>
          </w:p>
          <w:p w14:paraId="42B62E4E" w14:textId="1C41FCD5" w:rsidR="00F30DE9" w:rsidRPr="00A943DC" w:rsidRDefault="00F30DE9" w:rsidP="00F30DE9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en-US"/>
              </w:rPr>
            </w:pPr>
            <w:r w:rsidRPr="00A943DC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sym w:font="Webdings" w:char="F038"/>
            </w:r>
            <w:r w:rsidRPr="00A943DC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en-US"/>
              </w:rPr>
              <w:t>Giao nhiệm vụ 3</w:t>
            </w:r>
            <w:r w:rsidRPr="00A943DC">
              <w:rPr>
                <w:rFonts w:asciiTheme="majorHAnsi" w:eastAsia="Times New Roman" w:hAnsiTheme="majorHAnsi" w:cstheme="majorHAnsi"/>
                <w:b/>
                <w:bCs/>
                <w:sz w:val="28"/>
                <w:szCs w:val="28"/>
                <w:lang w:val="en-US"/>
              </w:rPr>
              <w:t>: Yêu cầu HS thực hiện cá nhân.</w:t>
            </w:r>
          </w:p>
          <w:p w14:paraId="621B4F15" w14:textId="77777777" w:rsidR="00F30DE9" w:rsidRDefault="00F30DE9" w:rsidP="00F30DE9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</w:pPr>
            <w:r w:rsidRPr="00A943DC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</w:rPr>
              <w:t>- Xem lại các bài tập đã làm trong tiết học.</w:t>
            </w:r>
          </w:p>
          <w:p w14:paraId="0EEB51E7" w14:textId="77777777" w:rsidR="006F541B" w:rsidRDefault="006F541B" w:rsidP="00F30DE9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  <w:t>- BTVN : Em hãy tìm các hình( chữ cái, hình học, hình trong thực tế):</w:t>
            </w:r>
          </w:p>
          <w:p w14:paraId="0C1C1163" w14:textId="71D77811" w:rsidR="006F541B" w:rsidRDefault="006F541B" w:rsidP="00F30DE9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  <w:t>a) Chỉ có tâm đối xứng.</w:t>
            </w:r>
          </w:p>
          <w:p w14:paraId="1C22E7B8" w14:textId="22188490" w:rsidR="006F541B" w:rsidRDefault="006F541B" w:rsidP="006F541B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  <w:t>b) Chỉ có trục đối xứng.</w:t>
            </w:r>
          </w:p>
          <w:p w14:paraId="5A1E3B52" w14:textId="21A239C4" w:rsidR="006F541B" w:rsidRPr="006F541B" w:rsidRDefault="006F541B" w:rsidP="00F30DE9">
            <w:pPr>
              <w:spacing w:line="276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/>
              </w:rPr>
              <w:t>c)Vừa có tâm đối xứng vừa có trục đối xứng.</w:t>
            </w:r>
          </w:p>
          <w:p w14:paraId="3B741FAB" w14:textId="77777777" w:rsidR="00F30DE9" w:rsidRPr="005426D0" w:rsidRDefault="00F30DE9" w:rsidP="00F30DE9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4928" w:type="dxa"/>
          </w:tcPr>
          <w:tbl>
            <w:tblPr>
              <w:tblStyle w:val="TableGrid"/>
              <w:tblW w:w="581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07"/>
              <w:gridCol w:w="222"/>
            </w:tblGrid>
            <w:tr w:rsidR="00F30DE9" w14:paraId="0DC8B66A" w14:textId="77777777" w:rsidTr="00F30DE9">
              <w:tc>
                <w:tcPr>
                  <w:tcW w:w="3263" w:type="dxa"/>
                </w:tcPr>
                <w:p w14:paraId="27B678D2" w14:textId="43F670A5" w:rsidR="00F30DE9" w:rsidRPr="00F30DE9" w:rsidRDefault="00F30DE9" w:rsidP="00CD71E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en-US"/>
                    </w:rPr>
                  </w:pPr>
                  <w:r w:rsidRPr="00F30DE9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en-US"/>
                    </w:rPr>
                    <w:t>Bài 2:</w:t>
                  </w:r>
                </w:p>
                <w:tbl>
                  <w:tblPr>
                    <w:tblStyle w:val="TableGrid"/>
                    <w:tblW w:w="559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038"/>
                    <w:gridCol w:w="2553"/>
                  </w:tblGrid>
                  <w:tr w:rsidR="00F30DE9" w14:paraId="7D479A9A" w14:textId="77777777" w:rsidTr="00F30DE9">
                    <w:tc>
                      <w:tcPr>
                        <w:tcW w:w="3038" w:type="dxa"/>
                      </w:tcPr>
                      <w:p w14:paraId="6E168368" w14:textId="6F21D1D6" w:rsidR="00F30DE9" w:rsidRDefault="00F30DE9" w:rsidP="00CD71E6">
                        <w:pPr>
                          <w:pStyle w:val="ListParagraph"/>
                          <w:ind w:left="0"/>
                          <w:jc w:val="both"/>
                          <w:rPr>
                            <w:rFonts w:asciiTheme="majorHAnsi" w:hAnsiTheme="majorHAnsi" w:cstheme="majorHAnsi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  <w:lang w:val="en-US"/>
                          </w:rPr>
                          <w:t>Sơ đồ sân quần vợt có tâm đối xứng</w:t>
                        </w:r>
                        <w:r w:rsidR="00FB0FEA">
                          <w:rPr>
                            <w:rFonts w:asciiTheme="majorHAnsi" w:hAnsiTheme="majorHAnsi" w:cstheme="majorHAnsi"/>
                            <w:sz w:val="28"/>
                            <w:szCs w:val="28"/>
                            <w:lang w:val="en-US"/>
                          </w:rPr>
                          <w:t xml:space="preserve"> không</w:t>
                        </w:r>
                        <w:r>
                          <w:rPr>
                            <w:rFonts w:asciiTheme="majorHAnsi" w:hAnsiTheme="majorHAnsi" w:cstheme="majorHAnsi"/>
                            <w:sz w:val="28"/>
                            <w:szCs w:val="28"/>
                            <w:lang w:val="en-US"/>
                          </w:rPr>
                          <w:t>? Tìm tâm đối xứng của hình.</w:t>
                        </w:r>
                      </w:p>
                    </w:tc>
                    <w:tc>
                      <w:tcPr>
                        <w:tcW w:w="2553" w:type="dxa"/>
                      </w:tcPr>
                      <w:p w14:paraId="70BC2796" w14:textId="74A8CEAF" w:rsidR="00F30DE9" w:rsidRDefault="00F30DE9" w:rsidP="00CD71E6">
                        <w:pPr>
                          <w:pStyle w:val="ListParagraph"/>
                          <w:ind w:left="0"/>
                          <w:jc w:val="both"/>
                          <w:rPr>
                            <w:rFonts w:asciiTheme="majorHAnsi" w:hAnsiTheme="majorHAnsi" w:cstheme="majorHAnsi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noProof/>
                            <w:sz w:val="28"/>
                            <w:szCs w:val="28"/>
                            <w:lang w:val="en-US"/>
                          </w:rPr>
                          <w:drawing>
                            <wp:inline distT="0" distB="0" distL="0" distR="0" wp14:anchorId="0B0E0810" wp14:editId="66214EC7">
                              <wp:extent cx="1484361" cy="2171700"/>
                              <wp:effectExtent l="0" t="0" r="0" b="0"/>
                              <wp:docPr id="177" name="Picture 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3">
                                        <a:biLevel thresh="75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4361" cy="2171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07C4191" w14:textId="77777777" w:rsidR="00F30DE9" w:rsidRPr="00F30DE9" w:rsidRDefault="00F30DE9" w:rsidP="00CD71E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14:paraId="7BC625D4" w14:textId="77777777" w:rsidR="001444F1" w:rsidRDefault="00F30DE9" w:rsidP="001444F1">
                  <w:pPr>
                    <w:spacing w:after="200" w:line="276" w:lineRule="auto"/>
                    <w:jc w:val="both"/>
                    <w:rPr>
                      <w:rFonts w:asciiTheme="majorHAnsi" w:eastAsia="Calibri" w:hAnsiTheme="majorHAnsi" w:cstheme="majorHAnsi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1444F1" w:rsidRPr="001444F1">
                    <w:rPr>
                      <w:rFonts w:asciiTheme="majorHAnsi" w:eastAsia="Calibri" w:hAnsiTheme="majorHAnsi" w:cstheme="majorHAnsi"/>
                      <w:sz w:val="28"/>
                      <w:szCs w:val="28"/>
                      <w:lang w:val="en-US"/>
                    </w:rPr>
                    <w:t>Giải</w:t>
                  </w:r>
                  <w:r w:rsidR="001444F1"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  <w:lang w:val="en-US"/>
                    </w:rPr>
                    <w:t xml:space="preserve"> </w:t>
                  </w:r>
                  <w:r w:rsidR="001444F1" w:rsidRPr="001444F1">
                    <w:rPr>
                      <w:rFonts w:asciiTheme="majorHAnsi" w:eastAsia="Calibri" w:hAnsiTheme="majorHAnsi" w:cstheme="majorHAnsi"/>
                      <w:sz w:val="28"/>
                      <w:szCs w:val="28"/>
                      <w:lang w:val="en-US"/>
                    </w:rPr>
                    <w:t>:</w:t>
                  </w:r>
                </w:p>
                <w:p w14:paraId="0A868ADB" w14:textId="67204F34" w:rsidR="00FB0FEA" w:rsidRDefault="00FB0FEA" w:rsidP="00FB0FEA">
                  <w:pPr>
                    <w:tabs>
                      <w:tab w:val="left" w:pos="3465"/>
                    </w:tabs>
                    <w:spacing w:after="200" w:line="276" w:lineRule="auto"/>
                    <w:jc w:val="both"/>
                    <w:rPr>
                      <w:rFonts w:asciiTheme="majorHAnsi" w:eastAsia="Calibri" w:hAnsiTheme="majorHAnsi" w:cstheme="majorHAnsi"/>
                      <w:i/>
                      <w:sz w:val="28"/>
                      <w:szCs w:val="28"/>
                      <w:lang w:val="en-US"/>
                    </w:rPr>
                  </w:pPr>
                  <w:r>
                    <w:object w:dxaOrig="2310" w:dyaOrig="3465" w14:anchorId="0508BBE6">
                      <v:shape id="_x0000_i1098" type="#_x0000_t75" style="width:116.25pt;height:173.25pt" o:ole="">
                        <v:imagedata r:id="rId175" o:title=""/>
                      </v:shape>
                      <o:OLEObject Type="Embed" ProgID="PBrush" ShapeID="_x0000_i1098" DrawAspect="Content" ObjectID="_1691118571" r:id="rId176"/>
                    </w:object>
                  </w:r>
                  <w:r>
                    <w:tab/>
                  </w:r>
                </w:p>
                <w:p w14:paraId="7F292D3D" w14:textId="7B7969C6" w:rsidR="00F30DE9" w:rsidRDefault="00FB0FEA" w:rsidP="00F30DE9">
                  <w:pPr>
                    <w:pStyle w:val="ListParagraph"/>
                    <w:ind w:left="0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Sơ đồ sân quần vợt có tâm đối xứng là giao điểm hai  đường chéo của hình chữ nhật lớn nhất.</w:t>
                  </w:r>
                </w:p>
              </w:tc>
              <w:tc>
                <w:tcPr>
                  <w:tcW w:w="2553" w:type="dxa"/>
                </w:tcPr>
                <w:p w14:paraId="604C4AD2" w14:textId="77777777" w:rsidR="00F30DE9" w:rsidRDefault="00F30DE9" w:rsidP="00CD71E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</w:pPr>
                </w:p>
                <w:p w14:paraId="69DF552B" w14:textId="77777777" w:rsidR="00F30DE9" w:rsidRDefault="00F30DE9" w:rsidP="00CD71E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</w:pPr>
                </w:p>
                <w:p w14:paraId="37D34EA1" w14:textId="77777777" w:rsidR="00F30DE9" w:rsidRDefault="00F30DE9" w:rsidP="00CD71E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noProof/>
                      <w:sz w:val="28"/>
                      <w:szCs w:val="28"/>
                      <w:lang w:val="en-US"/>
                    </w:rPr>
                  </w:pPr>
                </w:p>
                <w:p w14:paraId="69B988F9" w14:textId="7BA2237E" w:rsidR="00F30DE9" w:rsidRDefault="00F30DE9" w:rsidP="00CD71E6">
                  <w:pPr>
                    <w:pStyle w:val="ListParagraph"/>
                    <w:ind w:left="0"/>
                    <w:jc w:val="both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70EFC19A" w14:textId="678EE98B" w:rsidR="006F541B" w:rsidRDefault="006F541B" w:rsidP="009B15D1">
            <w:pPr>
              <w:spacing w:after="200" w:line="276" w:lineRule="auto"/>
              <w:jc w:val="both"/>
              <w:rPr>
                <w:rFonts w:asciiTheme="majorHAnsi" w:eastAsia="Calibri" w:hAnsiTheme="majorHAnsi" w:cstheme="majorHAnsi"/>
                <w:b/>
                <w:color w:val="002060"/>
                <w:sz w:val="28"/>
                <w:szCs w:val="28"/>
                <w:lang w:val="nl-NL"/>
              </w:rPr>
            </w:pPr>
          </w:p>
          <w:p w14:paraId="771EADB9" w14:textId="77777777" w:rsidR="006F541B" w:rsidRPr="006F541B" w:rsidRDefault="006F541B" w:rsidP="006F541B">
            <w:pP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  <w:p w14:paraId="404724B1" w14:textId="77777777" w:rsidR="006F541B" w:rsidRPr="006F541B" w:rsidRDefault="006F541B" w:rsidP="006F541B">
            <w:pP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  <w:p w14:paraId="2B96492A" w14:textId="77777777" w:rsidR="006F541B" w:rsidRPr="006F541B" w:rsidRDefault="006F541B" w:rsidP="006F541B">
            <w:pP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  <w:p w14:paraId="68D53BE1" w14:textId="77777777" w:rsidR="006F541B" w:rsidRPr="006F541B" w:rsidRDefault="006F541B" w:rsidP="006F541B">
            <w:pP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  <w:p w14:paraId="70A2756D" w14:textId="57670645" w:rsidR="006F541B" w:rsidRDefault="006F541B" w:rsidP="006F541B">
            <w:pP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  <w:p w14:paraId="2668759C" w14:textId="1074B4C5" w:rsidR="006F541B" w:rsidRDefault="006F541B" w:rsidP="006F541B">
            <w:pP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  <w:p w14:paraId="6847ADE6" w14:textId="20E74392" w:rsidR="006F541B" w:rsidRDefault="006F541B" w:rsidP="006F541B">
            <w:pPr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  <w:p w14:paraId="63180AE8" w14:textId="77777777" w:rsidR="00F30DE9" w:rsidRPr="006F541B" w:rsidRDefault="00F30DE9" w:rsidP="006F541B">
            <w:pPr>
              <w:ind w:firstLine="720"/>
              <w:rPr>
                <w:rFonts w:asciiTheme="majorHAnsi" w:eastAsia="Calibri" w:hAnsiTheme="majorHAnsi" w:cstheme="majorHAnsi"/>
                <w:sz w:val="28"/>
                <w:szCs w:val="28"/>
                <w:lang w:val="nl-NL"/>
              </w:rPr>
            </w:pPr>
          </w:p>
        </w:tc>
      </w:tr>
    </w:tbl>
    <w:p w14:paraId="7806F036" w14:textId="77777777" w:rsidR="00E43C0D" w:rsidRDefault="00E43C0D" w:rsidP="005B3A8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F5278CB" w14:textId="56F7E8CD" w:rsidR="009B15D1" w:rsidRDefault="003407DC" w:rsidP="005B3A8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407DC">
        <w:rPr>
          <w:rFonts w:ascii="Times New Roman" w:hAnsi="Times New Roman" w:cs="Times New Roman"/>
          <w:b/>
          <w:sz w:val="28"/>
          <w:szCs w:val="28"/>
          <w:lang w:val="en-US"/>
        </w:rPr>
        <w:t>Phi</w:t>
      </w:r>
      <w:r w:rsidR="00F30DE9">
        <w:rPr>
          <w:rFonts w:ascii="Times New Roman" w:hAnsi="Times New Roman" w:cs="Times New Roman"/>
          <w:b/>
          <w:sz w:val="28"/>
          <w:szCs w:val="28"/>
          <w:lang w:val="en-US"/>
        </w:rPr>
        <w:t>ế</w:t>
      </w:r>
      <w:r w:rsidRPr="003407DC">
        <w:rPr>
          <w:rFonts w:ascii="Times New Roman" w:hAnsi="Times New Roman" w:cs="Times New Roman"/>
          <w:b/>
          <w:sz w:val="28"/>
          <w:szCs w:val="28"/>
          <w:lang w:val="en-US"/>
        </w:rPr>
        <w:t>u học tậ</w:t>
      </w:r>
      <w:r w:rsidR="00FA5943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3407DC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p w14:paraId="7CF9CB0A" w14:textId="26DEA1C6" w:rsidR="002A455C" w:rsidRPr="003407DC" w:rsidRDefault="002A455C" w:rsidP="005B3A8E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Dạ</w:t>
      </w:r>
      <w:r w:rsidR="00450E17">
        <w:rPr>
          <w:rFonts w:ascii="Times New Roman" w:hAnsi="Times New Roman" w:cs="Times New Roman"/>
          <w:b/>
          <w:sz w:val="28"/>
          <w:szCs w:val="28"/>
          <w:lang w:val="en-US"/>
        </w:rPr>
        <w:t>ng 1: H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ình có tâm đối xứng</w:t>
      </w:r>
    </w:p>
    <w:p w14:paraId="2FC48881" w14:textId="4E81D291" w:rsidR="00D776A4" w:rsidRDefault="003407DC" w:rsidP="003407DC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2DF8">
        <w:rPr>
          <w:rFonts w:ascii="Times New Roman" w:hAnsi="Times New Roman" w:cs="Times New Roman"/>
          <w:b/>
          <w:sz w:val="28"/>
          <w:szCs w:val="28"/>
          <w:lang w:val="en-US"/>
        </w:rPr>
        <w:t>Bài 1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5"/>
      </w:tblGrid>
      <w:tr w:rsidR="0010116E" w14:paraId="12A0AABD" w14:textId="77777777" w:rsidTr="0010116E">
        <w:tc>
          <w:tcPr>
            <w:tcW w:w="10081" w:type="dxa"/>
          </w:tcPr>
          <w:p w14:paraId="17B5B624" w14:textId="5E504A34" w:rsidR="0010116E" w:rsidRDefault="00D776A4" w:rsidP="0010116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1F12095B" wp14:editId="26D8280C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183515</wp:posOffset>
                      </wp:positionV>
                      <wp:extent cx="971550" cy="1287780"/>
                      <wp:effectExtent l="38100" t="38100" r="19050" b="26670"/>
                      <wp:wrapNone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1550" cy="1287780"/>
                                <a:chOff x="0" y="0"/>
                                <a:chExt cx="971550" cy="1287780"/>
                              </a:xfrm>
                            </wpg:grpSpPr>
                            <wps:wsp>
                              <wps:cNvPr id="173" name="Star: 5 Points 3"/>
                              <wps:cNvSpPr/>
                              <wps:spPr>
                                <a:xfrm>
                                  <a:off x="0" y="0"/>
                                  <a:ext cx="971550" cy="899160"/>
                                </a:xfrm>
                                <a:prstGeom prst="star5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Text Box 10"/>
                              <wps:cNvSpPr txBox="1"/>
                              <wps:spPr>
                                <a:xfrm>
                                  <a:off x="114300" y="990600"/>
                                  <a:ext cx="7543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68ABF947" w14:textId="77777777" w:rsidR="00F0684D" w:rsidRDefault="00F0684D" w:rsidP="00D776A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12095B" id="Group 52" o:spid="_x0000_s1076" style="position:absolute;left:0;text-align:left;margin-left:195.3pt;margin-top:14.45pt;width:76.5pt;height:101.4pt;z-index:251708416" coordsize="9715,12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">
                      <v:shape id="Star: 5 Points 3" o:spid="_x0000_s1077" style="position:absolute;width:9715;height:8991;visibility:visible;mso-wrap-style:square;v-text-anchor:middle" coordsize="971550,89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" path="m1,343448r371100,2l485775,,600449,343450r371100,-2l671321,555709,786000,899158,485775,686892,185550,899158,300229,555709,1,343448xe" fillcolor="#4472c4 [3204]" strokecolor="black [3213]">
                        <v:stroke joinstyle="miter"/>
                        <v:path arrowok="t" o:connecttype="custom" o:connectlocs="1,343448;371101,343450;485775,0;600449,343450;971549,343448;671321,555709;786000,899158;485775,686892;185550,899158;300229,555709;1,343448" o:connectangles="0,0,0,0,0,0,0,0,0,0,0"/>
                      </v:shape>
                      <v:shape id="Text Box 10" o:spid="_x0000_s1078" type="#_x0000_t202" style="position:absolute;left:1143;top:9906;width:754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68ABF947" w14:textId="77777777" w:rsidR="00F0684D" w:rsidRDefault="00F0684D" w:rsidP="00D776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116E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 các hình dưới đây hình nào có tâm đối xứng:</w:t>
            </w:r>
          </w:p>
          <w:p w14:paraId="0EB8D085" w14:textId="304B5604" w:rsidR="00D776A4" w:rsidRDefault="00D776A4" w:rsidP="0010116E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4986C489" wp14:editId="4D852296">
                      <wp:simplePos x="0" y="0"/>
                      <wp:positionH relativeFrom="column">
                        <wp:posOffset>3602990</wp:posOffset>
                      </wp:positionH>
                      <wp:positionV relativeFrom="paragraph">
                        <wp:posOffset>14605</wp:posOffset>
                      </wp:positionV>
                      <wp:extent cx="1009650" cy="1223010"/>
                      <wp:effectExtent l="19050" t="19050" r="19050" b="15240"/>
                      <wp:wrapNone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1223010"/>
                                <a:chOff x="0" y="0"/>
                                <a:chExt cx="1009650" cy="1223010"/>
                              </a:xfrm>
                            </wpg:grpSpPr>
                            <wps:wsp>
                              <wps:cNvPr id="181" name="Star: 7 Points 4"/>
                              <wps:cNvSpPr/>
                              <wps:spPr>
                                <a:xfrm>
                                  <a:off x="0" y="0"/>
                                  <a:ext cx="1009650" cy="826770"/>
                                </a:xfrm>
                                <a:prstGeom prst="star7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" name="Text Box 9"/>
                              <wps:cNvSpPr txBox="1"/>
                              <wps:spPr>
                                <a:xfrm>
                                  <a:off x="125730" y="925830"/>
                                  <a:ext cx="73914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413173E2" w14:textId="77777777" w:rsidR="00F0684D" w:rsidRDefault="00F0684D" w:rsidP="00D776A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86C489" id="Group 56" o:spid="_x0000_s1079" style="position:absolute;left:0;text-align:left;margin-left:283.7pt;margin-top:1.15pt;width:79.5pt;height:96.3pt;z-index:251712512" coordsize="10096,1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">
                      <v:shape id="Star: 7 Points 4" o:spid="_x0000_s1080" style="position:absolute;width:10096;height:8267;visibility:visible;mso-wrap-style:square;v-text-anchor:middle" coordsize="1009650,82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" path="m-3,531701l155474,367949,99986,163753r249365,l504825,,660299,163753r249365,l854176,367949r155477,163752l784981,622577,729492,826774,504825,735897,280158,826774,224669,622577,-3,531701xe" fillcolor="#4472c4 [3204]" strokecolor="black [3213]">
                        <v:stroke joinstyle="miter"/>
                        <v:path arrowok="t" o:connecttype="custom" o:connectlocs="-3,531701;155474,367949;99986,163753;349351,163753;504825,0;660299,163753;909664,163753;854176,367949;1009653,531701;784981,622577;729492,826774;504825,735897;280158,826774;224669,622577;-3,531701" o:connectangles="0,0,0,0,0,0,0,0,0,0,0,0,0,0,0"/>
                      </v:shape>
                      <v:shape id="Text Box 9" o:spid="_x0000_s1081" type="#_x0000_t202" style="position:absolute;left:1257;top:9258;width:7391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413173E2" w14:textId="77777777" w:rsidR="00F0684D" w:rsidRDefault="00F0684D" w:rsidP="00D776A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0FED222" wp14:editId="078CA04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11430</wp:posOffset>
                      </wp:positionV>
                      <wp:extent cx="1120140" cy="1242060"/>
                      <wp:effectExtent l="0" t="0" r="0" b="1524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0140" cy="1242060"/>
                                <a:chOff x="0" y="0"/>
                                <a:chExt cx="1120140" cy="1242060"/>
                              </a:xfrm>
                            </wpg:grpSpPr>
                            <wps:wsp>
                              <wps:cNvPr id="179" name="Multiplication Sign 1"/>
                              <wps:cNvSpPr/>
                              <wps:spPr>
                                <a:xfrm>
                                  <a:off x="0" y="0"/>
                                  <a:ext cx="1120140" cy="1043940"/>
                                </a:xfrm>
                                <a:prstGeom prst="mathMultiply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Text Box 6"/>
                              <wps:cNvSpPr txBox="1"/>
                              <wps:spPr>
                                <a:xfrm>
                                  <a:off x="144780" y="944880"/>
                                  <a:ext cx="86868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4CCE1FB4" w14:textId="77777777" w:rsidR="00F0684D" w:rsidRDefault="00F0684D" w:rsidP="00D776A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FED222" id="Group 55" o:spid="_x0000_s1082" style="position:absolute;left:0;text-align:left;margin-left:-.15pt;margin-top:.9pt;width:88.2pt;height:97.8pt;z-index:251705344;mso-width-relative:margin;mso-height-relative:margin" coordsize="11201,1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">
                      <v:shape id="Multiplication Sign 1" o:spid="_x0000_s1083" style="position:absolute;width:11201;height:10439;visibility:visible;mso-wrap-style:square;v-text-anchor:middle" coordsize="1120140,104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" path="m185329,340539l352731,160918,560070,354152,767409,160918,934811,340539,740137,521970,934811,703401,767409,883022,560070,689788,352731,883022,185329,703401,380003,521970,185329,340539xe" fillcolor="#4472c4 [3204]" strokecolor="black [3213]">
                        <v:stroke joinstyle="miter"/>
                        <v:path arrowok="t" o:connecttype="custom" o:connectlocs="185329,340539;352731,160918;560070,354152;767409,160918;934811,340539;740137,521970;934811,703401;767409,883022;560070,689788;352731,883022;185329,703401;380003,521970;185329,340539" o:connectangles="0,0,0,0,0,0,0,0,0,0,0,0,0"/>
                      </v:shape>
                      <v:shape id="Text Box 6" o:spid="_x0000_s1084" type="#_x0000_t202" style="position:absolute;left:1447;top:9448;width:868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" fillcolor="white [3201]" strokecolor="white [3212]" strokeweight=".5pt">
                        <v:textbox>
                          <w:txbxContent>
                            <w:p w14:paraId="4CCE1FB4" w14:textId="77777777" w:rsidR="00F0684D" w:rsidRDefault="00F0684D" w:rsidP="00D776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4B949B2E" wp14:editId="38EC5CDD">
                      <wp:simplePos x="0" y="0"/>
                      <wp:positionH relativeFrom="column">
                        <wp:posOffset>1402080</wp:posOffset>
                      </wp:positionH>
                      <wp:positionV relativeFrom="paragraph">
                        <wp:posOffset>91440</wp:posOffset>
                      </wp:positionV>
                      <wp:extent cx="807720" cy="1173480"/>
                      <wp:effectExtent l="0" t="0" r="11430" b="26670"/>
                      <wp:wrapNone/>
                      <wp:docPr id="53" name="Group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20" cy="1173480"/>
                                <a:chOff x="0" y="0"/>
                                <a:chExt cx="807720" cy="1173480"/>
                              </a:xfrm>
                            </wpg:grpSpPr>
                            <wps:wsp>
                              <wps:cNvPr id="175" name="Partial Circle 2"/>
                              <wps:cNvSpPr/>
                              <wps:spPr>
                                <a:xfrm>
                                  <a:off x="0" y="0"/>
                                  <a:ext cx="807720" cy="784860"/>
                                </a:xfrm>
                                <a:prstGeom prst="pi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" name="Text Box 11"/>
                              <wps:cNvSpPr txBox="1"/>
                              <wps:spPr>
                                <a:xfrm>
                                  <a:off x="0" y="876300"/>
                                  <a:ext cx="80772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0F7D69C8" w14:textId="77777777" w:rsidR="00F0684D" w:rsidRDefault="00F0684D" w:rsidP="00D776A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949B2E" id="Group 53" o:spid="_x0000_s1085" style="position:absolute;left:0;text-align:left;margin-left:110.4pt;margin-top:7.2pt;width:63.6pt;height:92.4pt;z-index:251709440" coordsize="8077,11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">
                      <v:shape id="Partial Circle 2" o:spid="_x0000_s1086" style="position:absolute;width:8077;height:7848;visibility:visible;mso-wrap-style:square;v-text-anchor:middle" coordsize="807720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" path="m807720,392430v,216733,-180814,392430,-403860,392430c180814,784860,,609163,,392430,,175697,180814,,403860,r,392430l807720,392430xe" fillcolor="#4472c4 [3204]" strokecolor="black [3213]">
                        <v:stroke joinstyle="miter"/>
                        <v:path arrowok="t" o:connecttype="custom" o:connectlocs="807720,392430;403860,784860;0,392430;403860,0;403860,392430;807720,392430" o:connectangles="0,0,0,0,0,0"/>
                      </v:shape>
                      <v:shape id="Text Box 11" o:spid="_x0000_s1087" type="#_x0000_t202" style="position:absolute;top:8763;width:8077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0F7D69C8" w14:textId="77777777" w:rsidR="00F0684D" w:rsidRDefault="00F0684D" w:rsidP="00D776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53E5071" w14:textId="63A98818" w:rsidR="0010116E" w:rsidRDefault="00D776A4" w:rsidP="003407D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2E53378C" wp14:editId="5EB36B2A">
                      <wp:simplePos x="0" y="0"/>
                      <wp:positionH relativeFrom="column">
                        <wp:posOffset>4843145</wp:posOffset>
                      </wp:positionH>
                      <wp:positionV relativeFrom="paragraph">
                        <wp:posOffset>19685</wp:posOffset>
                      </wp:positionV>
                      <wp:extent cx="1219200" cy="1024890"/>
                      <wp:effectExtent l="0" t="19050" r="19050" b="22860"/>
                      <wp:wrapNone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9200" cy="1024890"/>
                                <a:chOff x="0" y="0"/>
                                <a:chExt cx="1219200" cy="1024890"/>
                              </a:xfrm>
                            </wpg:grpSpPr>
                            <wps:wsp>
                              <wps:cNvPr id="183" name="Flowchart: Manual Input 183"/>
                              <wps:cNvSpPr/>
                              <wps:spPr>
                                <a:xfrm>
                                  <a:off x="0" y="0"/>
                                  <a:ext cx="1219200" cy="659130"/>
                                </a:xfrm>
                                <a:prstGeom prst="flowChartManualInput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" name="Text Box 8"/>
                              <wps:cNvSpPr txBox="1"/>
                              <wps:spPr>
                                <a:xfrm>
                                  <a:off x="243840" y="727710"/>
                                  <a:ext cx="800100" cy="297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bg1"/>
                                  </a:solidFill>
                                </a:ln>
                              </wps:spPr>
                              <wps:txbx>
                                <w:txbxContent>
                                  <w:p w14:paraId="522E8AF8" w14:textId="77777777" w:rsidR="00F0684D" w:rsidRDefault="00F0684D" w:rsidP="00D776A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Hình 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53378C" id="Group 57" o:spid="_x0000_s1088" style="position:absolute;left:0;text-align:left;margin-left:381.35pt;margin-top:1.55pt;width:96pt;height:80.7pt;z-index:251711488" coordsize="12192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">
                      <v:shape id="Flowchart: Manual Input 183" o:spid="_x0000_s1089" type="#_x0000_t118" style="position:absolute;width:12192;height:6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" fillcolor="#4472c4 [3204]" strokecolor="black [3213]"/>
                      <v:shape id="Text Box 8" o:spid="_x0000_s1090" type="#_x0000_t202" style="position:absolute;left:2438;top:7277;width:8001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" fillcolor="white [3201]" strokecolor="white [3212]" strokeweight=".5pt">
                        <v:textbox>
                          <w:txbxContent>
                            <w:p w14:paraId="522E8AF8" w14:textId="77777777" w:rsidR="00F0684D" w:rsidRDefault="00F0684D" w:rsidP="00D776A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</w:rPr>
                                <w:t>Hình 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0116E" w14:paraId="22EC5F3E" w14:textId="77777777" w:rsidTr="0010116E">
        <w:tc>
          <w:tcPr>
            <w:tcW w:w="10081" w:type="dxa"/>
          </w:tcPr>
          <w:p w14:paraId="38C2C42A" w14:textId="2219B096" w:rsidR="0010116E" w:rsidRDefault="0010116E" w:rsidP="003407D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DA113EF" w14:textId="77777777" w:rsidR="0010116E" w:rsidRDefault="0010116E" w:rsidP="003407DC">
      <w:pPr>
        <w:pStyle w:val="ListParagraph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635DAB" w14:textId="77777777" w:rsidR="00D776A4" w:rsidRDefault="00D776A4" w:rsidP="003407DC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80D42CF" w14:textId="77777777" w:rsidR="00D776A4" w:rsidRDefault="00D776A4" w:rsidP="003407DC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5561725" w14:textId="7A7E3506" w:rsidR="003407DC" w:rsidRDefault="00D32DF8" w:rsidP="003407D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D32DF8">
        <w:rPr>
          <w:rFonts w:ascii="Times New Roman" w:hAnsi="Times New Roman" w:cs="Times New Roman"/>
          <w:b/>
          <w:sz w:val="28"/>
          <w:szCs w:val="28"/>
          <w:lang w:val="en-US"/>
        </w:rPr>
        <w:t>Bài 2</w:t>
      </w:r>
      <w:r>
        <w:rPr>
          <w:rFonts w:asciiTheme="majorHAnsi" w:hAnsiTheme="majorHAnsi" w:cstheme="majorHAnsi"/>
          <w:sz w:val="28"/>
          <w:szCs w:val="28"/>
          <w:lang w:val="en-US"/>
        </w:rPr>
        <w:t>:</w:t>
      </w:r>
      <w:r w:rsidR="003407DC">
        <w:rPr>
          <w:rFonts w:asciiTheme="majorHAnsi" w:hAnsiTheme="majorHAnsi" w:cstheme="majorHAnsi"/>
          <w:sz w:val="28"/>
          <w:szCs w:val="28"/>
          <w:lang w:val="en-US"/>
        </w:rPr>
        <w:t xml:space="preserve"> Trong các chữ sau : chữ cái nào có tâm đối xứ</w:t>
      </w:r>
      <w:r w:rsidR="001444F1">
        <w:rPr>
          <w:rFonts w:asciiTheme="majorHAnsi" w:hAnsiTheme="majorHAnsi" w:cstheme="majorHAnsi"/>
          <w:sz w:val="28"/>
          <w:szCs w:val="28"/>
          <w:lang w:val="en-US"/>
        </w:rPr>
        <w:t>ng</w:t>
      </w:r>
      <w:r w:rsidR="003407DC">
        <w:rPr>
          <w:rFonts w:asciiTheme="majorHAnsi" w:hAnsiTheme="majorHAnsi" w:cstheme="majorHAnsi"/>
          <w:sz w:val="28"/>
          <w:szCs w:val="28"/>
          <w:lang w:val="en-US"/>
        </w:rPr>
        <w:t>?</w:t>
      </w:r>
    </w:p>
    <w:p w14:paraId="22C29918" w14:textId="34F3AD3C" w:rsidR="003407DC" w:rsidRDefault="003407DC" w:rsidP="003407D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>a)</w:t>
      </w:r>
      <w:r>
        <w:rPr>
          <w:noProof/>
          <w:lang w:val="en-US"/>
        </w:rPr>
        <w:t xml:space="preserve"> </w:t>
      </w:r>
      <w:r w:rsidR="0010116E" w:rsidRPr="0010116E">
        <w:rPr>
          <w:b/>
          <w:noProof/>
          <w:sz w:val="28"/>
          <w:lang w:val="en-US"/>
        </w:rPr>
        <w:t>NEWS</w:t>
      </w:r>
    </w:p>
    <w:p w14:paraId="1E77FF78" w14:textId="72E5A06B" w:rsidR="003407DC" w:rsidRDefault="003407DC" w:rsidP="003407D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b) </w:t>
      </w:r>
      <w:r w:rsidR="0010116E">
        <w:rPr>
          <w:rFonts w:cstheme="minorHAnsi"/>
          <w:b/>
          <w:sz w:val="28"/>
          <w:szCs w:val="28"/>
          <w:lang w:val="en-US"/>
        </w:rPr>
        <w:t>H A N O I</w:t>
      </w:r>
    </w:p>
    <w:p w14:paraId="092133AE" w14:textId="77777777" w:rsidR="00F30DE9" w:rsidRDefault="00F30DE9" w:rsidP="004024D5">
      <w:pPr>
        <w:pStyle w:val="ListParagraph"/>
        <w:ind w:left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E8F024A" w14:textId="234CB1E5" w:rsidR="00040152" w:rsidRPr="00861031" w:rsidRDefault="00D32DF8" w:rsidP="004024D5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D32D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Trong các hình dướ</w:t>
      </w:r>
      <w:r w:rsidR="004024D5">
        <w:rPr>
          <w:rFonts w:asciiTheme="majorHAnsi" w:hAnsiTheme="majorHAnsi" w:cstheme="majorHAnsi"/>
          <w:sz w:val="28"/>
          <w:szCs w:val="28"/>
          <w:lang w:val="en-US"/>
        </w:rPr>
        <w:t>i đây hình nào có t</w:t>
      </w:r>
      <w:r w:rsidRPr="00861031">
        <w:rPr>
          <w:rFonts w:asciiTheme="majorHAnsi" w:hAnsiTheme="majorHAnsi" w:cstheme="majorHAnsi"/>
          <w:sz w:val="28"/>
          <w:szCs w:val="28"/>
          <w:lang w:val="en-US"/>
        </w:rPr>
        <w:t>âm đối xứng</w:t>
      </w:r>
      <w:r w:rsidR="00040152" w:rsidRPr="0086103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r w:rsidR="004024D5">
        <w:rPr>
          <w:rFonts w:asciiTheme="majorHAnsi" w:hAnsiTheme="majorHAnsi" w:cstheme="majorHAnsi"/>
          <w:sz w:val="28"/>
          <w:szCs w:val="28"/>
          <w:lang w:val="en-US"/>
        </w:rPr>
        <w:t>?</w:t>
      </w:r>
    </w:p>
    <w:p w14:paraId="47B3E933" w14:textId="3D5F579F" w:rsidR="00D32DF8" w:rsidRDefault="00450E17" w:rsidP="00D32DF8">
      <w:pPr>
        <w:pStyle w:val="ListParagraph"/>
        <w:ind w:left="0"/>
        <w:jc w:val="center"/>
        <w:rPr>
          <w:noProof/>
          <w:lang w:val="en-US"/>
        </w:rPr>
      </w:pPr>
      <w:r w:rsidRPr="00D776A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3E395A1" wp14:editId="24232524">
                <wp:simplePos x="0" y="0"/>
                <wp:positionH relativeFrom="column">
                  <wp:posOffset>1171575</wp:posOffset>
                </wp:positionH>
                <wp:positionV relativeFrom="paragraph">
                  <wp:posOffset>45720</wp:posOffset>
                </wp:positionV>
                <wp:extent cx="687705" cy="1056640"/>
                <wp:effectExtent l="0" t="0" r="17145" b="1016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" cy="1056640"/>
                          <a:chOff x="-187012" y="-66640"/>
                          <a:chExt cx="1450456" cy="1233438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Giải mã giấc mơ về những lá bài Tây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-66640"/>
                            <a:ext cx="1098257" cy="84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3" name="Text Box 28"/>
                        <wps:cNvSpPr txBox="1"/>
                        <wps:spPr>
                          <a:xfrm>
                            <a:off x="-187012" y="869618"/>
                            <a:ext cx="1450456" cy="297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004752A" w14:textId="77777777" w:rsidR="00F0684D" w:rsidRPr="00154F51" w:rsidRDefault="00F0684D" w:rsidP="00D776A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154F5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Hình 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E395A1" id="Group 61" o:spid="_x0000_s1091" style="position:absolute;left:0;text-align:left;margin-left:92.25pt;margin-top:3.6pt;width:54.15pt;height:83.2pt;z-index:251715584;mso-width-relative:margin;mso-height-relative:margin" coordorigin="-1870,-666" coordsize="14504,12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">
                <v:shape id="Picture 62" o:spid="_x0000_s1092" type="#_x0000_t75" alt="Giải mã giấc mơ về những lá bài Tây." style="position:absolute;top:-666;width:10982;height:8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">
                  <v:imagedata r:id="rId14" o:title="Giải mã giấc mơ về những lá bài Tây"/>
                </v:shape>
                <v:shape id="Text Box 28" o:spid="_x0000_s1093" type="#_x0000_t202" style="position:absolute;left:-1870;top:8696;width:14504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" fillcolor="white [3201]" strokecolor="white [3212]" strokeweight=".5pt">
                  <v:textbox>
                    <w:txbxContent>
                      <w:p w14:paraId="6004752A" w14:textId="77777777" w:rsidR="00F0684D" w:rsidRPr="00154F51" w:rsidRDefault="00F0684D" w:rsidP="00D776A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154F51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Hình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6A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3550BAD" wp14:editId="7354ABB8">
                <wp:simplePos x="0" y="0"/>
                <wp:positionH relativeFrom="column">
                  <wp:posOffset>2031365</wp:posOffset>
                </wp:positionH>
                <wp:positionV relativeFrom="paragraph">
                  <wp:posOffset>-1905</wp:posOffset>
                </wp:positionV>
                <wp:extent cx="704850" cy="1066800"/>
                <wp:effectExtent l="0" t="0" r="19050" b="1905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1066800"/>
                          <a:chOff x="-66734" y="0"/>
                          <a:chExt cx="1193839" cy="1333129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Giải mã giấc mơ về những lá bài Tây.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15" cy="96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" name="Text Box 30"/>
                        <wps:cNvSpPr txBox="1"/>
                        <wps:spPr>
                          <a:xfrm>
                            <a:off x="-66734" y="1035950"/>
                            <a:ext cx="1193839" cy="29717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1BFDA9E" w14:textId="77777777" w:rsidR="00F0684D" w:rsidRPr="00D776A4" w:rsidRDefault="00F0684D" w:rsidP="00D776A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</w:pPr>
                              <w:r w:rsidRPr="00D776A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Cs w:val="28"/>
                                </w:rPr>
                                <w:t>Hình 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50BAD" id="Group 64" o:spid="_x0000_s1094" style="position:absolute;left:0;text-align:left;margin-left:159.95pt;margin-top:-.15pt;width:55.5pt;height:84pt;z-index:251716608;mso-width-relative:margin;mso-height-relative:margin" coordorigin="-667" coordsize="11938,13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">
                <v:shape id="Picture 65" o:spid="_x0000_s1095" type="#_x0000_t75" alt="Giải mã giấc mơ về những lá bài Tây." style="position:absolute;width:7905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">
                  <v:imagedata r:id="rId12" o:title="Giải mã giấc mơ về những lá bài Tây"/>
                </v:shape>
                <v:shape id="_x0000_s1096" type="#_x0000_t202" style="position:absolute;left:-667;top:10359;width:1193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" fillcolor="white [3201]" strokecolor="white [3212]" strokeweight=".5pt">
                  <v:textbox>
                    <w:txbxContent>
                      <w:p w14:paraId="41BFDA9E" w14:textId="77777777" w:rsidR="00F0684D" w:rsidRPr="00D776A4" w:rsidRDefault="00F0684D" w:rsidP="00D776A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Cs w:val="28"/>
                          </w:rPr>
                        </w:pPr>
                        <w:r w:rsidRPr="00D776A4">
                          <w:rPr>
                            <w:rFonts w:ascii="Times New Roman" w:hAnsi="Times New Roman" w:cs="Times New Roman"/>
                            <w:b/>
                            <w:bCs/>
                            <w:szCs w:val="28"/>
                          </w:rPr>
                          <w:t>Hình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6A4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AA9E3EA" wp14:editId="124CA34A">
                <wp:simplePos x="0" y="0"/>
                <wp:positionH relativeFrom="column">
                  <wp:posOffset>383540</wp:posOffset>
                </wp:positionH>
                <wp:positionV relativeFrom="paragraph">
                  <wp:posOffset>83820</wp:posOffset>
                </wp:positionV>
                <wp:extent cx="653415" cy="989965"/>
                <wp:effectExtent l="0" t="0" r="13335" b="1968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" cy="989965"/>
                          <a:chOff x="30479" y="26955"/>
                          <a:chExt cx="1527968" cy="933817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Những bí ẩn không phải ai cũng biết về bộ bài Tây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58" y="26955"/>
                            <a:ext cx="983447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 Box 27"/>
                        <wps:cNvSpPr txBox="1"/>
                        <wps:spPr>
                          <a:xfrm>
                            <a:off x="30479" y="729280"/>
                            <a:ext cx="1527968" cy="2314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9055857" w14:textId="77777777" w:rsidR="00F0684D" w:rsidRPr="00154F51" w:rsidRDefault="00F0684D" w:rsidP="00D776A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154F5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Hình 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9E3EA" id="Group 58" o:spid="_x0000_s1097" style="position:absolute;left:0;text-align:left;margin-left:30.2pt;margin-top:6.6pt;width:51.45pt;height:77.95pt;z-index:251714560;mso-width-relative:margin;mso-height-relative:margin" coordorigin="304,269" coordsize="15279,9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">
                <v:shape id="Picture 59" o:spid="_x0000_s1098" type="#_x0000_t75" alt="Những bí ẩn không phải ai cũng biết về bộ bài Tây" style="position:absolute;left:2052;top:269;width:9835;height:6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">
                  <v:imagedata r:id="rId178" o:title="Những bí ẩn không phải ai cũng biết về bộ bài Tây"/>
                </v:shape>
                <v:shape id="Text Box 27" o:spid="_x0000_s1099" type="#_x0000_t202" style="position:absolute;left:304;top:7292;width:15280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" fillcolor="white [3201]" strokecolor="white [3212]" strokeweight=".5pt">
                  <v:textbox>
                    <w:txbxContent>
                      <w:p w14:paraId="69055857" w14:textId="77777777" w:rsidR="00F0684D" w:rsidRPr="00154F51" w:rsidRDefault="00F0684D" w:rsidP="00D776A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154F51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Hình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AF7AD2" w14:textId="172A8F64" w:rsidR="00D776A4" w:rsidRDefault="00450E17" w:rsidP="00D32DF8">
      <w:pPr>
        <w:pStyle w:val="ListParagraph"/>
        <w:ind w:left="0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56CB9A86" wp14:editId="212101A9">
            <wp:extent cx="552450" cy="619125"/>
            <wp:effectExtent l="0" t="0" r="0" b="9525"/>
            <wp:docPr id="67" name="Picture 67" descr="Giải mã giấc mơ về những lá bài Tâ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iải mã giấc mơ về những lá bài Tây.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78E6" w14:textId="315871CE" w:rsidR="00D776A4" w:rsidRDefault="00450E17" w:rsidP="00D32DF8">
      <w:pPr>
        <w:pStyle w:val="ListParagraph"/>
        <w:ind w:left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12BBA3" wp14:editId="0A497794">
                <wp:simplePos x="0" y="0"/>
                <wp:positionH relativeFrom="column">
                  <wp:posOffset>2762885</wp:posOffset>
                </wp:positionH>
                <wp:positionV relativeFrom="paragraph">
                  <wp:posOffset>22860</wp:posOffset>
                </wp:positionV>
                <wp:extent cx="704850" cy="237490"/>
                <wp:effectExtent l="0" t="0" r="19050" b="10160"/>
                <wp:wrapNone/>
                <wp:docPr id="68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B93731" w14:textId="77777777" w:rsidR="00F0684D" w:rsidRPr="00D776A4" w:rsidRDefault="00F0684D" w:rsidP="00450E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 w:rsidRPr="00D776A4"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8"/>
                              </w:rPr>
                              <w:t xml:space="preserve">Hình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2BBA3" id="_x0000_s1100" type="#_x0000_t202" style="position:absolute;left:0;text-align:left;margin-left:217.55pt;margin-top:1.8pt;width:55.5pt;height:18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" fillcolor="white [3201]" strokecolor="white [3212]" strokeweight=".5pt">
                <v:textbox>
                  <w:txbxContent>
                    <w:p w14:paraId="1AB93731" w14:textId="77777777" w:rsidR="00F0684D" w:rsidRPr="00D776A4" w:rsidRDefault="00F0684D" w:rsidP="00450E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Cs w:val="28"/>
                          <w:lang w:val="en-US"/>
                        </w:rPr>
                      </w:pPr>
                      <w:r w:rsidRPr="00D776A4">
                        <w:rPr>
                          <w:rFonts w:ascii="Times New Roman" w:hAnsi="Times New Roman" w:cs="Times New Roman"/>
                          <w:b/>
                          <w:bCs/>
                          <w:szCs w:val="28"/>
                        </w:rPr>
                        <w:t xml:space="preserve">Hình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A554976" w14:textId="77777777" w:rsidR="00040152" w:rsidRDefault="00040152" w:rsidP="00D32DF8">
      <w:pPr>
        <w:pStyle w:val="ListParagraph"/>
        <w:ind w:left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14:paraId="2E8F2EFE" w14:textId="0CF6D836" w:rsidR="002A455C" w:rsidRDefault="002A455C" w:rsidP="002A455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D32DF8"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</w:t>
      </w:r>
      <w:r w:rsidR="00D32DF8">
        <w:rPr>
          <w:rFonts w:asciiTheme="majorHAnsi" w:hAnsiTheme="majorHAnsi" w:cstheme="majorHAnsi"/>
          <w:b/>
          <w:sz w:val="28"/>
          <w:szCs w:val="28"/>
          <w:lang w:val="en-US"/>
        </w:rPr>
        <w:t>4</w:t>
      </w:r>
      <w:r w:rsidR="00D32DF8">
        <w:rPr>
          <w:rFonts w:asciiTheme="majorHAnsi" w:hAnsiTheme="majorHAnsi" w:cstheme="majorHAnsi"/>
          <w:sz w:val="28"/>
          <w:szCs w:val="28"/>
          <w:lang w:val="en-US"/>
        </w:rPr>
        <w:t>: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Trong các biển báo giao thông sau, biển báo nào có tâm đối xứng:</w:t>
      </w:r>
    </w:p>
    <w:p w14:paraId="66EE78D2" w14:textId="77777777" w:rsidR="004024D5" w:rsidRDefault="002A455C" w:rsidP="003407D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1170DB5" wp14:editId="3F7D31AC">
                <wp:simplePos x="0" y="0"/>
                <wp:positionH relativeFrom="column">
                  <wp:posOffset>4467860</wp:posOffset>
                </wp:positionH>
                <wp:positionV relativeFrom="paragraph">
                  <wp:posOffset>1218565</wp:posOffset>
                </wp:positionV>
                <wp:extent cx="333375" cy="2381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B743A6" w14:textId="77777777" w:rsidR="00F0684D" w:rsidRPr="002A455C" w:rsidRDefault="00F0684D" w:rsidP="002A455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DB5" id="Text Box 18" o:spid="_x0000_s1101" type="#_x0000_t202" style="position:absolute;left:0;text-align:left;margin-left:351.8pt;margin-top:95.95pt;width:26.25pt;height:18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" fillcolor="#e7e6e6 [3214]" stroked="f" strokeweight=".5pt">
                <v:textbox>
                  <w:txbxContent>
                    <w:p w14:paraId="40B743A6" w14:textId="77777777" w:rsidR="00F0684D" w:rsidRPr="002A455C" w:rsidRDefault="00F0684D" w:rsidP="002A455C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d))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3"/>
        <w:gridCol w:w="1933"/>
        <w:gridCol w:w="1933"/>
      </w:tblGrid>
      <w:tr w:rsidR="004024D5" w14:paraId="1950FC68" w14:textId="77777777" w:rsidTr="006C0233">
        <w:tc>
          <w:tcPr>
            <w:tcW w:w="1933" w:type="dxa"/>
          </w:tcPr>
          <w:p w14:paraId="659DEC60" w14:textId="77777777" w:rsidR="004024D5" w:rsidRDefault="004024D5" w:rsidP="006C02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249E364" wp14:editId="40E76335">
                  <wp:extent cx="1057275" cy="1057275"/>
                  <wp:effectExtent l="0" t="0" r="9525" b="9525"/>
                  <wp:docPr id="153" name="Picture 153" descr="https://3dskymodel.com/wp-content/uploads/2017/05/055_giao-thong_maxbr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3dskymodel.com/wp-content/uploads/2017/05/055_giao-thong_maxbr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768201C7" w14:textId="77777777" w:rsidR="004024D5" w:rsidRDefault="004024D5" w:rsidP="004024D5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3B2F87">
              <w:rPr>
                <w:i/>
                <w:noProof/>
                <w:lang w:val="en-US"/>
              </w:rPr>
              <w:drawing>
                <wp:inline distT="0" distB="0" distL="0" distR="0" wp14:anchorId="686680A2" wp14:editId="07D5CC49">
                  <wp:extent cx="1047750" cy="1047750"/>
                  <wp:effectExtent l="0" t="0" r="0" b="0"/>
                  <wp:docPr id="154" name="Picture 154" descr="https://3dskymodel.com/wp-content/uploads/2017/05/095_giao-thong_maxbr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3dskymodel.com/wp-content/uploads/2017/05/095_giao-thong_maxbr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3" w:type="dxa"/>
          </w:tcPr>
          <w:p w14:paraId="748B2680" w14:textId="4D7A0A78" w:rsidR="004024D5" w:rsidRDefault="004024D5" w:rsidP="006C0233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05E4C77" wp14:editId="300AD2CE">
                  <wp:extent cx="1028700" cy="1049274"/>
                  <wp:effectExtent l="0" t="0" r="0" b="0"/>
                  <wp:docPr id="159" name="Picture 159" descr="http://luatgiaothong.com.vn/wp-content/uploads/2016/02/bien-bao-giao-thong-bien-duong-c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luatgiaothong.com.vn/wp-content/uploads/2016/02/bien-bao-giao-thong-bien-duong-c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353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4D5" w14:paraId="1A67FC61" w14:textId="77777777" w:rsidTr="006C0233">
        <w:tc>
          <w:tcPr>
            <w:tcW w:w="1933" w:type="dxa"/>
          </w:tcPr>
          <w:p w14:paraId="52EFD7A7" w14:textId="77777777" w:rsidR="004024D5" w:rsidRDefault="004024D5" w:rsidP="006C023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</w:p>
        </w:tc>
        <w:tc>
          <w:tcPr>
            <w:tcW w:w="1933" w:type="dxa"/>
          </w:tcPr>
          <w:p w14:paraId="56311282" w14:textId="77777777" w:rsidR="004024D5" w:rsidRDefault="004024D5" w:rsidP="006C023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b)</w:t>
            </w:r>
          </w:p>
        </w:tc>
        <w:tc>
          <w:tcPr>
            <w:tcW w:w="1933" w:type="dxa"/>
          </w:tcPr>
          <w:p w14:paraId="339FF432" w14:textId="77777777" w:rsidR="004024D5" w:rsidRDefault="004024D5" w:rsidP="006C0233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c)</w:t>
            </w:r>
          </w:p>
        </w:tc>
      </w:tr>
    </w:tbl>
    <w:p w14:paraId="3F184392" w14:textId="188CA6FA" w:rsidR="003407DC" w:rsidRDefault="003407DC" w:rsidP="004024D5">
      <w:pPr>
        <w:pStyle w:val="ListParagraph"/>
        <w:ind w:left="0"/>
        <w:jc w:val="center"/>
        <w:rPr>
          <w:rFonts w:asciiTheme="majorHAnsi" w:hAnsiTheme="majorHAnsi" w:cstheme="majorHAnsi"/>
          <w:sz w:val="28"/>
          <w:szCs w:val="28"/>
          <w:lang w:val="en-US"/>
        </w:rPr>
      </w:pPr>
    </w:p>
    <w:p w14:paraId="5358987A" w14:textId="2BD9811F" w:rsidR="00D32DF8" w:rsidRDefault="00D32DF8" w:rsidP="00D32DF8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D32DF8">
        <w:rPr>
          <w:rFonts w:ascii="Times New Roman" w:hAnsi="Times New Roman" w:cs="Times New Roman"/>
          <w:b/>
          <w:sz w:val="28"/>
          <w:szCs w:val="28"/>
          <w:lang w:val="en-US"/>
        </w:rPr>
        <w:t xml:space="preserve">Bài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: </w:t>
      </w:r>
      <w:r>
        <w:rPr>
          <w:rFonts w:asciiTheme="majorHAnsi" w:hAnsiTheme="majorHAnsi" w:cstheme="majorHAnsi"/>
          <w:sz w:val="28"/>
          <w:szCs w:val="28"/>
          <w:lang w:val="en-US"/>
        </w:rPr>
        <w:t>Trong các hình dướ</w:t>
      </w:r>
      <w:r w:rsidR="001444F1">
        <w:rPr>
          <w:rFonts w:asciiTheme="majorHAnsi" w:hAnsiTheme="majorHAnsi" w:cstheme="majorHAnsi"/>
          <w:sz w:val="28"/>
          <w:szCs w:val="28"/>
          <w:lang w:val="en-US"/>
        </w:rPr>
        <w:t>i đây hình nào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có tâm đối xứ</w:t>
      </w:r>
      <w:r w:rsidR="001444F1">
        <w:rPr>
          <w:rFonts w:asciiTheme="majorHAnsi" w:hAnsiTheme="majorHAnsi" w:cstheme="majorHAnsi"/>
          <w:sz w:val="28"/>
          <w:szCs w:val="28"/>
          <w:lang w:val="en-US"/>
        </w:rPr>
        <w:t xml:space="preserve">ng </w:t>
      </w:r>
      <w:r>
        <w:rPr>
          <w:rFonts w:asciiTheme="majorHAnsi" w:hAnsiTheme="majorHAnsi" w:cstheme="majorHAnsi"/>
          <w:sz w:val="28"/>
          <w:szCs w:val="28"/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  <w:gridCol w:w="3318"/>
        <w:gridCol w:w="3311"/>
      </w:tblGrid>
      <w:tr w:rsidR="00D32DF8" w:rsidRPr="00AB2B3C" w14:paraId="4E4248EE" w14:textId="77777777" w:rsidTr="00BA742E">
        <w:tc>
          <w:tcPr>
            <w:tcW w:w="3396" w:type="dxa"/>
          </w:tcPr>
          <w:p w14:paraId="043C6213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</w:pPr>
            <w:r w:rsidRPr="00AB2B3C">
              <w:rPr>
                <w:rFonts w:asciiTheme="majorHAnsi" w:hAnsiTheme="majorHAnsi" w:cstheme="majorHAnsi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2D6A8028" wp14:editId="2A45EAD9">
                  <wp:extent cx="857250" cy="153265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ch hinh tho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197" cy="154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8B1E10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</w:pPr>
          </w:p>
        </w:tc>
        <w:tc>
          <w:tcPr>
            <w:tcW w:w="3396" w:type="dxa"/>
          </w:tcPr>
          <w:p w14:paraId="430D1744" w14:textId="71CBDCB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</w:pPr>
            <w:r w:rsidRPr="00AB2B3C">
              <w:rPr>
                <w:rFonts w:asciiTheme="majorHAnsi" w:hAnsiTheme="majorHAnsi" w:cstheme="majorHAnsi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1F7962B" wp14:editId="574F61A5">
                  <wp:extent cx="1447800" cy="1463369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i trang tri1.jpg"/>
                          <pic:cNvPicPr/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073" cy="146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14:paraId="6842622B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</w:pPr>
            <w:r w:rsidRPr="00AB2B3C">
              <w:rPr>
                <w:rFonts w:asciiTheme="majorHAnsi" w:hAnsiTheme="majorHAnsi" w:cstheme="majorHAnsi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06BCF23C" wp14:editId="1B61D67A">
                  <wp:extent cx="1398463" cy="12858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o bien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11" cy="1285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CFCFD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</w:pPr>
          </w:p>
        </w:tc>
      </w:tr>
      <w:tr w:rsidR="00D32DF8" w:rsidRPr="00AB2B3C" w14:paraId="5F7883F0" w14:textId="77777777" w:rsidTr="00BA742E">
        <w:tc>
          <w:tcPr>
            <w:tcW w:w="3396" w:type="dxa"/>
          </w:tcPr>
          <w:p w14:paraId="5FF4B630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nl-NL"/>
              </w:rPr>
              <w:t>Hình a.</w:t>
            </w:r>
            <w:r w:rsidRPr="00AB2B3C"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  <w:t xml:space="preserve"> Viên gạch</w:t>
            </w:r>
          </w:p>
          <w:p w14:paraId="49FE4693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noProof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  <w:t xml:space="preserve"> trang trí</w:t>
            </w:r>
          </w:p>
        </w:tc>
        <w:tc>
          <w:tcPr>
            <w:tcW w:w="3396" w:type="dxa"/>
          </w:tcPr>
          <w:p w14:paraId="3AE647E6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</w:pPr>
            <w:r w:rsidRPr="00AB2B3C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nl-NL"/>
              </w:rPr>
              <w:t>Hình b.</w:t>
            </w:r>
            <w:r w:rsidRPr="00AB2B3C"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  <w:t xml:space="preserve"> Chiếc gối trang trí</w:t>
            </w:r>
          </w:p>
        </w:tc>
        <w:tc>
          <w:tcPr>
            <w:tcW w:w="3396" w:type="dxa"/>
          </w:tcPr>
          <w:p w14:paraId="2F611BDF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b/>
                <w:bCs/>
                <w:i/>
                <w:sz w:val="28"/>
                <w:szCs w:val="28"/>
                <w:lang w:val="nl-NL"/>
              </w:rPr>
              <w:t>Hình c.</w:t>
            </w:r>
            <w:r w:rsidRPr="00AB2B3C"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  <w:t xml:space="preserve"> Họa tiết của </w:t>
            </w:r>
          </w:p>
          <w:p w14:paraId="3B770145" w14:textId="77777777" w:rsidR="00D32DF8" w:rsidRPr="00AB2B3C" w:rsidRDefault="00D32DF8" w:rsidP="00BA742E">
            <w:pPr>
              <w:tabs>
                <w:tab w:val="left" w:pos="3624"/>
              </w:tabs>
              <w:jc w:val="center"/>
              <w:rPr>
                <w:rFonts w:asciiTheme="majorHAnsi" w:hAnsiTheme="majorHAnsi" w:cstheme="majorHAnsi"/>
                <w:bCs/>
                <w:noProof/>
                <w:sz w:val="28"/>
                <w:szCs w:val="28"/>
                <w:lang w:val="nl-NL"/>
              </w:rPr>
            </w:pPr>
            <w:r w:rsidRPr="00AB2B3C">
              <w:rPr>
                <w:rFonts w:asciiTheme="majorHAnsi" w:hAnsiTheme="majorHAnsi" w:cstheme="majorHAnsi"/>
                <w:bCs/>
                <w:sz w:val="28"/>
                <w:szCs w:val="28"/>
                <w:lang w:val="nl-NL"/>
              </w:rPr>
              <w:t>một chú sao biển</w:t>
            </w:r>
          </w:p>
        </w:tc>
      </w:tr>
    </w:tbl>
    <w:p w14:paraId="3D3A3DC8" w14:textId="77777777" w:rsidR="00E43C0D" w:rsidRPr="005D157C" w:rsidRDefault="00E43C0D" w:rsidP="00450E17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nl-NL"/>
        </w:rPr>
      </w:pPr>
    </w:p>
    <w:p w14:paraId="7E60E65D" w14:textId="77777777" w:rsidR="00E43C0D" w:rsidRPr="005D157C" w:rsidRDefault="00E43C0D" w:rsidP="00450E17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nl-NL"/>
        </w:rPr>
      </w:pPr>
    </w:p>
    <w:p w14:paraId="55EAF6B4" w14:textId="34419F2B" w:rsidR="00450E17" w:rsidRPr="005D157C" w:rsidRDefault="00003645" w:rsidP="00450E17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nl-NL"/>
        </w:rPr>
      </w:pPr>
      <w:r w:rsidRPr="005D157C">
        <w:rPr>
          <w:rFonts w:asciiTheme="majorHAnsi" w:hAnsiTheme="majorHAnsi" w:cstheme="majorHAnsi"/>
          <w:b/>
          <w:sz w:val="28"/>
          <w:szCs w:val="28"/>
          <w:lang w:val="nl-NL"/>
        </w:rPr>
        <w:t xml:space="preserve">Bài </w:t>
      </w:r>
      <w:r w:rsidR="000C5C16" w:rsidRPr="005D157C">
        <w:rPr>
          <w:rFonts w:asciiTheme="majorHAnsi" w:hAnsiTheme="majorHAnsi" w:cstheme="majorHAnsi"/>
          <w:b/>
          <w:sz w:val="28"/>
          <w:szCs w:val="28"/>
          <w:lang w:val="nl-NL"/>
        </w:rPr>
        <w:t>5</w:t>
      </w:r>
      <w:r w:rsidRPr="005D157C">
        <w:rPr>
          <w:rFonts w:asciiTheme="majorHAnsi" w:hAnsiTheme="majorHAnsi" w:cstheme="majorHAnsi"/>
          <w:b/>
          <w:sz w:val="28"/>
          <w:szCs w:val="28"/>
          <w:lang w:val="nl-NL"/>
        </w:rPr>
        <w:t>:</w:t>
      </w:r>
      <w:r w:rsidR="00450E17" w:rsidRPr="005D157C">
        <w:rPr>
          <w:rFonts w:asciiTheme="majorHAnsi" w:hAnsiTheme="majorHAnsi" w:cstheme="majorHAnsi"/>
          <w:b/>
          <w:sz w:val="28"/>
          <w:szCs w:val="28"/>
          <w:lang w:val="nl-NL"/>
        </w:rPr>
        <w:t xml:space="preserve"> </w:t>
      </w:r>
      <w:r w:rsidR="00450E17" w:rsidRPr="005D157C">
        <w:rPr>
          <w:rFonts w:asciiTheme="majorHAnsi" w:hAnsiTheme="majorHAnsi" w:cstheme="majorHAnsi"/>
          <w:sz w:val="28"/>
          <w:szCs w:val="28"/>
          <w:lang w:val="nl-NL"/>
        </w:rPr>
        <w:t>Trong các hình dưới đây hình nào có tâm đối xứng?</w:t>
      </w:r>
    </w:p>
    <w:p w14:paraId="6FD9E321" w14:textId="14EB62AD" w:rsidR="00450E17" w:rsidRDefault="00450E17" w:rsidP="00450E17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253539BA" wp14:editId="136DD081">
            <wp:extent cx="3679232" cy="1228725"/>
            <wp:effectExtent l="0" t="0" r="0" b="0"/>
            <wp:docPr id="6" name="Picture 6" descr="Cách tìm tâm đối xứng của một hình cực hay - Toán lớ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ách tìm tâm đối xứng của một hình cực hay - Toán lớp 11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232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278C" w14:textId="65F57B86" w:rsidR="00236067" w:rsidRDefault="00450E17" w:rsidP="003C2B8C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003645"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</w:t>
      </w:r>
      <w:r w:rsidR="000C5C16">
        <w:rPr>
          <w:rFonts w:asciiTheme="majorHAnsi" w:hAnsiTheme="majorHAnsi" w:cstheme="majorHAnsi"/>
          <w:b/>
          <w:sz w:val="28"/>
          <w:szCs w:val="28"/>
          <w:lang w:val="en-US"/>
        </w:rPr>
        <w:t>6</w:t>
      </w:r>
      <w:r w:rsidRPr="00003645">
        <w:rPr>
          <w:rFonts w:asciiTheme="majorHAnsi" w:hAnsiTheme="majorHAnsi" w:cstheme="majorHAnsi"/>
          <w:b/>
          <w:sz w:val="28"/>
          <w:szCs w:val="28"/>
          <w:lang w:val="en-US"/>
        </w:rPr>
        <w:t>:</w:t>
      </w: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US"/>
        </w:rPr>
        <w:t>Trong các hình dưới đây hình nào có tâm đối xứng?</w:t>
      </w:r>
    </w:p>
    <w:p w14:paraId="7A750FE6" w14:textId="77777777" w:rsidR="00174154" w:rsidRDefault="00174154" w:rsidP="003C2B8C">
      <w:pPr>
        <w:pStyle w:val="ListParagraph"/>
        <w:ind w:left="0"/>
        <w:jc w:val="both"/>
        <w:rPr>
          <w:noProof/>
          <w:lang w:val="en-US"/>
        </w:rPr>
      </w:pPr>
    </w:p>
    <w:p w14:paraId="77EFD8EC" w14:textId="2FFC0062" w:rsidR="00174154" w:rsidRPr="00EC0948" w:rsidRDefault="00154F51" w:rsidP="00EC0948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 wp14:anchorId="660561ED" wp14:editId="76E49198">
            <wp:extent cx="3771900" cy="1000125"/>
            <wp:effectExtent l="0" t="0" r="0" b="9525"/>
            <wp:docPr id="138" name="Picture 138" descr="SGK Hình Học 11 - Bài 4. Phép đối xứng tâ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GK Hình Học 11 - Bài 4. Phép đối xứng tâ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8" t="22694" r="5686" b="57934"/>
                    <a:stretch/>
                  </pic:blipFill>
                  <pic:spPr bwMode="auto">
                    <a:xfrm>
                      <a:off x="0" y="0"/>
                      <a:ext cx="3773640" cy="10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B54AC" w14:textId="6C0E19E9" w:rsidR="00236067" w:rsidRPr="00236067" w:rsidRDefault="00003645" w:rsidP="00236067">
      <w:pPr>
        <w:tabs>
          <w:tab w:val="left" w:pos="3624"/>
        </w:tabs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nl-NL"/>
        </w:rPr>
      </w:pPr>
      <w:r w:rsidRPr="00236067">
        <w:rPr>
          <w:rFonts w:asciiTheme="majorHAnsi" w:hAnsiTheme="majorHAnsi" w:cstheme="majorHAnsi"/>
          <w:color w:val="000000" w:themeColor="text1"/>
          <w:sz w:val="28"/>
          <w:szCs w:val="28"/>
          <w:lang w:val="en-US"/>
        </w:rPr>
        <w:t xml:space="preserve"> </w:t>
      </w:r>
      <w:r w:rsidR="00236067" w:rsidRPr="00236067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nl-NL"/>
        </w:rPr>
        <w:t xml:space="preserve">Bài </w:t>
      </w:r>
      <w:r w:rsidR="000C5C16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nl-NL"/>
        </w:rPr>
        <w:t>7</w:t>
      </w:r>
      <w:r w:rsidR="00236067" w:rsidRPr="00236067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nl-NL"/>
        </w:rPr>
        <w:t>: Thử tài bạn</w:t>
      </w:r>
    </w:p>
    <w:p w14:paraId="7B4B24F8" w14:textId="686BCE01" w:rsidR="00236067" w:rsidRDefault="003A30F3" w:rsidP="00236067">
      <w:pPr>
        <w:tabs>
          <w:tab w:val="left" w:pos="3624"/>
        </w:tabs>
        <w:spacing w:before="120" w:after="120" w:line="360" w:lineRule="auto"/>
        <w:jc w:val="both"/>
        <w:rPr>
          <w:rFonts w:asciiTheme="majorHAnsi" w:hAnsiTheme="majorHAnsi" w:cstheme="majorHAnsi"/>
          <w:sz w:val="28"/>
          <w:szCs w:val="28"/>
          <w:lang w:val="nl-NL"/>
        </w:rPr>
      </w:pPr>
      <w:r>
        <w:rPr>
          <w:rFonts w:asciiTheme="majorHAnsi" w:hAnsiTheme="majorHAnsi" w:cstheme="majorHAnsi"/>
          <w:b/>
          <w:sz w:val="28"/>
          <w:szCs w:val="28"/>
          <w:lang w:val="nl-NL"/>
        </w:rPr>
        <w:t xml:space="preserve">  </w:t>
      </w:r>
      <w:r w:rsidR="00236067" w:rsidRPr="00AB2B3C">
        <w:rPr>
          <w:rFonts w:asciiTheme="majorHAnsi" w:hAnsiTheme="majorHAnsi" w:cstheme="majorHAnsi"/>
          <w:sz w:val="28"/>
          <w:szCs w:val="28"/>
          <w:lang w:val="nl-NL"/>
        </w:rPr>
        <w:t xml:space="preserve"> Các chữ cái in hoa như  H và Z là hình có tâm đối xứ</w:t>
      </w:r>
      <w:r w:rsidR="00236067">
        <w:rPr>
          <w:rFonts w:asciiTheme="majorHAnsi" w:hAnsiTheme="majorHAnsi" w:cstheme="majorHAnsi"/>
          <w:sz w:val="28"/>
          <w:szCs w:val="28"/>
          <w:lang w:val="nl-NL"/>
        </w:rPr>
        <w:t xml:space="preserve">ng (a và </w:t>
      </w:r>
      <w:r w:rsidR="00236067" w:rsidRPr="00AB2B3C">
        <w:rPr>
          <w:rFonts w:asciiTheme="majorHAnsi" w:hAnsiTheme="majorHAnsi" w:cstheme="majorHAnsi"/>
          <w:sz w:val="28"/>
          <w:szCs w:val="28"/>
          <w:lang w:val="nl-NL"/>
        </w:rPr>
        <w:t>b). Hãy tìm thêm một vài chữ in hoa khác có tâm đối xứ</w:t>
      </w:r>
      <w:r>
        <w:rPr>
          <w:rFonts w:asciiTheme="majorHAnsi" w:hAnsiTheme="majorHAnsi" w:cstheme="majorHAnsi"/>
          <w:sz w:val="28"/>
          <w:szCs w:val="28"/>
          <w:lang w:val="nl-NL"/>
        </w:rPr>
        <w:t>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3325"/>
        <w:gridCol w:w="3270"/>
      </w:tblGrid>
      <w:tr w:rsidR="00236067" w14:paraId="5C0F8B42" w14:textId="77777777" w:rsidTr="00450E17">
        <w:tc>
          <w:tcPr>
            <w:tcW w:w="3360" w:type="dxa"/>
          </w:tcPr>
          <w:p w14:paraId="0CD633F6" w14:textId="32DC650B" w:rsidR="00236067" w:rsidRDefault="00EC0948" w:rsidP="0098673B">
            <w:pPr>
              <w:tabs>
                <w:tab w:val="left" w:pos="3624"/>
              </w:tabs>
              <w:spacing w:before="120" w:after="12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C0948">
              <w:rPr>
                <w:rFonts w:asciiTheme="majorHAnsi" w:hAnsiTheme="majorHAnsi" w:cstheme="majorHAnsi"/>
                <w:noProof/>
                <w:sz w:val="28"/>
                <w:szCs w:val="28"/>
                <w:lang w:val="nl-NL"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00E9BBAA" wp14:editId="39B25EEB">
                      <wp:simplePos x="0" y="0"/>
                      <wp:positionH relativeFrom="page">
                        <wp:posOffset>808355</wp:posOffset>
                      </wp:positionH>
                      <wp:positionV relativeFrom="paragraph">
                        <wp:posOffset>36830</wp:posOffset>
                      </wp:positionV>
                      <wp:extent cx="1173480" cy="1786890"/>
                      <wp:effectExtent l="0" t="0" r="7620" b="3810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3480" cy="1786890"/>
                                <a:chOff x="0" y="0"/>
                                <a:chExt cx="1173480" cy="1786890"/>
                              </a:xfrm>
                            </wpg:grpSpPr>
                            <wps:wsp>
                              <wps:cNvPr id="236" name="Text Box 236"/>
                              <wps:cNvSpPr txBox="1"/>
                              <wps:spPr>
                                <a:xfrm>
                                  <a:off x="403860" y="1424940"/>
                                  <a:ext cx="38163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C024E5" w14:textId="77777777" w:rsidR="00EC0948" w:rsidRPr="00EC0948" w:rsidRDefault="00EC0948" w:rsidP="00EC0948">
                                    <w:pP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EC094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  <w:t>a)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7" name="Picture 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480" cy="136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E9BBAA" id="Group 235" o:spid="_x0000_s1102" style="position:absolute;left:0;text-align:left;margin-left:63.65pt;margin-top:2.9pt;width:92.4pt;height:140.7pt;z-index:251732480;mso-position-horizontal-relative:page" coordsize="11734,17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">
                      <v:shape id="Text Box 236" o:spid="_x0000_s1103" type="#_x0000_t202" style="position:absolute;left:4038;top:14249;width:3816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" fillcolor="white [3201]" stroked="f" strokeweight=".5pt">
                        <v:textbox>
                          <w:txbxContent>
                            <w:p w14:paraId="4EC024E5" w14:textId="77777777" w:rsidR="00EC0948" w:rsidRPr="00EC0948" w:rsidRDefault="00EC0948" w:rsidP="00EC0948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C094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v:textbox>
                      </v:shape>
                      <v:shape id="Picture 237" o:spid="_x0000_s1104" type="#_x0000_t75" style="position:absolute;width:11734;height:1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">
                        <v:imagedata r:id="rId34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4A04113D" w14:textId="67D6244E" w:rsidR="00450E17" w:rsidRDefault="00450E17" w:rsidP="00450E17">
            <w:pPr>
              <w:tabs>
                <w:tab w:val="left" w:pos="3624"/>
              </w:tabs>
              <w:spacing w:before="120" w:after="120" w:line="360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14:paraId="19162A8D" w14:textId="7DC4230E" w:rsidR="00450E17" w:rsidRDefault="00450E17" w:rsidP="00450E17">
            <w:pPr>
              <w:tabs>
                <w:tab w:val="left" w:pos="3624"/>
              </w:tabs>
              <w:spacing w:before="120" w:after="120" w:line="360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14:paraId="06CF00FF" w14:textId="5F13D750" w:rsidR="00236067" w:rsidRDefault="00236067" w:rsidP="009A2CA2">
            <w:pPr>
              <w:tabs>
                <w:tab w:val="left" w:pos="3624"/>
              </w:tabs>
              <w:spacing w:before="120" w:after="120" w:line="360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</w:tc>
        <w:tc>
          <w:tcPr>
            <w:tcW w:w="3360" w:type="dxa"/>
          </w:tcPr>
          <w:p w14:paraId="4E65F607" w14:textId="055B256B" w:rsidR="00236067" w:rsidRDefault="00EC0948" w:rsidP="0098673B">
            <w:pPr>
              <w:tabs>
                <w:tab w:val="left" w:pos="3624"/>
              </w:tabs>
              <w:spacing w:before="120" w:after="12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C0948">
              <w:rPr>
                <w:rFonts w:asciiTheme="majorHAnsi" w:hAnsiTheme="majorHAnsi" w:cstheme="majorHAnsi"/>
                <w:noProof/>
                <w:sz w:val="28"/>
                <w:szCs w:val="28"/>
                <w:lang w:val="nl-NL"/>
              </w:rPr>
              <mc:AlternateContent>
                <mc:Choice Requires="wpg">
                  <w:drawing>
                    <wp:anchor distT="0" distB="0" distL="114300" distR="114300" simplePos="0" relativeHeight="251660800" behindDoc="1" locked="0" layoutInCell="1" allowOverlap="1" wp14:anchorId="090E100B" wp14:editId="0AF02A07">
                      <wp:simplePos x="0" y="0"/>
                      <wp:positionH relativeFrom="page">
                        <wp:posOffset>509270</wp:posOffset>
                      </wp:positionH>
                      <wp:positionV relativeFrom="paragraph">
                        <wp:posOffset>31115</wp:posOffset>
                      </wp:positionV>
                      <wp:extent cx="1234440" cy="1725930"/>
                      <wp:effectExtent l="0" t="0" r="3810" b="7620"/>
                      <wp:wrapTight wrapText="bothSides">
                        <wp:wrapPolygon edited="0">
                          <wp:start x="0" y="0"/>
                          <wp:lineTo x="0" y="18119"/>
                          <wp:lineTo x="6667" y="19073"/>
                          <wp:lineTo x="6667" y="21457"/>
                          <wp:lineTo x="14333" y="21457"/>
                          <wp:lineTo x="14333" y="19073"/>
                          <wp:lineTo x="21333" y="18119"/>
                          <wp:lineTo x="21333" y="0"/>
                          <wp:lineTo x="0" y="0"/>
                        </wp:wrapPolygon>
                      </wp:wrapTight>
                      <wp:docPr id="232" name="Group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440" cy="1725930"/>
                                <a:chOff x="0" y="0"/>
                                <a:chExt cx="1234440" cy="1725930"/>
                              </a:xfrm>
                            </wpg:grpSpPr>
                            <wps:wsp>
                              <wps:cNvPr id="233" name="Text Box 233"/>
                              <wps:cNvSpPr txBox="1"/>
                              <wps:spPr>
                                <a:xfrm>
                                  <a:off x="419100" y="1363980"/>
                                  <a:ext cx="381635" cy="361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5CCA0D" w14:textId="77777777" w:rsidR="00EC0948" w:rsidRPr="00EC0948" w:rsidRDefault="00EC0948" w:rsidP="00EC0948">
                                    <w:pPr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EC0948">
                                      <w:rPr>
                                        <w:rFonts w:asciiTheme="majorHAnsi" w:hAnsiTheme="majorHAnsi" w:cstheme="majorHAnsi"/>
                                        <w:sz w:val="28"/>
                                        <w:szCs w:val="28"/>
                                        <w:lang w:val="en-US"/>
                                      </w:rPr>
                                      <w:t>b)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4" name="Picture 2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4440" cy="1442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0E100B" id="Group 232" o:spid="_x0000_s1105" style="position:absolute;left:0;text-align:left;margin-left:40.1pt;margin-top:2.45pt;width:97.2pt;height:135.9pt;z-index:-251655680;mso-position-horizontal-relative:page" coordsize="12344,17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">
                      <v:shape id="Text Box 233" o:spid="_x0000_s1106" type="#_x0000_t202" style="position:absolute;left:4191;top:13639;width:3816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" fillcolor="white [3201]" stroked="f" strokeweight=".5pt">
                        <v:textbox>
                          <w:txbxContent>
                            <w:p w14:paraId="3C5CCA0D" w14:textId="77777777" w:rsidR="00EC0948" w:rsidRPr="00EC0948" w:rsidRDefault="00EC0948" w:rsidP="00EC0948">
                              <w:pPr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EC0948">
                                <w:rPr>
                                  <w:rFonts w:asciiTheme="majorHAnsi" w:hAnsiTheme="majorHAnsi" w:cstheme="majorHAnsi"/>
                                  <w:sz w:val="28"/>
                                  <w:szCs w:val="28"/>
                                  <w:lang w:val="en-US"/>
                                </w:rPr>
                                <w:t>b)</w:t>
                              </w:r>
                            </w:p>
                          </w:txbxContent>
                        </v:textbox>
                      </v:shape>
                      <v:shape id="Picture 234" o:spid="_x0000_s1107" type="#_x0000_t75" style="position:absolute;width:12344;height:1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">
                        <v:imagedata r:id="rId36" o:title=""/>
                      </v:shape>
                      <w10:wrap type="tight" anchorx="page"/>
                    </v:group>
                  </w:pict>
                </mc:Fallback>
              </mc:AlternateContent>
            </w:r>
          </w:p>
        </w:tc>
        <w:tc>
          <w:tcPr>
            <w:tcW w:w="3361" w:type="dxa"/>
          </w:tcPr>
          <w:p w14:paraId="389C37A5" w14:textId="4CE4ECBE" w:rsidR="00236067" w:rsidRDefault="00236067" w:rsidP="0098673B">
            <w:pPr>
              <w:tabs>
                <w:tab w:val="left" w:pos="3624"/>
              </w:tabs>
              <w:spacing w:before="120" w:after="12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</w:tc>
      </w:tr>
    </w:tbl>
    <w:p w14:paraId="0F56EDF1" w14:textId="1FB6D6FF" w:rsidR="0098097C" w:rsidRPr="00AB2B3C" w:rsidRDefault="0098097C" w:rsidP="0098097C">
      <w:pPr>
        <w:spacing w:line="324" w:lineRule="auto"/>
        <w:jc w:val="both"/>
        <w:rPr>
          <w:rFonts w:asciiTheme="majorHAnsi" w:eastAsia="Calibri" w:hAnsiTheme="majorHAnsi" w:cstheme="majorHAnsi"/>
          <w:sz w:val="28"/>
          <w:szCs w:val="28"/>
          <w:lang w:val="pt-BR"/>
        </w:rPr>
      </w:pPr>
      <w:r w:rsidRPr="00F10B0C">
        <w:rPr>
          <w:rFonts w:asciiTheme="majorHAnsi" w:eastAsia="Calibri" w:hAnsiTheme="majorHAnsi" w:cstheme="majorHAnsi"/>
          <w:b/>
          <w:color w:val="000000" w:themeColor="text1"/>
          <w:sz w:val="28"/>
          <w:szCs w:val="28"/>
          <w:lang w:val="pt-BR"/>
        </w:rPr>
        <w:t xml:space="preserve">Bài </w:t>
      </w:r>
      <w:r w:rsidR="000C5C16">
        <w:rPr>
          <w:rFonts w:asciiTheme="majorHAnsi" w:eastAsia="Calibri" w:hAnsiTheme="majorHAnsi" w:cstheme="majorHAnsi"/>
          <w:b/>
          <w:color w:val="000000" w:themeColor="text1"/>
          <w:sz w:val="28"/>
          <w:szCs w:val="28"/>
          <w:lang w:val="pt-BR"/>
        </w:rPr>
        <w:t>8</w:t>
      </w:r>
      <w:r w:rsidR="00236067" w:rsidRPr="00F10B0C">
        <w:rPr>
          <w:rFonts w:asciiTheme="majorHAnsi" w:eastAsia="Calibri" w:hAnsiTheme="majorHAnsi" w:cstheme="majorHAnsi"/>
          <w:b/>
          <w:color w:val="000000" w:themeColor="text1"/>
          <w:sz w:val="28"/>
          <w:szCs w:val="28"/>
          <w:lang w:val="pt-BR"/>
        </w:rPr>
        <w:t>:</w:t>
      </w:r>
      <w:r w:rsidRPr="00F10B0C">
        <w:rPr>
          <w:rFonts w:asciiTheme="majorHAnsi" w:eastAsia="Calibri" w:hAnsiTheme="majorHAnsi" w:cstheme="majorHAnsi"/>
          <w:color w:val="000000" w:themeColor="text1"/>
          <w:sz w:val="28"/>
          <w:szCs w:val="28"/>
          <w:lang w:val="pt-BR"/>
        </w:rPr>
        <w:t xml:space="preserve"> </w:t>
      </w:r>
      <w:r w:rsidRPr="00AB2B3C">
        <w:rPr>
          <w:rFonts w:asciiTheme="majorHAnsi" w:eastAsia="Calibri" w:hAnsiTheme="majorHAnsi" w:cstheme="majorHAnsi"/>
          <w:sz w:val="28"/>
          <w:szCs w:val="28"/>
          <w:lang w:val="pt-BR"/>
        </w:rPr>
        <w:t>Tì</w:t>
      </w:r>
      <w:r w:rsidRPr="00AB2B3C">
        <w:rPr>
          <w:rFonts w:asciiTheme="majorHAnsi" w:eastAsia="Calibri" w:hAnsiTheme="majorHAnsi" w:cstheme="majorHAnsi"/>
          <w:noProof/>
          <w:sz w:val="28"/>
          <w:szCs w:val="28"/>
          <w:lang w:val="pt-BR"/>
        </w:rPr>
        <w:t>m hình có tâm đối xứng trong các hình sau:</w:t>
      </w:r>
    </w:p>
    <w:tbl>
      <w:tblPr>
        <w:tblStyle w:val="TableGrid"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4"/>
        <w:gridCol w:w="5094"/>
      </w:tblGrid>
      <w:tr w:rsidR="0098097C" w:rsidRPr="00AB2B3C" w14:paraId="464DF791" w14:textId="77777777" w:rsidTr="00F10B0C">
        <w:tc>
          <w:tcPr>
            <w:tcW w:w="5094" w:type="dxa"/>
          </w:tcPr>
          <w:p w14:paraId="14F2FDF6" w14:textId="77777777" w:rsidR="0098097C" w:rsidRPr="00AB2B3C" w:rsidRDefault="0098097C" w:rsidP="0098673B">
            <w:pPr>
              <w:spacing w:line="324" w:lineRule="auto"/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3DC428DF" wp14:editId="2960C6DC">
                  <wp:extent cx="2251495" cy="1198837"/>
                  <wp:effectExtent l="0" t="0" r="0" b="1905"/>
                  <wp:docPr id="164" name="Picture 16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4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60" cy="119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57DD0" w14:textId="77777777" w:rsidR="0098097C" w:rsidRPr="00AB2B3C" w:rsidRDefault="0098097C" w:rsidP="0098673B">
            <w:pPr>
              <w:spacing w:line="324" w:lineRule="auto"/>
              <w:jc w:val="center"/>
              <w:rPr>
                <w:rFonts w:asciiTheme="majorHAnsi" w:eastAsia="Calibr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eastAsia="Calibri" w:hAnsiTheme="majorHAnsi" w:cstheme="majorHAnsi"/>
                <w:b/>
                <w:i/>
                <w:sz w:val="28"/>
                <w:szCs w:val="28"/>
              </w:rPr>
              <w:t>Hình 1.</w:t>
            </w:r>
            <w:r w:rsidRPr="00AB2B3C">
              <w:rPr>
                <w:rFonts w:asciiTheme="majorHAnsi" w:eastAsia="Calibri" w:hAnsiTheme="majorHAnsi" w:cstheme="majorHAnsi"/>
                <w:i/>
                <w:sz w:val="28"/>
                <w:szCs w:val="28"/>
              </w:rPr>
              <w:t xml:space="preserve"> Cái kềm</w:t>
            </w:r>
          </w:p>
        </w:tc>
        <w:tc>
          <w:tcPr>
            <w:tcW w:w="5094" w:type="dxa"/>
          </w:tcPr>
          <w:p w14:paraId="72B87E49" w14:textId="77777777" w:rsidR="0098097C" w:rsidRPr="00AB2B3C" w:rsidRDefault="0098097C" w:rsidP="0098673B">
            <w:pPr>
              <w:spacing w:line="324" w:lineRule="auto"/>
              <w:jc w:val="center"/>
              <w:rPr>
                <w:rFonts w:asciiTheme="majorHAnsi" w:eastAsia="Calibri" w:hAnsiTheme="majorHAnsi" w:cstheme="majorHAnsi"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sz w:val="28"/>
                <w:szCs w:val="28"/>
              </w:rPr>
              <w:object w:dxaOrig="8903" w:dyaOrig="6194" w14:anchorId="6672E890">
                <v:shape id="_x0000_i1099" type="#_x0000_t75" style="width:108.75pt;height:81.75pt" o:ole="">
                  <v:imagedata r:id="rId38" o:title=""/>
                </v:shape>
                <o:OLEObject Type="Embed" ProgID="CorelDRAW.Graphic.12" ShapeID="_x0000_i1099" DrawAspect="Content" ObjectID="_1691118572" r:id="rId182"/>
              </w:object>
            </w:r>
          </w:p>
          <w:p w14:paraId="2AD19BAD" w14:textId="77777777" w:rsidR="0098097C" w:rsidRPr="00AB2B3C" w:rsidRDefault="0098097C" w:rsidP="0098673B">
            <w:pPr>
              <w:spacing w:line="324" w:lineRule="auto"/>
              <w:jc w:val="center"/>
              <w:rPr>
                <w:rFonts w:asciiTheme="majorHAnsi" w:eastAsia="Calibr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eastAsia="Calibri" w:hAnsiTheme="majorHAnsi" w:cstheme="majorHAnsi"/>
                <w:b/>
                <w:i/>
                <w:sz w:val="28"/>
                <w:szCs w:val="28"/>
              </w:rPr>
              <w:t>Hình 2.</w:t>
            </w:r>
            <w:r w:rsidRPr="00AB2B3C">
              <w:rPr>
                <w:rFonts w:asciiTheme="majorHAnsi" w:eastAsia="Calibri" w:hAnsiTheme="majorHAnsi" w:cstheme="majorHAnsi"/>
                <w:i/>
                <w:sz w:val="28"/>
                <w:szCs w:val="28"/>
              </w:rPr>
              <w:t xml:space="preserve"> Con ốc</w:t>
            </w:r>
          </w:p>
        </w:tc>
      </w:tr>
    </w:tbl>
    <w:p w14:paraId="089E388F" w14:textId="046FDE82" w:rsidR="0098097C" w:rsidRPr="005D157C" w:rsidRDefault="0098097C" w:rsidP="00174154">
      <w:pPr>
        <w:tabs>
          <w:tab w:val="left" w:pos="992"/>
        </w:tabs>
        <w:spacing w:line="36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F10B0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Bài </w:t>
      </w:r>
      <w:r w:rsidR="000C5C16" w:rsidRPr="005D157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9</w:t>
      </w:r>
      <w:r w:rsidR="00F10B0C" w:rsidRPr="005D157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:</w:t>
      </w:r>
      <w:r w:rsidR="000C5C16" w:rsidRPr="005D157C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  </w:t>
      </w:r>
      <w:r w:rsidRPr="00AB2B3C">
        <w:rPr>
          <w:rFonts w:asciiTheme="majorHAnsi" w:hAnsiTheme="majorHAnsi" w:cstheme="majorHAnsi"/>
          <w:sz w:val="28"/>
          <w:szCs w:val="28"/>
        </w:rPr>
        <w:t>Xác định loại thực vật nào có cách sắp xếp cánh hoa, lá theo “dạng” tâm đối xứ</w:t>
      </w:r>
      <w:r w:rsidR="000C5C16">
        <w:rPr>
          <w:rFonts w:asciiTheme="majorHAnsi" w:hAnsiTheme="majorHAnsi" w:cstheme="majorHAnsi"/>
          <w:sz w:val="28"/>
          <w:szCs w:val="28"/>
        </w:rPr>
        <w:t>ng</w:t>
      </w:r>
      <w:r w:rsidR="000C5C16" w:rsidRPr="005D157C">
        <w:rPr>
          <w:rFonts w:asciiTheme="majorHAnsi" w:hAnsiTheme="majorHAnsi" w:cstheme="majorHAnsi"/>
          <w:sz w:val="28"/>
          <w:szCs w:val="28"/>
        </w:rPr>
        <w:t xml:space="preserve"> </w:t>
      </w:r>
      <w:r w:rsidRPr="00AB2B3C">
        <w:rPr>
          <w:rFonts w:asciiTheme="majorHAnsi" w:hAnsiTheme="majorHAnsi" w:cstheme="majorHAnsi"/>
          <w:sz w:val="28"/>
          <w:szCs w:val="28"/>
        </w:rPr>
        <w:t>trong các hình sau: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1"/>
        <w:gridCol w:w="4981"/>
      </w:tblGrid>
      <w:tr w:rsidR="0098097C" w:rsidRPr="00AB2B3C" w14:paraId="731E7B8D" w14:textId="77777777" w:rsidTr="0098673B">
        <w:trPr>
          <w:jc w:val="center"/>
        </w:trPr>
        <w:tc>
          <w:tcPr>
            <w:tcW w:w="4981" w:type="dxa"/>
          </w:tcPr>
          <w:p w14:paraId="38EC6858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00B9BA38" wp14:editId="7029B714">
                  <wp:extent cx="2160000" cy="1349974"/>
                  <wp:effectExtent l="0" t="0" r="0" b="3175"/>
                  <wp:docPr id="165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4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BB9C1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a.</w:t>
            </w:r>
            <w:r w:rsidRPr="00AB2B3C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Hoa hải đường</w:t>
            </w:r>
          </w:p>
        </w:tc>
        <w:tc>
          <w:tcPr>
            <w:tcW w:w="4981" w:type="dxa"/>
          </w:tcPr>
          <w:p w14:paraId="1FC20D63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0B617813" wp14:editId="35482EDE">
                  <wp:extent cx="2160000" cy="1438236"/>
                  <wp:effectExtent l="0" t="0" r="0" b="0"/>
                  <wp:docPr id="166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8547F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b.</w:t>
            </w:r>
            <w:r w:rsidRPr="00AB2B3C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Cúc thược dược</w:t>
            </w:r>
          </w:p>
        </w:tc>
      </w:tr>
      <w:tr w:rsidR="0098097C" w:rsidRPr="00AB2B3C" w14:paraId="788ECBF7" w14:textId="77777777" w:rsidTr="0098673B">
        <w:trPr>
          <w:jc w:val="center"/>
        </w:trPr>
        <w:tc>
          <w:tcPr>
            <w:tcW w:w="4981" w:type="dxa"/>
          </w:tcPr>
          <w:p w14:paraId="7376D452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2D3ADCCE" wp14:editId="1109F482">
                  <wp:extent cx="1800225" cy="1800225"/>
                  <wp:effectExtent l="0" t="0" r="9525" b="9525"/>
                  <wp:docPr id="167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54" cy="180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C309F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c.</w:t>
            </w:r>
            <w:r w:rsidRPr="00AB2B3C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Hoa xương rồng tròn</w:t>
            </w:r>
          </w:p>
        </w:tc>
        <w:tc>
          <w:tcPr>
            <w:tcW w:w="4981" w:type="dxa"/>
          </w:tcPr>
          <w:p w14:paraId="3EA20DB7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 wp14:anchorId="12B095E3" wp14:editId="09CFE4C8">
                  <wp:extent cx="1846782" cy="1800225"/>
                  <wp:effectExtent l="0" t="0" r="1270" b="0"/>
                  <wp:docPr id="168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94" cy="180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50A08" w14:textId="77777777" w:rsidR="0098097C" w:rsidRPr="00AB2B3C" w:rsidRDefault="0098097C" w:rsidP="0098673B">
            <w:pPr>
              <w:tabs>
                <w:tab w:val="left" w:pos="992"/>
              </w:tabs>
              <w:spacing w:line="360" w:lineRule="auto"/>
              <w:jc w:val="center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AB2B3C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d.</w:t>
            </w:r>
            <w:r w:rsidRPr="00AB2B3C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Lá chùm ngây</w:t>
            </w:r>
          </w:p>
        </w:tc>
      </w:tr>
    </w:tbl>
    <w:p w14:paraId="277D1AB6" w14:textId="4ED7216C" w:rsidR="0074575D" w:rsidRPr="005D157C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5D157C">
        <w:rPr>
          <w:rFonts w:asciiTheme="majorHAnsi" w:hAnsiTheme="majorHAnsi" w:cstheme="majorHAnsi"/>
          <w:b/>
          <w:sz w:val="28"/>
          <w:szCs w:val="28"/>
        </w:rPr>
        <w:t>Dạ</w:t>
      </w:r>
      <w:r w:rsidR="00E43C0D" w:rsidRPr="005D157C">
        <w:rPr>
          <w:rFonts w:asciiTheme="majorHAnsi" w:hAnsiTheme="majorHAnsi" w:cstheme="majorHAnsi"/>
          <w:b/>
          <w:sz w:val="28"/>
          <w:szCs w:val="28"/>
        </w:rPr>
        <w:t>ng 2</w:t>
      </w:r>
      <w:r w:rsidRPr="005D157C">
        <w:rPr>
          <w:rFonts w:asciiTheme="majorHAnsi" w:hAnsiTheme="majorHAnsi" w:cstheme="majorHAnsi"/>
          <w:b/>
          <w:sz w:val="28"/>
          <w:szCs w:val="28"/>
        </w:rPr>
        <w:t>: Xác định tâm đối xứng của các hình.</w:t>
      </w:r>
    </w:p>
    <w:p w14:paraId="05768DC4" w14:textId="0CBC8383" w:rsidR="0074575D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861031">
        <w:rPr>
          <w:rFonts w:asciiTheme="majorHAnsi" w:hAnsiTheme="majorHAnsi" w:cstheme="majorHAnsi"/>
          <w:b/>
          <w:sz w:val="28"/>
          <w:szCs w:val="28"/>
          <w:lang w:val="en-US"/>
        </w:rPr>
        <w:t>Bài 1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</w:p>
    <w:p w14:paraId="30293CEB" w14:textId="77777777" w:rsidR="0074575D" w:rsidRDefault="0074575D" w:rsidP="0074575D">
      <w:pPr>
        <w:pStyle w:val="ListParagraph"/>
        <w:ind w:left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Cho đoạn thẳng </w:t>
      </w:r>
      <w:r w:rsidRPr="00986FF8">
        <w:rPr>
          <w:position w:val="-6"/>
        </w:rPr>
        <w:object w:dxaOrig="1280" w:dyaOrig="300" w14:anchorId="68AC0E28">
          <v:shape id="_x0000_i1100" type="#_x0000_t75" style="width:63.75pt;height:15pt" o:ole="">
            <v:imagedata r:id="rId50" o:title=""/>
          </v:shape>
          <o:OLEObject Type="Embed" ProgID="Equation.DSMT4" ShapeID="_x0000_i1100" DrawAspect="Content" ObjectID="_1691118573" r:id="rId186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. Em hãy vẽ đoạn thẳng </w:t>
      </w:r>
      <w:r w:rsidRPr="00986FF8">
        <w:rPr>
          <w:position w:val="-6"/>
        </w:rPr>
        <w:object w:dxaOrig="540" w:dyaOrig="300" w14:anchorId="2BA806E0">
          <v:shape id="_x0000_i1101" type="#_x0000_t75" style="width:27pt;height:15pt" o:ole="">
            <v:imagedata r:id="rId46" o:title=""/>
          </v:shape>
          <o:OLEObject Type="Embed" ProgID="Equation.DSMT4" ShapeID="_x0000_i1101" DrawAspect="Content" ObjectID="_1691118574" r:id="rId187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 sao cho </w:t>
      </w:r>
      <w:r w:rsidRPr="00986FF8">
        <w:rPr>
          <w:position w:val="-6"/>
        </w:rPr>
        <w:object w:dxaOrig="279" w:dyaOrig="300" w14:anchorId="681C79E4">
          <v:shape id="_x0000_i1102" type="#_x0000_t75" style="width:14.25pt;height:15pt" o:ole="">
            <v:imagedata r:id="rId44" o:title=""/>
          </v:shape>
          <o:OLEObject Type="Embed" ProgID="Equation.DSMT4" ShapeID="_x0000_i1102" DrawAspect="Content" ObjectID="_1691118575" r:id="rId188"/>
        </w:object>
      </w:r>
      <w:r>
        <w:rPr>
          <w:rFonts w:asciiTheme="majorHAnsi" w:hAnsiTheme="majorHAnsi" w:cstheme="majorHAnsi"/>
          <w:sz w:val="28"/>
          <w:szCs w:val="28"/>
          <w:lang w:val="en-US"/>
        </w:rPr>
        <w:t>là tâm đối xứng.</w:t>
      </w:r>
    </w:p>
    <w:p w14:paraId="3912DD5C" w14:textId="370DF44F" w:rsidR="0074575D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861031">
        <w:rPr>
          <w:rFonts w:asciiTheme="majorHAnsi" w:hAnsiTheme="majorHAnsi" w:cstheme="majorHAnsi"/>
          <w:b/>
          <w:sz w:val="28"/>
          <w:szCs w:val="28"/>
          <w:lang w:val="en-US"/>
        </w:rPr>
        <w:t>Bài 2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</w:p>
    <w:p w14:paraId="23C2F208" w14:textId="77777777" w:rsidR="0074575D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Trong các hình: Hình vuông, hình thoi, hình thang cân đường tròn hình nào có tâm đối xứng và em hãy chỉ ra tâm đối xứng (nếu có).</w:t>
      </w:r>
    </w:p>
    <w:p w14:paraId="5B265587" w14:textId="3A0C7AA8" w:rsidR="0074575D" w:rsidRDefault="005D157C" w:rsidP="0074575D">
      <w:pPr>
        <w:tabs>
          <w:tab w:val="left" w:pos="992"/>
          <w:tab w:val="center" w:pos="4513"/>
          <w:tab w:val="left" w:pos="6060"/>
        </w:tabs>
        <w:spacing w:line="360" w:lineRule="auto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val="en-US"/>
        </w:rPr>
        <mc:AlternateContent>
          <mc:Choice Requires="wpg">
            <w:drawing>
              <wp:anchor distT="0" distB="0" distL="114300" distR="114300" simplePos="0" relativeHeight="251787776" behindDoc="1" locked="0" layoutInCell="1" allowOverlap="1" wp14:anchorId="310ACCE3" wp14:editId="2BB3EDF2">
                <wp:simplePos x="0" y="0"/>
                <wp:positionH relativeFrom="column">
                  <wp:posOffset>1432560</wp:posOffset>
                </wp:positionH>
                <wp:positionV relativeFrom="paragraph">
                  <wp:posOffset>421005</wp:posOffset>
                </wp:positionV>
                <wp:extent cx="3442970" cy="1451610"/>
                <wp:effectExtent l="0" t="114300" r="271780" b="110490"/>
                <wp:wrapTight wrapText="bothSides">
                  <wp:wrapPolygon edited="0">
                    <wp:start x="18405" y="-1701"/>
                    <wp:lineTo x="17568" y="-1417"/>
                    <wp:lineTo x="17568" y="3118"/>
                    <wp:lineTo x="0" y="3118"/>
                    <wp:lineTo x="0" y="12472"/>
                    <wp:lineTo x="15059" y="16724"/>
                    <wp:lineTo x="15059" y="17008"/>
                    <wp:lineTo x="17568" y="21260"/>
                    <wp:lineTo x="19003" y="22677"/>
                    <wp:lineTo x="19122" y="22961"/>
                    <wp:lineTo x="19720" y="22961"/>
                    <wp:lineTo x="23186" y="3402"/>
                    <wp:lineTo x="23186" y="1134"/>
                    <wp:lineTo x="20795" y="-1417"/>
                    <wp:lineTo x="19003" y="-1701"/>
                    <wp:lineTo x="18405" y="-1701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2970" cy="1451610"/>
                          <a:chOff x="0" y="0"/>
                          <a:chExt cx="3442970" cy="145161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31015">
                            <a:off x="2654300" y="0"/>
                            <a:ext cx="788670" cy="145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330200"/>
                            <a:ext cx="662940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0200"/>
                            <a:ext cx="1501140" cy="621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B6A849" id="Group 3" o:spid="_x0000_s1026" style="position:absolute;margin-left:112.8pt;margin-top:33.15pt;width:271.1pt;height:114.3pt;z-index:-251528704" coordsize="34429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">
                <v:shape id="Picture 11" o:spid="_x0000_s1027" type="#_x0000_t75" style="position:absolute;left:26543;width:7886;height:14516;rotation:15630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">
                  <v:imagedata r:id="rId82" o:title=""/>
                </v:shape>
                <v:shape id="Picture 12" o:spid="_x0000_s1028" type="#_x0000_t75" style="position:absolute;left:16192;top:3302;width:6629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">
                  <v:imagedata r:id="rId83" o:title=""/>
                </v:shape>
                <v:shape id="Picture 13" o:spid="_x0000_s1029" type="#_x0000_t75" style="position:absolute;top:3302;width:15011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">
                  <v:imagedata r:id="rId84" o:title=""/>
                </v:shape>
                <w10:wrap type="tight"/>
              </v:group>
            </w:pict>
          </mc:Fallback>
        </mc:AlternateContent>
      </w:r>
      <w:r w:rsidR="0074575D" w:rsidRPr="00861031">
        <w:rPr>
          <w:rFonts w:asciiTheme="majorHAnsi" w:hAnsiTheme="majorHAnsi" w:cstheme="majorHAnsi"/>
          <w:b/>
          <w:sz w:val="28"/>
          <w:szCs w:val="28"/>
          <w:lang w:val="en-US"/>
        </w:rPr>
        <w:t>Bài 3</w:t>
      </w:r>
      <w:r w:rsidR="0074575D">
        <w:rPr>
          <w:rFonts w:asciiTheme="majorHAnsi" w:hAnsiTheme="majorHAnsi" w:cstheme="majorHAnsi"/>
          <w:sz w:val="28"/>
          <w:szCs w:val="28"/>
          <w:lang w:val="en-US"/>
        </w:rPr>
        <w:t>: Trong các hình sau hình nào có tâm đối xứng? Xác định tâm đối xứng của các hình?</w:t>
      </w:r>
    </w:p>
    <w:p w14:paraId="69526C6A" w14:textId="3AF0918C" w:rsidR="0074575D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br w:type="textWrapping" w:clear="all"/>
      </w:r>
    </w:p>
    <w:p w14:paraId="1A161EA3" w14:textId="186208F9" w:rsidR="0074575D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861031">
        <w:rPr>
          <w:rFonts w:asciiTheme="majorHAnsi" w:hAnsiTheme="majorHAnsi" w:cstheme="majorHAnsi"/>
          <w:b/>
          <w:sz w:val="28"/>
          <w:szCs w:val="28"/>
          <w:lang w:val="en-US"/>
        </w:rPr>
        <w:t>Bài 4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</w:p>
    <w:p w14:paraId="5DA21DEB" w14:textId="1D5D14F7" w:rsidR="0074575D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Trong các hình sau hình nào vừa có tâm đối xứng vừa có trục đối xứng ? Xác định tâm đối xứng (nếu có):  </w:t>
      </w:r>
    </w:p>
    <w:tbl>
      <w:tblPr>
        <w:tblStyle w:val="TableGrid"/>
        <w:tblW w:w="0" w:type="auto"/>
        <w:tblInd w:w="1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9"/>
        <w:gridCol w:w="1450"/>
        <w:gridCol w:w="1450"/>
        <w:gridCol w:w="1450"/>
      </w:tblGrid>
      <w:tr w:rsidR="0074575D" w14:paraId="072B2F6B" w14:textId="77777777" w:rsidTr="0074575D">
        <w:tc>
          <w:tcPr>
            <w:tcW w:w="1449" w:type="dxa"/>
          </w:tcPr>
          <w:p w14:paraId="2F629DE2" w14:textId="77777777" w:rsidR="0074575D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047E8FB5" wp14:editId="065BB66C">
                  <wp:extent cx="781050" cy="685800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14:paraId="754FB4F3" w14:textId="77777777" w:rsidR="0074575D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14:paraId="0DDDC3EB" w14:textId="77777777" w:rsidR="0074575D" w:rsidRPr="00621A1B" w:rsidRDefault="0074575D" w:rsidP="00CD71E6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721266" wp14:editId="3E387945">
                  <wp:extent cx="781050" cy="428625"/>
                  <wp:effectExtent l="0" t="0" r="0" b="9525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14:paraId="0FB1C898" w14:textId="77777777" w:rsidR="0074575D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179117F9" wp14:editId="34515F02">
                  <wp:extent cx="858809" cy="828675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09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0" w:type="dxa"/>
          </w:tcPr>
          <w:p w14:paraId="326927DE" w14:textId="77777777" w:rsidR="0074575D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30B6A85E" wp14:editId="6A65F36A">
                  <wp:extent cx="781050" cy="781050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75D" w14:paraId="0F59D64A" w14:textId="77777777" w:rsidTr="00745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</w:tcPr>
          <w:p w14:paraId="1EC6BF17" w14:textId="77777777" w:rsidR="0074575D" w:rsidRPr="00F44819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0"/>
                <w:szCs w:val="28"/>
                <w:lang w:val="en-US"/>
              </w:rPr>
            </w:pPr>
            <w:r w:rsidRPr="00F44819">
              <w:rPr>
                <w:rFonts w:asciiTheme="majorHAnsi" w:hAnsiTheme="majorHAnsi" w:cstheme="majorHAnsi"/>
                <w:sz w:val="20"/>
                <w:szCs w:val="28"/>
                <w:lang w:val="en-US"/>
              </w:rPr>
              <w:t>Tam giác đều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499D9711" w14:textId="77777777" w:rsidR="0074575D" w:rsidRPr="00F44819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0"/>
                <w:szCs w:val="28"/>
                <w:lang w:val="en-US"/>
              </w:rPr>
            </w:pPr>
            <w:r w:rsidRPr="00F44819">
              <w:rPr>
                <w:rFonts w:asciiTheme="majorHAnsi" w:hAnsiTheme="majorHAnsi" w:cstheme="majorHAnsi"/>
                <w:sz w:val="20"/>
                <w:szCs w:val="28"/>
                <w:lang w:val="en-US"/>
              </w:rPr>
              <w:t>Hình chữ nhật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3DB94C7B" w14:textId="77777777" w:rsidR="0074575D" w:rsidRPr="00F44819" w:rsidRDefault="0074575D" w:rsidP="00CD71E6">
            <w:pPr>
              <w:pStyle w:val="ListParagraph"/>
              <w:ind w:left="0"/>
              <w:jc w:val="center"/>
              <w:rPr>
                <w:rFonts w:asciiTheme="majorHAnsi" w:hAnsiTheme="majorHAnsi" w:cstheme="majorHAnsi"/>
                <w:sz w:val="20"/>
                <w:szCs w:val="28"/>
                <w:lang w:val="en-US"/>
              </w:rPr>
            </w:pPr>
            <w:r w:rsidRPr="00F44819">
              <w:rPr>
                <w:rFonts w:asciiTheme="majorHAnsi" w:hAnsiTheme="majorHAnsi" w:cstheme="majorHAnsi"/>
                <w:sz w:val="20"/>
                <w:szCs w:val="28"/>
                <w:lang w:val="en-US"/>
              </w:rPr>
              <w:t>Ngũ giác đều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</w:tcPr>
          <w:p w14:paraId="08B7D458" w14:textId="77777777" w:rsidR="0074575D" w:rsidRPr="00F44819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0"/>
                <w:szCs w:val="28"/>
                <w:lang w:val="en-US"/>
              </w:rPr>
            </w:pPr>
            <w:r w:rsidRPr="00F44819">
              <w:rPr>
                <w:rFonts w:asciiTheme="majorHAnsi" w:hAnsiTheme="majorHAnsi" w:cstheme="majorHAnsi"/>
                <w:sz w:val="20"/>
                <w:szCs w:val="28"/>
                <w:lang w:val="en-US"/>
              </w:rPr>
              <w:t>Lục giác đều</w:t>
            </w:r>
          </w:p>
        </w:tc>
      </w:tr>
    </w:tbl>
    <w:p w14:paraId="16FA1A61" w14:textId="77777777" w:rsidR="0074575D" w:rsidRDefault="0074575D" w:rsidP="0074575D">
      <w:pPr>
        <w:pStyle w:val="ListParagraph"/>
        <w:ind w:left="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0CD6F34F" w14:textId="13D2BC21" w:rsidR="0074575D" w:rsidRDefault="0074575D" w:rsidP="0074575D">
      <w:pPr>
        <w:pStyle w:val="ListParagraph"/>
        <w:ind w:left="0"/>
        <w:rPr>
          <w:rFonts w:asciiTheme="majorHAnsi" w:hAnsiTheme="majorHAnsi" w:cstheme="majorHAnsi"/>
          <w:sz w:val="28"/>
          <w:szCs w:val="28"/>
          <w:lang w:val="en-US"/>
        </w:rPr>
      </w:pPr>
      <w:r w:rsidRPr="00861031">
        <w:rPr>
          <w:rFonts w:asciiTheme="majorHAnsi" w:hAnsiTheme="majorHAnsi" w:cstheme="majorHAnsi"/>
          <w:b/>
          <w:sz w:val="28"/>
          <w:szCs w:val="28"/>
          <w:lang w:val="en-US"/>
        </w:rPr>
        <w:t>Bài 5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  <w:r w:rsidRPr="006C0233">
        <w:rPr>
          <w:rFonts w:asciiTheme="majorHAnsi" w:hAnsiTheme="majorHAnsi" w:cstheme="majorHAnsi"/>
          <w:sz w:val="28"/>
          <w:szCs w:val="28"/>
          <w:lang w:val="en-US"/>
        </w:rPr>
        <w:t>Tìm tâm đối xứng của các hình sau :</w:t>
      </w:r>
    </w:p>
    <w:p w14:paraId="2D40E170" w14:textId="77777777" w:rsidR="0074575D" w:rsidRDefault="0074575D" w:rsidP="0074575D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</w:p>
    <w:tbl>
      <w:tblPr>
        <w:tblStyle w:val="TableGrid"/>
        <w:tblW w:w="0" w:type="auto"/>
        <w:tblInd w:w="17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9"/>
        <w:gridCol w:w="2900"/>
      </w:tblGrid>
      <w:tr w:rsidR="0074575D" w14:paraId="2BA3757B" w14:textId="77777777" w:rsidTr="0074575D">
        <w:tc>
          <w:tcPr>
            <w:tcW w:w="2899" w:type="dxa"/>
          </w:tcPr>
          <w:p w14:paraId="2D1540F5" w14:textId="77777777" w:rsidR="0074575D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9E5D2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8DEBE82" wp14:editId="543F5E5D">
                  <wp:extent cx="1057275" cy="1057275"/>
                  <wp:effectExtent l="0" t="0" r="9525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</w:tcPr>
          <w:p w14:paraId="2369C47B" w14:textId="77777777" w:rsidR="0074575D" w:rsidRDefault="0074575D" w:rsidP="00CD71E6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9E5D28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E13E729" wp14:editId="7C97CD68">
                  <wp:extent cx="1704975" cy="733425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26E1A" w14:textId="2D624BA0" w:rsidR="00F10B0C" w:rsidRPr="00861031" w:rsidRDefault="00F10B0C" w:rsidP="00F10B0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5D157C">
        <w:rPr>
          <w:rFonts w:asciiTheme="majorHAnsi" w:hAnsiTheme="majorHAnsi" w:cstheme="majorHAnsi"/>
          <w:b/>
          <w:sz w:val="28"/>
          <w:szCs w:val="28"/>
        </w:rPr>
        <w:t xml:space="preserve">Bài </w:t>
      </w:r>
      <w:r w:rsidR="0074575D" w:rsidRPr="005D157C">
        <w:rPr>
          <w:rFonts w:asciiTheme="majorHAnsi" w:hAnsiTheme="majorHAnsi" w:cstheme="majorHAnsi"/>
          <w:b/>
          <w:sz w:val="28"/>
          <w:szCs w:val="28"/>
        </w:rPr>
        <w:t>6</w:t>
      </w:r>
      <w:r w:rsidRPr="005D157C">
        <w:rPr>
          <w:rFonts w:asciiTheme="majorHAnsi" w:hAnsiTheme="majorHAnsi" w:cstheme="majorHAnsi"/>
          <w:sz w:val="28"/>
          <w:szCs w:val="28"/>
        </w:rPr>
        <w:t xml:space="preserve">: </w:t>
      </w:r>
      <w:r w:rsidR="0074575D" w:rsidRPr="005D157C">
        <w:rPr>
          <w:rFonts w:asciiTheme="majorHAnsi" w:hAnsiTheme="majorHAnsi" w:cstheme="majorHAnsi"/>
          <w:sz w:val="28"/>
          <w:szCs w:val="28"/>
        </w:rPr>
        <w:t xml:space="preserve">Cho đoạn thẳng </w:t>
      </w:r>
      <w:r w:rsidR="0074575D" w:rsidRPr="00986FF8">
        <w:rPr>
          <w:position w:val="-6"/>
        </w:rPr>
        <w:object w:dxaOrig="1100" w:dyaOrig="300" w14:anchorId="27E534DC">
          <v:shape id="_x0000_i1103" type="#_x0000_t75" style="width:54.75pt;height:15pt" o:ole="">
            <v:imagedata r:id="rId104" o:title=""/>
          </v:shape>
          <o:OLEObject Type="Embed" ProgID="Equation.DSMT4" ShapeID="_x0000_i1103" DrawAspect="Content" ObjectID="_1691118576" r:id="rId190"/>
        </w:object>
      </w:r>
      <w:r w:rsidR="0074575D" w:rsidRPr="005D157C">
        <w:rPr>
          <w:rFonts w:asciiTheme="majorHAnsi" w:hAnsiTheme="majorHAnsi" w:cstheme="majorHAnsi"/>
          <w:sz w:val="28"/>
          <w:szCs w:val="28"/>
        </w:rPr>
        <w:t xml:space="preserve">. Em hãy vẽ đoạn thẳng </w:t>
      </w:r>
      <w:r w:rsidR="0074575D" w:rsidRPr="00106578">
        <w:rPr>
          <w:position w:val="-4"/>
        </w:rPr>
        <w:object w:dxaOrig="400" w:dyaOrig="279" w14:anchorId="1F2992B2">
          <v:shape id="_x0000_i1104" type="#_x0000_t75" style="width:20.25pt;height:14.25pt" o:ole="">
            <v:imagedata r:id="rId102" o:title=""/>
          </v:shape>
          <o:OLEObject Type="Embed" ProgID="Equation.DSMT4" ShapeID="_x0000_i1104" DrawAspect="Content" ObjectID="_1691118577" r:id="rId191"/>
        </w:object>
      </w:r>
      <w:r w:rsidR="0074575D" w:rsidRPr="005D157C">
        <w:rPr>
          <w:rFonts w:asciiTheme="majorHAnsi" w:hAnsiTheme="majorHAnsi" w:cstheme="majorHAnsi"/>
          <w:sz w:val="28"/>
          <w:szCs w:val="28"/>
        </w:rPr>
        <w:t xml:space="preserve"> sao cho </w:t>
      </w:r>
      <w:r w:rsidR="0074575D" w:rsidRPr="00106578">
        <w:rPr>
          <w:position w:val="-4"/>
        </w:rPr>
        <w:object w:dxaOrig="160" w:dyaOrig="279" w14:anchorId="18ED880A">
          <v:shape id="_x0000_i1105" type="#_x0000_t75" style="width:8.25pt;height:14.25pt" o:ole="">
            <v:imagedata r:id="rId112" o:title=""/>
          </v:shape>
          <o:OLEObject Type="Embed" ProgID="Equation.DSMT4" ShapeID="_x0000_i1105" DrawAspect="Content" ObjectID="_1691118578" r:id="rId192"/>
        </w:object>
      </w:r>
      <w:r w:rsidR="0074575D" w:rsidRPr="005D157C">
        <w:rPr>
          <w:rFonts w:asciiTheme="majorHAnsi" w:hAnsiTheme="majorHAnsi" w:cstheme="majorHAnsi"/>
          <w:sz w:val="28"/>
          <w:szCs w:val="28"/>
        </w:rPr>
        <w:t xml:space="preserve"> là tâm đối xứng. </w:t>
      </w:r>
      <w:r w:rsidR="0074575D">
        <w:rPr>
          <w:rFonts w:asciiTheme="majorHAnsi" w:hAnsiTheme="majorHAnsi" w:cstheme="majorHAnsi"/>
          <w:sz w:val="28"/>
          <w:szCs w:val="28"/>
          <w:lang w:val="en-US"/>
        </w:rPr>
        <w:t xml:space="preserve">Tính </w:t>
      </w:r>
      <w:r w:rsidR="0074575D" w:rsidRPr="00106578">
        <w:rPr>
          <w:position w:val="-4"/>
        </w:rPr>
        <w:object w:dxaOrig="400" w:dyaOrig="279" w14:anchorId="6B88A526">
          <v:shape id="_x0000_i1106" type="#_x0000_t75" style="width:20.25pt;height:14.25pt" o:ole="">
            <v:imagedata r:id="rId102" o:title=""/>
          </v:shape>
          <o:OLEObject Type="Embed" ProgID="Equation.DSMT4" ShapeID="_x0000_i1106" DrawAspect="Content" ObjectID="_1691118579" r:id="rId193"/>
        </w:object>
      </w:r>
      <w:r w:rsidR="00861031">
        <w:rPr>
          <w:lang w:val="en-US"/>
        </w:rPr>
        <w:t>.</w:t>
      </w:r>
    </w:p>
    <w:p w14:paraId="2614781D" w14:textId="2EFBF332" w:rsidR="00F10B0C" w:rsidRDefault="00F10B0C" w:rsidP="00F10B0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861031"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</w:t>
      </w:r>
      <w:r w:rsidR="0074575D">
        <w:rPr>
          <w:rFonts w:asciiTheme="majorHAnsi" w:hAnsiTheme="majorHAnsi" w:cstheme="majorHAnsi"/>
          <w:b/>
          <w:sz w:val="28"/>
          <w:szCs w:val="28"/>
          <w:lang w:val="en-US"/>
        </w:rPr>
        <w:t>7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</w:p>
    <w:p w14:paraId="7A50BED5" w14:textId="45189FE3" w:rsidR="00F10B0C" w:rsidRDefault="00F10B0C" w:rsidP="00F10B0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Hãy </w:t>
      </w:r>
      <w:r w:rsidR="0053692D">
        <w:rPr>
          <w:rFonts w:asciiTheme="majorHAnsi" w:hAnsiTheme="majorHAnsi" w:cstheme="majorHAnsi"/>
          <w:sz w:val="28"/>
          <w:szCs w:val="28"/>
          <w:lang w:val="en-US"/>
        </w:rPr>
        <w:t xml:space="preserve">vẽ thêm vào hình để được một hình có điểm </w:t>
      </w:r>
      <w:r w:rsidR="0074575D" w:rsidRPr="0074575D">
        <w:rPr>
          <w:position w:val="-6"/>
        </w:rPr>
        <w:object w:dxaOrig="279" w:dyaOrig="300" w14:anchorId="53497BA1">
          <v:shape id="_x0000_i1107" type="#_x0000_t75" style="width:14.25pt;height:15pt" o:ole="">
            <v:imagedata r:id="rId127" o:title=""/>
          </v:shape>
          <o:OLEObject Type="Embed" ProgID="Equation.DSMT4" ShapeID="_x0000_i1107" DrawAspect="Content" ObjectID="_1691118580" r:id="rId194"/>
        </w:object>
      </w:r>
      <w:r w:rsidR="0053692D">
        <w:rPr>
          <w:rFonts w:asciiTheme="majorHAnsi" w:hAnsiTheme="majorHAnsi" w:cstheme="majorHAnsi"/>
          <w:sz w:val="28"/>
          <w:szCs w:val="28"/>
          <w:lang w:val="en-US"/>
        </w:rPr>
        <w:t xml:space="preserve"> là tâm đối xứng :</w:t>
      </w:r>
    </w:p>
    <w:p w14:paraId="735A8879" w14:textId="77777777" w:rsidR="0053692D" w:rsidRDefault="0053692D" w:rsidP="00F10B0C">
      <w:pPr>
        <w:pStyle w:val="ListParagraph"/>
        <w:ind w:left="0"/>
        <w:jc w:val="both"/>
        <w:rPr>
          <w:noProof/>
          <w:lang w:val="en-US"/>
        </w:rPr>
      </w:pPr>
    </w:p>
    <w:p w14:paraId="73327973" w14:textId="2A8CEB02" w:rsidR="0053692D" w:rsidRDefault="0053692D" w:rsidP="00F10B0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noProof/>
          <w:sz w:val="28"/>
          <w:szCs w:val="28"/>
          <w:lang w:val="en-US"/>
        </w:rPr>
        <w:drawing>
          <wp:inline distT="0" distB="0" distL="0" distR="0" wp14:anchorId="5BFB47A5" wp14:editId="16588E13">
            <wp:extent cx="1171575" cy="226037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6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5EA78" w14:textId="12AD963D" w:rsidR="00F10B0C" w:rsidRDefault="00F10B0C" w:rsidP="00F10B0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861031"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</w:t>
      </w:r>
      <w:r w:rsidR="0074575D">
        <w:rPr>
          <w:rFonts w:asciiTheme="majorHAnsi" w:hAnsiTheme="majorHAnsi" w:cstheme="majorHAnsi"/>
          <w:b/>
          <w:sz w:val="28"/>
          <w:szCs w:val="28"/>
          <w:lang w:val="en-US"/>
        </w:rPr>
        <w:t>8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</w:p>
    <w:p w14:paraId="75E62B2E" w14:textId="65D130D2" w:rsidR="004414CD" w:rsidRDefault="00F10B0C" w:rsidP="00236451">
      <w:pPr>
        <w:pStyle w:val="ListParagraph"/>
        <w:ind w:left="0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rFonts w:asciiTheme="majorHAnsi" w:hAnsiTheme="majorHAnsi" w:cstheme="majorHAnsi"/>
          <w:sz w:val="28"/>
          <w:szCs w:val="28"/>
          <w:lang w:val="en-US"/>
        </w:rPr>
        <w:t xml:space="preserve">     </w:t>
      </w:r>
      <w:r w:rsidR="004414CD">
        <w:rPr>
          <w:rFonts w:asciiTheme="majorHAnsi" w:hAnsiTheme="majorHAnsi" w:cstheme="majorHAnsi"/>
          <w:sz w:val="28"/>
          <w:szCs w:val="28"/>
          <w:lang w:val="en-US"/>
        </w:rPr>
        <w:t xml:space="preserve">Đoạn thẳng </w:t>
      </w:r>
      <w:r w:rsidR="004414CD" w:rsidRPr="00986FF8">
        <w:rPr>
          <w:position w:val="-6"/>
        </w:rPr>
        <w:object w:dxaOrig="1200" w:dyaOrig="300" w14:anchorId="13B4ADC1">
          <v:shape id="_x0000_i1108" type="#_x0000_t75" style="width:60pt;height:15pt" o:ole="">
            <v:imagedata r:id="rId152" o:title=""/>
          </v:shape>
          <o:OLEObject Type="Embed" ProgID="Equation.DSMT4" ShapeID="_x0000_i1108" DrawAspect="Content" ObjectID="_1691118581" r:id="rId195"/>
        </w:object>
      </w:r>
      <w:r w:rsidR="004414CD">
        <w:rPr>
          <w:rFonts w:asciiTheme="majorHAnsi" w:hAnsiTheme="majorHAnsi" w:cstheme="majorHAnsi"/>
          <w:sz w:val="28"/>
          <w:szCs w:val="28"/>
          <w:lang w:val="en-US"/>
        </w:rPr>
        <w:t xml:space="preserve">. Gọi </w:t>
      </w:r>
      <w:r w:rsidR="004414CD" w:rsidRPr="0074575D">
        <w:rPr>
          <w:position w:val="-6"/>
        </w:rPr>
        <w:object w:dxaOrig="279" w:dyaOrig="300" w14:anchorId="157A7D16">
          <v:shape id="_x0000_i1109" type="#_x0000_t75" style="width:14.25pt;height:15pt" o:ole="">
            <v:imagedata r:id="rId127" o:title=""/>
          </v:shape>
          <o:OLEObject Type="Embed" ProgID="Equation.DSMT4" ShapeID="_x0000_i1109" DrawAspect="Content" ObjectID="_1691118582" r:id="rId196"/>
        </w:object>
      </w:r>
      <w:r w:rsidR="00E43C0D">
        <w:rPr>
          <w:rFonts w:asciiTheme="majorHAnsi" w:hAnsiTheme="majorHAnsi" w:cstheme="majorHAnsi"/>
          <w:sz w:val="28"/>
          <w:szCs w:val="28"/>
          <w:lang w:val="en-US"/>
        </w:rPr>
        <w:t xml:space="preserve">là </w:t>
      </w:r>
      <w:r w:rsidR="004414CD">
        <w:rPr>
          <w:rFonts w:asciiTheme="majorHAnsi" w:hAnsiTheme="majorHAnsi" w:cstheme="majorHAnsi"/>
          <w:sz w:val="28"/>
          <w:szCs w:val="28"/>
          <w:lang w:val="en-US"/>
        </w:rPr>
        <w:t xml:space="preserve">tâm đối xứng của đoạn thẳng </w:t>
      </w:r>
      <w:r w:rsidR="004414CD" w:rsidRPr="00106578">
        <w:rPr>
          <w:position w:val="-4"/>
        </w:rPr>
        <w:object w:dxaOrig="460" w:dyaOrig="279" w14:anchorId="171D82C5">
          <v:shape id="_x0000_i1110" type="#_x0000_t75" style="width:23.25pt;height:14.25pt" o:ole="">
            <v:imagedata r:id="rId146" o:title=""/>
          </v:shape>
          <o:OLEObject Type="Embed" ProgID="Equation.DSMT4" ShapeID="_x0000_i1110" DrawAspect="Content" ObjectID="_1691118583" r:id="rId197"/>
        </w:object>
      </w:r>
      <w:r w:rsidR="004414CD">
        <w:rPr>
          <w:rFonts w:asciiTheme="majorHAnsi" w:hAnsiTheme="majorHAnsi" w:cstheme="majorHAnsi"/>
          <w:sz w:val="28"/>
          <w:szCs w:val="28"/>
          <w:lang w:val="en-US"/>
        </w:rPr>
        <w:t xml:space="preserve">. Xác định điểm </w:t>
      </w:r>
      <w:r w:rsidR="004414CD" w:rsidRPr="0074575D">
        <w:rPr>
          <w:position w:val="-6"/>
        </w:rPr>
        <w:object w:dxaOrig="279" w:dyaOrig="300" w14:anchorId="622E87DF">
          <v:shape id="_x0000_i1111" type="#_x0000_t75" style="width:14.25pt;height:15pt" o:ole="">
            <v:imagedata r:id="rId127" o:title=""/>
          </v:shape>
          <o:OLEObject Type="Embed" ProgID="Equation.DSMT4" ShapeID="_x0000_i1111" DrawAspect="Content" ObjectID="_1691118584" r:id="rId198"/>
        </w:object>
      </w:r>
      <w:r w:rsidR="004414CD">
        <w:rPr>
          <w:rFonts w:asciiTheme="majorHAnsi" w:hAnsiTheme="majorHAnsi" w:cstheme="majorHAnsi"/>
          <w:sz w:val="28"/>
          <w:szCs w:val="28"/>
          <w:lang w:val="en-US"/>
        </w:rPr>
        <w:t xml:space="preserve">trên </w:t>
      </w:r>
      <w:r w:rsidR="004414CD" w:rsidRPr="00106578">
        <w:rPr>
          <w:position w:val="-4"/>
        </w:rPr>
        <w:object w:dxaOrig="460" w:dyaOrig="279" w14:anchorId="2E1F5AB7">
          <v:shape id="_x0000_i1112" type="#_x0000_t75" style="width:23.25pt;height:14.25pt" o:ole="">
            <v:imagedata r:id="rId146" o:title=""/>
          </v:shape>
          <o:OLEObject Type="Embed" ProgID="Equation.DSMT4" ShapeID="_x0000_i1112" DrawAspect="Content" ObjectID="_1691118585" r:id="rId199"/>
        </w:object>
      </w:r>
      <w:r w:rsidR="004414CD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14:paraId="2913F040" w14:textId="254AD709" w:rsidR="00F10B0C" w:rsidRDefault="00F10B0C" w:rsidP="00236451">
      <w:pPr>
        <w:pStyle w:val="ListParagraph"/>
        <w:ind w:left="0"/>
        <w:rPr>
          <w:rFonts w:asciiTheme="majorHAnsi" w:hAnsiTheme="majorHAnsi" w:cstheme="majorHAnsi"/>
          <w:sz w:val="28"/>
          <w:szCs w:val="28"/>
          <w:lang w:val="en-US"/>
        </w:rPr>
      </w:pPr>
      <w:r w:rsidRPr="00861031">
        <w:rPr>
          <w:rFonts w:asciiTheme="majorHAnsi" w:hAnsiTheme="majorHAnsi" w:cstheme="majorHAnsi"/>
          <w:b/>
          <w:sz w:val="28"/>
          <w:szCs w:val="28"/>
          <w:lang w:val="en-US"/>
        </w:rPr>
        <w:t xml:space="preserve">Bài </w:t>
      </w:r>
      <w:r w:rsidR="0074575D">
        <w:rPr>
          <w:rFonts w:asciiTheme="majorHAnsi" w:hAnsiTheme="majorHAnsi" w:cstheme="majorHAnsi"/>
          <w:b/>
          <w:sz w:val="28"/>
          <w:szCs w:val="28"/>
          <w:lang w:val="en-US"/>
        </w:rPr>
        <w:t>9</w:t>
      </w:r>
      <w:r>
        <w:rPr>
          <w:rFonts w:asciiTheme="majorHAnsi" w:hAnsiTheme="majorHAnsi" w:cstheme="majorHAnsi"/>
          <w:sz w:val="28"/>
          <w:szCs w:val="28"/>
          <w:lang w:val="en-US"/>
        </w:rPr>
        <w:t xml:space="preserve">: </w:t>
      </w:r>
      <w:r w:rsidR="00022BE8">
        <w:rPr>
          <w:rFonts w:asciiTheme="majorHAnsi" w:hAnsiTheme="majorHAnsi" w:cstheme="majorHAnsi"/>
          <w:sz w:val="28"/>
          <w:szCs w:val="28"/>
          <w:lang w:val="en-US"/>
        </w:rPr>
        <w:t xml:space="preserve">Hãy vẽ thêm vào hình để được một hình có điểm </w:t>
      </w:r>
      <w:r w:rsidR="0074575D" w:rsidRPr="00106578">
        <w:rPr>
          <w:position w:val="-4"/>
        </w:rPr>
        <w:object w:dxaOrig="160" w:dyaOrig="279" w14:anchorId="384C2F14">
          <v:shape id="_x0000_i1113" type="#_x0000_t75" style="width:8.25pt;height:14.25pt" o:ole="">
            <v:imagedata r:id="rId112" o:title=""/>
          </v:shape>
          <o:OLEObject Type="Embed" ProgID="Equation.DSMT4" ShapeID="_x0000_i1113" DrawAspect="Content" ObjectID="_1691118586" r:id="rId200"/>
        </w:object>
      </w:r>
      <w:r w:rsidR="00022BE8">
        <w:rPr>
          <w:rFonts w:asciiTheme="majorHAnsi" w:hAnsiTheme="majorHAnsi" w:cstheme="majorHAnsi"/>
          <w:sz w:val="28"/>
          <w:szCs w:val="28"/>
          <w:lang w:val="en-US"/>
        </w:rPr>
        <w:t xml:space="preserve"> là tâm đối xứng 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932"/>
      </w:tblGrid>
      <w:tr w:rsidR="0098673B" w14:paraId="249542D6" w14:textId="77777777" w:rsidTr="0098673B">
        <w:tc>
          <w:tcPr>
            <w:tcW w:w="5040" w:type="dxa"/>
          </w:tcPr>
          <w:p w14:paraId="4717B44B" w14:textId="3A15E657" w:rsidR="0098673B" w:rsidRDefault="003A30F3" w:rsidP="00F10B0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2D1F7D3A" wp14:editId="011FC003">
                  <wp:extent cx="2324100" cy="1038225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1" w:type="dxa"/>
          </w:tcPr>
          <w:p w14:paraId="736C80C7" w14:textId="769EE9C1" w:rsidR="0098673B" w:rsidRDefault="0074575D" w:rsidP="00F10B0C">
            <w:pPr>
              <w:pStyle w:val="ListParagraph"/>
              <w:ind w:left="0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w:drawing>
                <wp:inline distT="0" distB="0" distL="0" distR="0" wp14:anchorId="6265E8CD" wp14:editId="30EFB27B">
                  <wp:extent cx="2314575" cy="107632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857B04" w14:textId="66D73DF8" w:rsidR="0098673B" w:rsidRPr="005D157C" w:rsidRDefault="0098673B" w:rsidP="00F10B0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  <w:r w:rsidRPr="005D157C">
        <w:rPr>
          <w:rFonts w:asciiTheme="majorHAnsi" w:hAnsiTheme="majorHAnsi" w:cstheme="majorHAnsi"/>
          <w:b/>
          <w:sz w:val="28"/>
          <w:szCs w:val="28"/>
        </w:rPr>
        <w:t xml:space="preserve">Bài </w:t>
      </w:r>
      <w:r w:rsidR="0074575D" w:rsidRPr="005D157C">
        <w:rPr>
          <w:rFonts w:asciiTheme="majorHAnsi" w:hAnsiTheme="majorHAnsi" w:cstheme="majorHAnsi"/>
          <w:b/>
          <w:sz w:val="28"/>
          <w:szCs w:val="28"/>
        </w:rPr>
        <w:t>10</w:t>
      </w:r>
      <w:r w:rsidRPr="005D157C">
        <w:rPr>
          <w:rFonts w:asciiTheme="majorHAnsi" w:hAnsiTheme="majorHAnsi" w:cstheme="majorHAnsi"/>
          <w:sz w:val="28"/>
          <w:szCs w:val="28"/>
        </w:rPr>
        <w:t>: Hãy tìm vật dụng học tập của em là hình có tâm đối xứng.</w:t>
      </w:r>
    </w:p>
    <w:p w14:paraId="5B070298" w14:textId="77777777" w:rsidR="00450E17" w:rsidRPr="005D157C" w:rsidRDefault="00450E17" w:rsidP="00F10B0C">
      <w:pPr>
        <w:pStyle w:val="ListParagraph"/>
        <w:ind w:left="0"/>
        <w:jc w:val="both"/>
        <w:rPr>
          <w:rFonts w:asciiTheme="majorHAnsi" w:hAnsiTheme="majorHAnsi" w:cstheme="majorHAnsi"/>
          <w:sz w:val="28"/>
          <w:szCs w:val="28"/>
        </w:rPr>
      </w:pPr>
    </w:p>
    <w:p w14:paraId="3434506F" w14:textId="75327ABC" w:rsidR="00174154" w:rsidRPr="005D157C" w:rsidRDefault="00174154" w:rsidP="00450E17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2FB3A99A" w14:textId="77777777" w:rsidR="004710E4" w:rsidRPr="005D157C" w:rsidRDefault="004710E4" w:rsidP="00450E17">
      <w:pPr>
        <w:pStyle w:val="ListParagraph"/>
        <w:ind w:left="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49769D07" w14:textId="77777777" w:rsidR="0098097C" w:rsidRPr="005D157C" w:rsidRDefault="0098097C" w:rsidP="005B3A8E">
      <w:pPr>
        <w:pStyle w:val="ListParagraph"/>
        <w:ind w:left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sectPr w:rsidR="0098097C" w:rsidRPr="005D157C" w:rsidSect="00BD2A02">
      <w:headerReference w:type="default" r:id="rId201"/>
      <w:footerReference w:type="default" r:id="rId202"/>
      <w:pgSz w:w="11906" w:h="16838" w:code="9"/>
      <w:pgMar w:top="737" w:right="737" w:bottom="737" w:left="1304" w:header="170" w:footer="283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FCBBB" w14:textId="77777777" w:rsidR="00796862" w:rsidRDefault="00796862" w:rsidP="00C9289E">
      <w:pPr>
        <w:spacing w:after="0" w:line="240" w:lineRule="auto"/>
      </w:pPr>
      <w:r>
        <w:separator/>
      </w:r>
    </w:p>
  </w:endnote>
  <w:endnote w:type="continuationSeparator" w:id="0">
    <w:p w14:paraId="009C6D52" w14:textId="77777777" w:rsidR="00796862" w:rsidRDefault="00796862" w:rsidP="00C92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ong">
    <w:altName w:val="Microsoft YaHei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Black">
    <w:altName w:val="Calibri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#9Slide04 SVNSwashington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#9Slide05 Dear Saturday">
    <w:altName w:val="Sitka Small"/>
    <w:charset w:val="00"/>
    <w:family w:val="auto"/>
    <w:pitch w:val="variable"/>
    <w:sig w:usb0="00000001" w:usb1="00000002" w:usb2="00000000" w:usb3="00000000" w:csb0="000001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9AD48" w14:textId="73106E6C" w:rsidR="00F0684D" w:rsidRPr="00BD2A02" w:rsidRDefault="00F0684D" w:rsidP="00BD2A02">
    <w:pPr>
      <w:pStyle w:val="Footer"/>
      <w:jc w:val="center"/>
      <w:rPr>
        <w:rFonts w:ascii="#9Slide05 Dear Saturday" w:hAnsi="#9Slide05 Dear Saturday"/>
      </w:rPr>
    </w:pPr>
    <w:r w:rsidRPr="00BD2A02">
      <w:rPr>
        <w:rFonts w:ascii="#9Slide05 Dear Saturday" w:hAnsi="#9Slide05 Dear Saturday"/>
        <w:lang w:val="en-US"/>
      </w:rPr>
      <w:t>Giáo viên:</w:t>
    </w:r>
    <w:r w:rsidRPr="00BD2A02">
      <w:rPr>
        <w:rFonts w:ascii="#9Slide05 Dear Saturday" w:hAnsi="#9Slide05 Dear Saturday"/>
        <w:lang w:val="en-US"/>
      </w:rPr>
      <w:tab/>
    </w:r>
    <w:sdt>
      <w:sdtPr>
        <w:rPr>
          <w:rFonts w:ascii="#9Slide05 Dear Saturday" w:hAnsi="#9Slide05 Dear Saturday"/>
        </w:rPr>
        <w:id w:val="-100589497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BD2A02">
          <w:rPr>
            <w:rFonts w:ascii="#9Slide05 Dear Saturday" w:hAnsi="#9Slide05 Dear Saturday"/>
          </w:rPr>
          <w:fldChar w:fldCharType="begin"/>
        </w:r>
        <w:r w:rsidRPr="00BD2A02">
          <w:rPr>
            <w:rFonts w:ascii="#9Slide05 Dear Saturday" w:hAnsi="#9Slide05 Dear Saturday"/>
          </w:rPr>
          <w:instrText xml:space="preserve"> PAGE   \* MERGEFORMAT </w:instrText>
        </w:r>
        <w:r w:rsidRPr="00BD2A02">
          <w:rPr>
            <w:rFonts w:ascii="#9Slide05 Dear Saturday" w:hAnsi="#9Slide05 Dear Saturday"/>
          </w:rPr>
          <w:fldChar w:fldCharType="separate"/>
        </w:r>
        <w:r w:rsidR="005A6948">
          <w:rPr>
            <w:rFonts w:ascii="#9Slide05 Dear Saturday" w:hAnsi="#9Slide05 Dear Saturday"/>
            <w:noProof/>
          </w:rPr>
          <w:t>2</w:t>
        </w:r>
        <w:r w:rsidRPr="00BD2A02">
          <w:rPr>
            <w:rFonts w:ascii="#9Slide05 Dear Saturday" w:hAnsi="#9Slide05 Dear Saturday"/>
            <w:noProof/>
          </w:rPr>
          <w:fldChar w:fldCharType="end"/>
        </w:r>
        <w:r w:rsidRPr="00BD2A02">
          <w:rPr>
            <w:rFonts w:ascii="#9Slide05 Dear Saturday" w:hAnsi="#9Slide05 Dear Saturday"/>
            <w:noProof/>
          </w:rPr>
          <w:tab/>
        </w:r>
        <w:r w:rsidRPr="00BD2A02">
          <w:rPr>
            <w:rFonts w:ascii="#9Slide05 Dear Saturday" w:hAnsi="#9Slide05 Dear Saturday"/>
            <w:noProof/>
            <w:lang w:val="en-US"/>
          </w:rPr>
          <w:t>Năm học: 20.. – 20…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777FB" w14:textId="77777777" w:rsidR="00796862" w:rsidRDefault="00796862" w:rsidP="00C9289E">
      <w:pPr>
        <w:spacing w:after="0" w:line="240" w:lineRule="auto"/>
      </w:pPr>
      <w:r>
        <w:separator/>
      </w:r>
    </w:p>
  </w:footnote>
  <w:footnote w:type="continuationSeparator" w:id="0">
    <w:p w14:paraId="1A6E46D7" w14:textId="77777777" w:rsidR="00796862" w:rsidRDefault="00796862" w:rsidP="00C92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EAB3F" w14:textId="1B3E97AC" w:rsidR="00F0684D" w:rsidRPr="00BD2A02" w:rsidRDefault="00F0684D">
    <w:pPr>
      <w:pStyle w:val="Header"/>
      <w:rPr>
        <w:rFonts w:ascii="#9Slide04 SVNSwashington" w:hAnsi="#9Slide04 SVNSwashington"/>
        <w:b/>
        <w:bCs/>
        <w:lang w:val="en-US"/>
      </w:rPr>
    </w:pPr>
    <w:r w:rsidRPr="00BD2A02">
      <w:rPr>
        <w:rFonts w:ascii="#9Slide04 SVNSwashington" w:hAnsi="#9Slide04 SVNSwashington"/>
        <w:b/>
        <w:bCs/>
        <w:lang w:val="en-US"/>
      </w:rPr>
      <w:t>GIÁO ÁN DẠ</w:t>
    </w:r>
    <w:r>
      <w:rPr>
        <w:rFonts w:ascii="#9Slide04 SVNSwashington" w:hAnsi="#9Slide04 SVNSwashington"/>
        <w:b/>
        <w:bCs/>
        <w:lang w:val="en-US"/>
      </w:rPr>
      <w:t xml:space="preserve">Y THÊM </w:t>
    </w:r>
    <w:r w:rsidRPr="00BD2A02">
      <w:rPr>
        <w:rFonts w:ascii="#9Slide04 SVNSwashington" w:hAnsi="#9Slide04 SVNSwashington"/>
        <w:b/>
        <w:bCs/>
        <w:lang w:val="en-US"/>
      </w:rPr>
      <w:t>HÌNH HỌ</w:t>
    </w:r>
    <w:r>
      <w:rPr>
        <w:rFonts w:ascii="#9Slide04 SVNSwashington" w:hAnsi="#9Slide04 SVNSwashington"/>
        <w:b/>
        <w:bCs/>
        <w:lang w:val="en-US"/>
      </w:rPr>
      <w:t>C</w:t>
    </w:r>
    <w:r w:rsidRPr="00BD2A02">
      <w:rPr>
        <w:rFonts w:ascii="#9Slide04 SVNSwashington" w:hAnsi="#9Slide04 SVNSwashington"/>
        <w:b/>
        <w:bCs/>
        <w:lang w:val="en-US"/>
      </w:rPr>
      <w:t xml:space="preserve"> LỚ</w:t>
    </w:r>
    <w:r>
      <w:rPr>
        <w:rFonts w:ascii="#9Slide04 SVNSwashington" w:hAnsi="#9Slide04 SVNSwashington"/>
        <w:b/>
        <w:bCs/>
        <w:lang w:val="en-US"/>
      </w:rPr>
      <w:t>P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674"/>
    <w:multiLevelType w:val="hybridMultilevel"/>
    <w:tmpl w:val="487E5D92"/>
    <w:lvl w:ilvl="0" w:tplc="394A2ECA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B3600"/>
    <w:multiLevelType w:val="hybridMultilevel"/>
    <w:tmpl w:val="FA621F80"/>
    <w:lvl w:ilvl="0" w:tplc="F8DA46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B29BF"/>
    <w:multiLevelType w:val="hybridMultilevel"/>
    <w:tmpl w:val="F80C99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86656"/>
    <w:multiLevelType w:val="hybridMultilevel"/>
    <w:tmpl w:val="C8B689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C54A2"/>
    <w:multiLevelType w:val="hybridMultilevel"/>
    <w:tmpl w:val="6442955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B0C40"/>
    <w:multiLevelType w:val="hybridMultilevel"/>
    <w:tmpl w:val="7D5E26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659D2"/>
    <w:multiLevelType w:val="hybridMultilevel"/>
    <w:tmpl w:val="3A30D2B0"/>
    <w:lvl w:ilvl="0" w:tplc="B1CEC2C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 w15:restartNumberingAfterBreak="0">
    <w:nsid w:val="3ACE2232"/>
    <w:multiLevelType w:val="hybridMultilevel"/>
    <w:tmpl w:val="CDD6399C"/>
    <w:lvl w:ilvl="0" w:tplc="34421C2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CC0"/>
    <w:rsid w:val="00003645"/>
    <w:rsid w:val="00022BE8"/>
    <w:rsid w:val="00022FAE"/>
    <w:rsid w:val="0002483C"/>
    <w:rsid w:val="00040152"/>
    <w:rsid w:val="000C5C16"/>
    <w:rsid w:val="0010116E"/>
    <w:rsid w:val="001049F8"/>
    <w:rsid w:val="00106578"/>
    <w:rsid w:val="001166D6"/>
    <w:rsid w:val="00121D0F"/>
    <w:rsid w:val="00137051"/>
    <w:rsid w:val="001377B2"/>
    <w:rsid w:val="00143636"/>
    <w:rsid w:val="001444F1"/>
    <w:rsid w:val="00154F51"/>
    <w:rsid w:val="00174154"/>
    <w:rsid w:val="00180194"/>
    <w:rsid w:val="00187D6C"/>
    <w:rsid w:val="00193F5E"/>
    <w:rsid w:val="0019653F"/>
    <w:rsid w:val="00197CA2"/>
    <w:rsid w:val="001B0580"/>
    <w:rsid w:val="001C04DB"/>
    <w:rsid w:val="001D42F0"/>
    <w:rsid w:val="001F3AAC"/>
    <w:rsid w:val="00236067"/>
    <w:rsid w:val="00236451"/>
    <w:rsid w:val="002503C0"/>
    <w:rsid w:val="00253819"/>
    <w:rsid w:val="00264D7B"/>
    <w:rsid w:val="00266B29"/>
    <w:rsid w:val="00281757"/>
    <w:rsid w:val="002A197A"/>
    <w:rsid w:val="002A455C"/>
    <w:rsid w:val="002B4CEB"/>
    <w:rsid w:val="002D2FA9"/>
    <w:rsid w:val="0030083C"/>
    <w:rsid w:val="00314EBD"/>
    <w:rsid w:val="003161E5"/>
    <w:rsid w:val="00325441"/>
    <w:rsid w:val="003407DC"/>
    <w:rsid w:val="00363584"/>
    <w:rsid w:val="00381D27"/>
    <w:rsid w:val="00395462"/>
    <w:rsid w:val="003A30F3"/>
    <w:rsid w:val="003B0885"/>
    <w:rsid w:val="003B2F87"/>
    <w:rsid w:val="003B5185"/>
    <w:rsid w:val="003B52FC"/>
    <w:rsid w:val="003C2B8C"/>
    <w:rsid w:val="003C7256"/>
    <w:rsid w:val="003E619A"/>
    <w:rsid w:val="004024D5"/>
    <w:rsid w:val="00412079"/>
    <w:rsid w:val="00414517"/>
    <w:rsid w:val="00424C20"/>
    <w:rsid w:val="004414CD"/>
    <w:rsid w:val="00450E17"/>
    <w:rsid w:val="00454469"/>
    <w:rsid w:val="00463135"/>
    <w:rsid w:val="004710E4"/>
    <w:rsid w:val="00482FF8"/>
    <w:rsid w:val="00486449"/>
    <w:rsid w:val="004B12CB"/>
    <w:rsid w:val="004E5563"/>
    <w:rsid w:val="00511928"/>
    <w:rsid w:val="00516CE0"/>
    <w:rsid w:val="005179B7"/>
    <w:rsid w:val="00532C28"/>
    <w:rsid w:val="00533CDB"/>
    <w:rsid w:val="0053692D"/>
    <w:rsid w:val="005426D0"/>
    <w:rsid w:val="0054671F"/>
    <w:rsid w:val="00563B77"/>
    <w:rsid w:val="005A6948"/>
    <w:rsid w:val="005B3A8E"/>
    <w:rsid w:val="005D157C"/>
    <w:rsid w:val="005F1CC0"/>
    <w:rsid w:val="006158E1"/>
    <w:rsid w:val="00621A1B"/>
    <w:rsid w:val="00643A10"/>
    <w:rsid w:val="00665373"/>
    <w:rsid w:val="00667CE6"/>
    <w:rsid w:val="00685F3A"/>
    <w:rsid w:val="006B4F39"/>
    <w:rsid w:val="006C0233"/>
    <w:rsid w:val="006D24D6"/>
    <w:rsid w:val="006F541B"/>
    <w:rsid w:val="006F79AC"/>
    <w:rsid w:val="007127A0"/>
    <w:rsid w:val="007178D5"/>
    <w:rsid w:val="00717D53"/>
    <w:rsid w:val="0074575D"/>
    <w:rsid w:val="00750C0C"/>
    <w:rsid w:val="00750F48"/>
    <w:rsid w:val="00780F1C"/>
    <w:rsid w:val="00796862"/>
    <w:rsid w:val="007A319C"/>
    <w:rsid w:val="007B58B8"/>
    <w:rsid w:val="007C002F"/>
    <w:rsid w:val="007C5743"/>
    <w:rsid w:val="007C7BFF"/>
    <w:rsid w:val="007F28F6"/>
    <w:rsid w:val="00816CAF"/>
    <w:rsid w:val="00861031"/>
    <w:rsid w:val="008C5467"/>
    <w:rsid w:val="008C5E84"/>
    <w:rsid w:val="00961AA0"/>
    <w:rsid w:val="009716EB"/>
    <w:rsid w:val="00972D58"/>
    <w:rsid w:val="0098097C"/>
    <w:rsid w:val="00983081"/>
    <w:rsid w:val="0098673B"/>
    <w:rsid w:val="0099718C"/>
    <w:rsid w:val="009A2CA2"/>
    <w:rsid w:val="009B15D1"/>
    <w:rsid w:val="009F2D96"/>
    <w:rsid w:val="00A2541B"/>
    <w:rsid w:val="00A36EA2"/>
    <w:rsid w:val="00A5207C"/>
    <w:rsid w:val="00A82E89"/>
    <w:rsid w:val="00A857A9"/>
    <w:rsid w:val="00A86765"/>
    <w:rsid w:val="00A90177"/>
    <w:rsid w:val="00A943DC"/>
    <w:rsid w:val="00AC346A"/>
    <w:rsid w:val="00AD7BDE"/>
    <w:rsid w:val="00B13432"/>
    <w:rsid w:val="00B262C1"/>
    <w:rsid w:val="00B26D1C"/>
    <w:rsid w:val="00B41680"/>
    <w:rsid w:val="00B71F12"/>
    <w:rsid w:val="00B74FBA"/>
    <w:rsid w:val="00BA742E"/>
    <w:rsid w:val="00BB1193"/>
    <w:rsid w:val="00BB2B1D"/>
    <w:rsid w:val="00BB7BBD"/>
    <w:rsid w:val="00BC13F3"/>
    <w:rsid w:val="00BC428A"/>
    <w:rsid w:val="00BD2A02"/>
    <w:rsid w:val="00BE059A"/>
    <w:rsid w:val="00BE5F9C"/>
    <w:rsid w:val="00BE7B3D"/>
    <w:rsid w:val="00BF3F94"/>
    <w:rsid w:val="00BF530D"/>
    <w:rsid w:val="00BF7D7E"/>
    <w:rsid w:val="00C11387"/>
    <w:rsid w:val="00C2119A"/>
    <w:rsid w:val="00C22EA7"/>
    <w:rsid w:val="00C40B82"/>
    <w:rsid w:val="00C509E8"/>
    <w:rsid w:val="00C562FC"/>
    <w:rsid w:val="00C8510B"/>
    <w:rsid w:val="00C9289E"/>
    <w:rsid w:val="00C9322E"/>
    <w:rsid w:val="00D01127"/>
    <w:rsid w:val="00D15831"/>
    <w:rsid w:val="00D243D2"/>
    <w:rsid w:val="00D32DF8"/>
    <w:rsid w:val="00D66562"/>
    <w:rsid w:val="00D776A4"/>
    <w:rsid w:val="00D85542"/>
    <w:rsid w:val="00D8753E"/>
    <w:rsid w:val="00DA0B1D"/>
    <w:rsid w:val="00DB150D"/>
    <w:rsid w:val="00DC6194"/>
    <w:rsid w:val="00DC62A9"/>
    <w:rsid w:val="00DE352D"/>
    <w:rsid w:val="00DE4089"/>
    <w:rsid w:val="00DE4DAE"/>
    <w:rsid w:val="00E43C0D"/>
    <w:rsid w:val="00E65B20"/>
    <w:rsid w:val="00EC0948"/>
    <w:rsid w:val="00EC4B35"/>
    <w:rsid w:val="00EE0A08"/>
    <w:rsid w:val="00EF148F"/>
    <w:rsid w:val="00EF2D43"/>
    <w:rsid w:val="00F0684D"/>
    <w:rsid w:val="00F10556"/>
    <w:rsid w:val="00F10B0C"/>
    <w:rsid w:val="00F30DE9"/>
    <w:rsid w:val="00F44819"/>
    <w:rsid w:val="00F511CB"/>
    <w:rsid w:val="00F97E01"/>
    <w:rsid w:val="00FA5943"/>
    <w:rsid w:val="00FB0FEA"/>
    <w:rsid w:val="00FB12EB"/>
    <w:rsid w:val="00FE09CB"/>
    <w:rsid w:val="00FE0C4A"/>
    <w:rsid w:val="00FE4A0C"/>
    <w:rsid w:val="00FF1DB5"/>
    <w:rsid w:val="00FF3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/>
    <o:shapelayout v:ext="edit">
      <o:idmap v:ext="edit" data="1"/>
    </o:shapelayout>
  </w:shapeDefaults>
  <w:decimalSymbol w:val="."/>
  <w:listSeparator w:val=","/>
  <w14:docId w14:val="3ADDB10B"/>
  <w15:docId w15:val="{FE5C4A49-666B-4231-BF03-8E416A43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C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2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89E"/>
  </w:style>
  <w:style w:type="paragraph" w:styleId="Footer">
    <w:name w:val="footer"/>
    <w:basedOn w:val="Normal"/>
    <w:link w:val="FooterChar"/>
    <w:uiPriority w:val="99"/>
    <w:unhideWhenUsed/>
    <w:rsid w:val="00C928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89E"/>
  </w:style>
  <w:style w:type="table" w:styleId="TableGrid">
    <w:name w:val="Table Grid"/>
    <w:basedOn w:val="TableNormal"/>
    <w:rsid w:val="00BD2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2C1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416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21" Type="http://schemas.openxmlformats.org/officeDocument/2006/relationships/image" Target="media/image13.png"/><Relationship Id="rId42" Type="http://schemas.openxmlformats.org/officeDocument/2006/relationships/image" Target="media/image25.jpeg"/><Relationship Id="rId63" Type="http://schemas.openxmlformats.org/officeDocument/2006/relationships/oleObject" Target="embeddings/oleObject17.bin"/><Relationship Id="rId84" Type="http://schemas.openxmlformats.org/officeDocument/2006/relationships/image" Target="media/image53.png"/><Relationship Id="rId138" Type="http://schemas.openxmlformats.org/officeDocument/2006/relationships/oleObject" Target="embeddings/oleObject52.bin"/><Relationship Id="rId159" Type="http://schemas.openxmlformats.org/officeDocument/2006/relationships/oleObject" Target="embeddings/oleObject67.bin"/><Relationship Id="rId170" Type="http://schemas.openxmlformats.org/officeDocument/2006/relationships/image" Target="media/image78.emf"/><Relationship Id="rId191" Type="http://schemas.openxmlformats.org/officeDocument/2006/relationships/oleObject" Target="embeddings/oleObject80.bin"/><Relationship Id="rId107" Type="http://schemas.openxmlformats.org/officeDocument/2006/relationships/oleObject" Target="embeddings/oleObject30.bin"/><Relationship Id="rId11" Type="http://schemas.openxmlformats.org/officeDocument/2006/relationships/image" Target="media/image3.png"/><Relationship Id="rId32" Type="http://schemas.openxmlformats.org/officeDocument/2006/relationships/image" Target="media/image18.jpeg"/><Relationship Id="rId53" Type="http://schemas.openxmlformats.org/officeDocument/2006/relationships/oleObject" Target="embeddings/oleObject9.bin"/><Relationship Id="rId74" Type="http://schemas.openxmlformats.org/officeDocument/2006/relationships/image" Target="media/image44.png"/><Relationship Id="rId128" Type="http://schemas.openxmlformats.org/officeDocument/2006/relationships/oleObject" Target="embeddings/oleObject45.bin"/><Relationship Id="rId149" Type="http://schemas.openxmlformats.org/officeDocument/2006/relationships/oleObject" Target="embeddings/oleObject60.bin"/><Relationship Id="rId5" Type="http://schemas.openxmlformats.org/officeDocument/2006/relationships/webSettings" Target="webSettings.xml"/><Relationship Id="rId95" Type="http://schemas.openxmlformats.org/officeDocument/2006/relationships/image" Target="media/image51.emf"/><Relationship Id="rId160" Type="http://schemas.openxmlformats.org/officeDocument/2006/relationships/oleObject" Target="embeddings/oleObject68.bin"/><Relationship Id="rId181" Type="http://schemas.openxmlformats.org/officeDocument/2006/relationships/image" Target="media/image87.png"/><Relationship Id="rId22" Type="http://schemas.openxmlformats.org/officeDocument/2006/relationships/image" Target="media/image10.png"/><Relationship Id="rId43" Type="http://schemas.openxmlformats.org/officeDocument/2006/relationships/image" Target="media/image26.jpeg"/><Relationship Id="rId64" Type="http://schemas.openxmlformats.org/officeDocument/2006/relationships/image" Target="media/image32.wmf"/><Relationship Id="rId118" Type="http://schemas.openxmlformats.org/officeDocument/2006/relationships/image" Target="media/image61.wmf"/><Relationship Id="rId139" Type="http://schemas.openxmlformats.org/officeDocument/2006/relationships/oleObject" Target="embeddings/oleObject53.bin"/><Relationship Id="rId85" Type="http://schemas.openxmlformats.org/officeDocument/2006/relationships/image" Target="media/image41.png"/><Relationship Id="rId150" Type="http://schemas.openxmlformats.org/officeDocument/2006/relationships/image" Target="media/image71.wmf"/><Relationship Id="rId171" Type="http://schemas.openxmlformats.org/officeDocument/2006/relationships/image" Target="media/image79.png"/><Relationship Id="rId192" Type="http://schemas.openxmlformats.org/officeDocument/2006/relationships/oleObject" Target="embeddings/oleObject81.bin"/><Relationship Id="rId12" Type="http://schemas.openxmlformats.org/officeDocument/2006/relationships/image" Target="media/image4.png"/><Relationship Id="rId33" Type="http://schemas.openxmlformats.org/officeDocument/2006/relationships/image" Target="media/image19.png"/><Relationship Id="rId108" Type="http://schemas.openxmlformats.org/officeDocument/2006/relationships/oleObject" Target="embeddings/oleObject31.bin"/><Relationship Id="rId129" Type="http://schemas.openxmlformats.org/officeDocument/2006/relationships/image" Target="media/image65.wmf"/><Relationship Id="rId54" Type="http://schemas.openxmlformats.org/officeDocument/2006/relationships/oleObject" Target="embeddings/oleObject10.bin"/><Relationship Id="rId75" Type="http://schemas.openxmlformats.org/officeDocument/2006/relationships/image" Target="media/image45.png"/><Relationship Id="rId96" Type="http://schemas.openxmlformats.org/officeDocument/2006/relationships/image" Target="media/image54.png"/><Relationship Id="rId140" Type="http://schemas.openxmlformats.org/officeDocument/2006/relationships/oleObject" Target="embeddings/oleObject54.bin"/><Relationship Id="rId161" Type="http://schemas.openxmlformats.org/officeDocument/2006/relationships/oleObject" Target="embeddings/oleObject69.bin"/><Relationship Id="rId182" Type="http://schemas.openxmlformats.org/officeDocument/2006/relationships/oleObject" Target="embeddings/oleObject75.bin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119" Type="http://schemas.openxmlformats.org/officeDocument/2006/relationships/oleObject" Target="embeddings/oleObject39.bin"/><Relationship Id="rId44" Type="http://schemas.openxmlformats.org/officeDocument/2006/relationships/image" Target="media/image27.wmf"/><Relationship Id="rId65" Type="http://schemas.openxmlformats.org/officeDocument/2006/relationships/oleObject" Target="embeddings/oleObject18.bin"/><Relationship Id="rId86" Type="http://schemas.openxmlformats.org/officeDocument/2006/relationships/image" Target="media/image42.png"/><Relationship Id="rId130" Type="http://schemas.openxmlformats.org/officeDocument/2006/relationships/oleObject" Target="embeddings/oleObject46.bin"/><Relationship Id="rId151" Type="http://schemas.openxmlformats.org/officeDocument/2006/relationships/oleObject" Target="embeddings/oleObject61.bin"/><Relationship Id="rId172" Type="http://schemas.openxmlformats.org/officeDocument/2006/relationships/image" Target="media/image80.jpeg"/><Relationship Id="rId193" Type="http://schemas.openxmlformats.org/officeDocument/2006/relationships/oleObject" Target="embeddings/oleObject82.bin"/><Relationship Id="rId13" Type="http://schemas.openxmlformats.org/officeDocument/2006/relationships/image" Target="media/image5.png"/><Relationship Id="rId109" Type="http://schemas.openxmlformats.org/officeDocument/2006/relationships/oleObject" Target="embeddings/oleObject32.bin"/><Relationship Id="rId34" Type="http://schemas.openxmlformats.org/officeDocument/2006/relationships/image" Target="media/image25.png"/><Relationship Id="rId55" Type="http://schemas.openxmlformats.org/officeDocument/2006/relationships/oleObject" Target="embeddings/oleObject11.bin"/><Relationship Id="rId76" Type="http://schemas.openxmlformats.org/officeDocument/2006/relationships/image" Target="media/image46.png"/><Relationship Id="rId97" Type="http://schemas.openxmlformats.org/officeDocument/2006/relationships/image" Target="media/image55.png"/><Relationship Id="rId120" Type="http://schemas.openxmlformats.org/officeDocument/2006/relationships/image" Target="media/image62.wmf"/><Relationship Id="rId141" Type="http://schemas.openxmlformats.org/officeDocument/2006/relationships/oleObject" Target="embeddings/oleObject55.bin"/><Relationship Id="rId7" Type="http://schemas.openxmlformats.org/officeDocument/2006/relationships/endnotes" Target="endnotes.xml"/><Relationship Id="rId162" Type="http://schemas.openxmlformats.org/officeDocument/2006/relationships/oleObject" Target="embeddings/oleObject70.bin"/><Relationship Id="rId183" Type="http://schemas.openxmlformats.org/officeDocument/2006/relationships/image" Target="media/image88.jpeg"/><Relationship Id="rId2" Type="http://schemas.openxmlformats.org/officeDocument/2006/relationships/numbering" Target="numbering.xml"/><Relationship Id="rId29" Type="http://schemas.openxmlformats.org/officeDocument/2006/relationships/image" Target="media/image16.jpg"/><Relationship Id="rId24" Type="http://schemas.openxmlformats.org/officeDocument/2006/relationships/image" Target="media/image11.jpeg"/><Relationship Id="rId40" Type="http://schemas.openxmlformats.org/officeDocument/2006/relationships/image" Target="media/image23.jpeg"/><Relationship Id="rId45" Type="http://schemas.openxmlformats.org/officeDocument/2006/relationships/oleObject" Target="embeddings/oleObject3.bin"/><Relationship Id="rId66" Type="http://schemas.openxmlformats.org/officeDocument/2006/relationships/image" Target="media/image33.wmf"/><Relationship Id="rId87" Type="http://schemas.openxmlformats.org/officeDocument/2006/relationships/image" Target="media/image43.png"/><Relationship Id="rId110" Type="http://schemas.openxmlformats.org/officeDocument/2006/relationships/oleObject" Target="embeddings/oleObject33.bin"/><Relationship Id="rId115" Type="http://schemas.openxmlformats.org/officeDocument/2006/relationships/image" Target="media/image60.emf"/><Relationship Id="rId131" Type="http://schemas.openxmlformats.org/officeDocument/2006/relationships/image" Target="media/image66.wmf"/><Relationship Id="rId136" Type="http://schemas.openxmlformats.org/officeDocument/2006/relationships/oleObject" Target="embeddings/oleObject50.bin"/><Relationship Id="rId157" Type="http://schemas.openxmlformats.org/officeDocument/2006/relationships/oleObject" Target="embeddings/oleObject66.bin"/><Relationship Id="rId178" Type="http://schemas.openxmlformats.org/officeDocument/2006/relationships/image" Target="media/image96.jpeg"/><Relationship Id="rId61" Type="http://schemas.openxmlformats.org/officeDocument/2006/relationships/oleObject" Target="embeddings/oleObject16.bin"/><Relationship Id="rId82" Type="http://schemas.openxmlformats.org/officeDocument/2006/relationships/image" Target="media/image51.png"/><Relationship Id="rId152" Type="http://schemas.openxmlformats.org/officeDocument/2006/relationships/image" Target="media/image72.wmf"/><Relationship Id="rId173" Type="http://schemas.openxmlformats.org/officeDocument/2006/relationships/image" Target="media/image81.emf"/><Relationship Id="rId194" Type="http://schemas.openxmlformats.org/officeDocument/2006/relationships/oleObject" Target="embeddings/oleObject83.bin"/><Relationship Id="rId199" Type="http://schemas.openxmlformats.org/officeDocument/2006/relationships/oleObject" Target="embeddings/oleObject88.bin"/><Relationship Id="rId203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oleObject" Target="embeddings/oleObject12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25.bin"/><Relationship Id="rId105" Type="http://schemas.openxmlformats.org/officeDocument/2006/relationships/oleObject" Target="embeddings/oleObject28.bin"/><Relationship Id="rId126" Type="http://schemas.openxmlformats.org/officeDocument/2006/relationships/oleObject" Target="embeddings/oleObject44.bin"/><Relationship Id="rId147" Type="http://schemas.openxmlformats.org/officeDocument/2006/relationships/oleObject" Target="embeddings/oleObject58.bin"/><Relationship Id="rId168" Type="http://schemas.openxmlformats.org/officeDocument/2006/relationships/image" Target="media/image76.emf"/><Relationship Id="rId8" Type="http://schemas.openxmlformats.org/officeDocument/2006/relationships/image" Target="media/image1.png"/><Relationship Id="rId51" Type="http://schemas.openxmlformats.org/officeDocument/2006/relationships/oleObject" Target="embeddings/oleObject7.bin"/><Relationship Id="rId72" Type="http://schemas.openxmlformats.org/officeDocument/2006/relationships/image" Target="media/image35.png"/><Relationship Id="rId93" Type="http://schemas.openxmlformats.org/officeDocument/2006/relationships/image" Target="media/image49.png"/><Relationship Id="rId98" Type="http://schemas.openxmlformats.org/officeDocument/2006/relationships/image" Target="media/image56.wmf"/><Relationship Id="rId121" Type="http://schemas.openxmlformats.org/officeDocument/2006/relationships/oleObject" Target="embeddings/oleObject40.bin"/><Relationship Id="rId142" Type="http://schemas.openxmlformats.org/officeDocument/2006/relationships/oleObject" Target="embeddings/oleObject56.bin"/><Relationship Id="rId163" Type="http://schemas.openxmlformats.org/officeDocument/2006/relationships/image" Target="media/image74.wmf"/><Relationship Id="rId184" Type="http://schemas.openxmlformats.org/officeDocument/2006/relationships/image" Target="media/image89.jpeg"/><Relationship Id="rId189" Type="http://schemas.openxmlformats.org/officeDocument/2006/relationships/image" Target="media/image91.emf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28.wmf"/><Relationship Id="rId67" Type="http://schemas.openxmlformats.org/officeDocument/2006/relationships/oleObject" Target="embeddings/oleObject19.bin"/><Relationship Id="rId116" Type="http://schemas.openxmlformats.org/officeDocument/2006/relationships/oleObject" Target="embeddings/oleObject37.bin"/><Relationship Id="rId137" Type="http://schemas.openxmlformats.org/officeDocument/2006/relationships/oleObject" Target="embeddings/oleObject51.bin"/><Relationship Id="rId158" Type="http://schemas.openxmlformats.org/officeDocument/2006/relationships/image" Target="media/image73.emf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62" Type="http://schemas.openxmlformats.org/officeDocument/2006/relationships/image" Target="media/image31.wmf"/><Relationship Id="rId83" Type="http://schemas.openxmlformats.org/officeDocument/2006/relationships/image" Target="media/image52.png"/><Relationship Id="rId88" Type="http://schemas.openxmlformats.org/officeDocument/2006/relationships/image" Target="media/image44.emf"/><Relationship Id="rId111" Type="http://schemas.openxmlformats.org/officeDocument/2006/relationships/oleObject" Target="embeddings/oleObject34.bin"/><Relationship Id="rId132" Type="http://schemas.openxmlformats.org/officeDocument/2006/relationships/oleObject" Target="embeddings/oleObject47.bin"/><Relationship Id="rId153" Type="http://schemas.openxmlformats.org/officeDocument/2006/relationships/oleObject" Target="embeddings/oleObject62.bin"/><Relationship Id="rId174" Type="http://schemas.openxmlformats.org/officeDocument/2006/relationships/image" Target="media/image82.jpg"/><Relationship Id="rId179" Type="http://schemas.openxmlformats.org/officeDocument/2006/relationships/image" Target="media/image85.png"/><Relationship Id="rId195" Type="http://schemas.openxmlformats.org/officeDocument/2006/relationships/oleObject" Target="embeddings/oleObject84.bin"/><Relationship Id="rId190" Type="http://schemas.openxmlformats.org/officeDocument/2006/relationships/oleObject" Target="embeddings/oleObject79.bin"/><Relationship Id="rId204" Type="http://schemas.openxmlformats.org/officeDocument/2006/relationships/theme" Target="theme/theme1.xml"/><Relationship Id="rId15" Type="http://schemas.openxmlformats.org/officeDocument/2006/relationships/image" Target="media/image6.jpeg"/><Relationship Id="rId36" Type="http://schemas.openxmlformats.org/officeDocument/2006/relationships/image" Target="media/image27.png"/><Relationship Id="rId57" Type="http://schemas.openxmlformats.org/officeDocument/2006/relationships/oleObject" Target="embeddings/oleObject13.bin"/><Relationship Id="rId106" Type="http://schemas.openxmlformats.org/officeDocument/2006/relationships/oleObject" Target="embeddings/oleObject29.bin"/><Relationship Id="rId127" Type="http://schemas.openxmlformats.org/officeDocument/2006/relationships/image" Target="media/image64.wmf"/><Relationship Id="rId10" Type="http://schemas.openxmlformats.org/officeDocument/2006/relationships/image" Target="media/image2.emf"/><Relationship Id="rId31" Type="http://schemas.microsoft.com/office/2007/relationships/hdphoto" Target="media/hdphoto1.wdp"/><Relationship Id="rId52" Type="http://schemas.openxmlformats.org/officeDocument/2006/relationships/oleObject" Target="embeddings/oleObject8.bin"/><Relationship Id="rId73" Type="http://schemas.openxmlformats.org/officeDocument/2006/relationships/image" Target="media/image36.png"/><Relationship Id="rId78" Type="http://schemas.openxmlformats.org/officeDocument/2006/relationships/oleObject" Target="embeddings/oleObject23.bin"/><Relationship Id="rId94" Type="http://schemas.openxmlformats.org/officeDocument/2006/relationships/image" Target="media/image50.emf"/><Relationship Id="rId99" Type="http://schemas.openxmlformats.org/officeDocument/2006/relationships/oleObject" Target="embeddings/oleObject24.bin"/><Relationship Id="rId101" Type="http://schemas.openxmlformats.org/officeDocument/2006/relationships/oleObject" Target="embeddings/oleObject26.bin"/><Relationship Id="rId122" Type="http://schemas.openxmlformats.org/officeDocument/2006/relationships/image" Target="media/image63.wmf"/><Relationship Id="rId143" Type="http://schemas.openxmlformats.org/officeDocument/2006/relationships/image" Target="media/image68.e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71.bin"/><Relationship Id="rId169" Type="http://schemas.openxmlformats.org/officeDocument/2006/relationships/image" Target="media/image77.emf"/><Relationship Id="rId185" Type="http://schemas.openxmlformats.org/officeDocument/2006/relationships/image" Target="media/image9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jpg"/><Relationship Id="rId26" Type="http://schemas.openxmlformats.org/officeDocument/2006/relationships/image" Target="media/image13.jpeg"/><Relationship Id="rId47" Type="http://schemas.openxmlformats.org/officeDocument/2006/relationships/oleObject" Target="embeddings/oleObject4.bin"/><Relationship Id="rId68" Type="http://schemas.openxmlformats.org/officeDocument/2006/relationships/oleObject" Target="embeddings/oleObject20.bin"/><Relationship Id="rId89" Type="http://schemas.openxmlformats.org/officeDocument/2006/relationships/image" Target="media/image45.emf"/><Relationship Id="rId112" Type="http://schemas.openxmlformats.org/officeDocument/2006/relationships/image" Target="media/image59.wmf"/><Relationship Id="rId133" Type="http://schemas.openxmlformats.org/officeDocument/2006/relationships/oleObject" Target="embeddings/oleObject48.bin"/><Relationship Id="rId154" Type="http://schemas.openxmlformats.org/officeDocument/2006/relationships/oleObject" Target="embeddings/oleObject63.bin"/><Relationship Id="rId175" Type="http://schemas.openxmlformats.org/officeDocument/2006/relationships/image" Target="media/image83.png"/><Relationship Id="rId196" Type="http://schemas.openxmlformats.org/officeDocument/2006/relationships/oleObject" Target="embeddings/oleObject85.bin"/><Relationship Id="rId200" Type="http://schemas.openxmlformats.org/officeDocument/2006/relationships/oleObject" Target="embeddings/oleObject89.bin"/><Relationship Id="rId16" Type="http://schemas.openxmlformats.org/officeDocument/2006/relationships/image" Target="media/image8.jpeg"/><Relationship Id="rId37" Type="http://schemas.openxmlformats.org/officeDocument/2006/relationships/image" Target="media/image21.jpeg"/><Relationship Id="rId58" Type="http://schemas.openxmlformats.org/officeDocument/2006/relationships/oleObject" Target="embeddings/oleObject14.bin"/><Relationship Id="rId79" Type="http://schemas.openxmlformats.org/officeDocument/2006/relationships/image" Target="media/image38.png"/><Relationship Id="rId102" Type="http://schemas.openxmlformats.org/officeDocument/2006/relationships/image" Target="media/image57.wmf"/><Relationship Id="rId123" Type="http://schemas.openxmlformats.org/officeDocument/2006/relationships/oleObject" Target="embeddings/oleObject41.bin"/><Relationship Id="rId144" Type="http://schemas.openxmlformats.org/officeDocument/2006/relationships/image" Target="media/image69.emf"/><Relationship Id="rId90" Type="http://schemas.openxmlformats.org/officeDocument/2006/relationships/image" Target="media/image46.emf"/><Relationship Id="rId165" Type="http://schemas.openxmlformats.org/officeDocument/2006/relationships/oleObject" Target="embeddings/oleObject72.bin"/><Relationship Id="rId186" Type="http://schemas.openxmlformats.org/officeDocument/2006/relationships/oleObject" Target="embeddings/oleObject76.bin"/><Relationship Id="rId27" Type="http://schemas.openxmlformats.org/officeDocument/2006/relationships/image" Target="media/image14.jpg"/><Relationship Id="rId48" Type="http://schemas.openxmlformats.org/officeDocument/2006/relationships/oleObject" Target="embeddings/oleObject5.bin"/><Relationship Id="rId69" Type="http://schemas.openxmlformats.org/officeDocument/2006/relationships/oleObject" Target="embeddings/oleObject21.bin"/><Relationship Id="rId113" Type="http://schemas.openxmlformats.org/officeDocument/2006/relationships/oleObject" Target="embeddings/oleObject35.bin"/><Relationship Id="rId134" Type="http://schemas.openxmlformats.org/officeDocument/2006/relationships/oleObject" Target="embeddings/oleObject49.bin"/><Relationship Id="rId80" Type="http://schemas.openxmlformats.org/officeDocument/2006/relationships/image" Target="media/image39.png"/><Relationship Id="rId155" Type="http://schemas.openxmlformats.org/officeDocument/2006/relationships/oleObject" Target="embeddings/oleObject64.bin"/><Relationship Id="rId176" Type="http://schemas.openxmlformats.org/officeDocument/2006/relationships/oleObject" Target="embeddings/oleObject74.bin"/><Relationship Id="rId197" Type="http://schemas.openxmlformats.org/officeDocument/2006/relationships/oleObject" Target="embeddings/oleObject86.bin"/><Relationship Id="rId201" Type="http://schemas.openxmlformats.org/officeDocument/2006/relationships/header" Target="header1.xml"/><Relationship Id="rId17" Type="http://schemas.openxmlformats.org/officeDocument/2006/relationships/image" Target="media/image7.png"/><Relationship Id="rId38" Type="http://schemas.openxmlformats.org/officeDocument/2006/relationships/image" Target="media/image22.emf"/><Relationship Id="rId59" Type="http://schemas.openxmlformats.org/officeDocument/2006/relationships/image" Target="media/image30.emf"/><Relationship Id="rId103" Type="http://schemas.openxmlformats.org/officeDocument/2006/relationships/oleObject" Target="embeddings/oleObject27.bin"/><Relationship Id="rId124" Type="http://schemas.openxmlformats.org/officeDocument/2006/relationships/oleObject" Target="embeddings/oleObject42.bin"/><Relationship Id="rId70" Type="http://schemas.openxmlformats.org/officeDocument/2006/relationships/oleObject" Target="embeddings/oleObject22.bin"/><Relationship Id="rId91" Type="http://schemas.openxmlformats.org/officeDocument/2006/relationships/image" Target="media/image47.png"/><Relationship Id="rId145" Type="http://schemas.openxmlformats.org/officeDocument/2006/relationships/oleObject" Target="embeddings/oleObject57.bin"/><Relationship Id="rId166" Type="http://schemas.openxmlformats.org/officeDocument/2006/relationships/oleObject" Target="embeddings/oleObject73.bin"/><Relationship Id="rId187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28" Type="http://schemas.openxmlformats.org/officeDocument/2006/relationships/image" Target="media/image15.jpeg"/><Relationship Id="rId49" Type="http://schemas.openxmlformats.org/officeDocument/2006/relationships/oleObject" Target="embeddings/oleObject6.bin"/><Relationship Id="rId114" Type="http://schemas.openxmlformats.org/officeDocument/2006/relationships/oleObject" Target="embeddings/oleObject36.bin"/><Relationship Id="rId60" Type="http://schemas.openxmlformats.org/officeDocument/2006/relationships/oleObject" Target="embeddings/oleObject15.bin"/><Relationship Id="rId81" Type="http://schemas.openxmlformats.org/officeDocument/2006/relationships/image" Target="media/image40.png"/><Relationship Id="rId135" Type="http://schemas.openxmlformats.org/officeDocument/2006/relationships/image" Target="media/image67.wmf"/><Relationship Id="rId156" Type="http://schemas.openxmlformats.org/officeDocument/2006/relationships/oleObject" Target="embeddings/oleObject65.bin"/><Relationship Id="rId177" Type="http://schemas.openxmlformats.org/officeDocument/2006/relationships/image" Target="media/image84.jpeg"/><Relationship Id="rId198" Type="http://schemas.openxmlformats.org/officeDocument/2006/relationships/oleObject" Target="embeddings/oleObject87.bin"/><Relationship Id="rId202" Type="http://schemas.openxmlformats.org/officeDocument/2006/relationships/footer" Target="footer1.xml"/><Relationship Id="rId18" Type="http://schemas.openxmlformats.org/officeDocument/2006/relationships/image" Target="media/image8.png"/><Relationship Id="rId39" Type="http://schemas.openxmlformats.org/officeDocument/2006/relationships/oleObject" Target="embeddings/oleObject2.bin"/><Relationship Id="rId50" Type="http://schemas.openxmlformats.org/officeDocument/2006/relationships/image" Target="media/image29.wmf"/><Relationship Id="rId104" Type="http://schemas.openxmlformats.org/officeDocument/2006/relationships/image" Target="media/image58.wmf"/><Relationship Id="rId125" Type="http://schemas.openxmlformats.org/officeDocument/2006/relationships/oleObject" Target="embeddings/oleObject43.bin"/><Relationship Id="rId146" Type="http://schemas.openxmlformats.org/officeDocument/2006/relationships/image" Target="media/image70.wmf"/><Relationship Id="rId167" Type="http://schemas.openxmlformats.org/officeDocument/2006/relationships/image" Target="media/image75.emf"/><Relationship Id="rId188" Type="http://schemas.openxmlformats.org/officeDocument/2006/relationships/oleObject" Target="embeddings/oleObject78.bin"/><Relationship Id="rId71" Type="http://schemas.openxmlformats.org/officeDocument/2006/relationships/image" Target="media/image34.png"/><Relationship Id="rId9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20ED2-5684-43EB-9EF2-65152CD8D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3515</Words>
  <Characters>20040</Characters>
  <DocSecurity>0</DocSecurity>
  <Lines>167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2021-07-01T03:14:00Z</dcterms:created>
  <dcterms:modified xsi:type="dcterms:W3CDTF">2021-08-21T12:28:00Z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