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42F4" w:rsidRPr="001E42F4" w:rsidRDefault="001E42F4" w:rsidP="001E42F4">
      <w:pPr>
        <w:spacing w:after="0" w:line="288" w:lineRule="auto"/>
        <w:ind w:left="720" w:hanging="720"/>
        <w:rPr>
          <w:rFonts w:ascii="Times New Roman" w:eastAsia="Calibri" w:hAnsi="Times New Roman" w:cs="Times New Roman"/>
          <w:b/>
          <w:bCs/>
          <w:sz w:val="28"/>
          <w:szCs w:val="24"/>
          <w:u w:val="single"/>
          <w:lang w:val="nl-NL"/>
        </w:rPr>
      </w:pPr>
      <w:bookmarkStart w:id="0" w:name="_GoBack"/>
      <w:bookmarkEnd w:id="0"/>
      <w:r w:rsidRPr="001E42F4">
        <w:rPr>
          <w:rFonts w:ascii="Times New Roman" w:eastAsia="Calibri" w:hAnsi="Times New Roman" w:cs="Times New Roman"/>
          <w:b/>
          <w:bCs/>
          <w:sz w:val="28"/>
          <w:szCs w:val="24"/>
          <w:u w:val="single"/>
          <w:lang w:val="nl-NL"/>
        </w:rPr>
        <w:t xml:space="preserve">TUẦN </w:t>
      </w:r>
      <w:r w:rsidR="006A7AC7">
        <w:rPr>
          <w:rFonts w:ascii="Times New Roman" w:eastAsia="Calibri" w:hAnsi="Times New Roman" w:cs="Times New Roman"/>
          <w:b/>
          <w:bCs/>
          <w:sz w:val="28"/>
          <w:szCs w:val="24"/>
          <w:u w:val="single"/>
          <w:lang w:val="nl-NL"/>
        </w:rPr>
        <w:t>10</w:t>
      </w:r>
      <w:r w:rsidRPr="001E42F4">
        <w:rPr>
          <w:rFonts w:ascii="Times New Roman" w:eastAsia="Calibri" w:hAnsi="Times New Roman" w:cs="Times New Roman"/>
          <w:b/>
          <w:bCs/>
          <w:sz w:val="28"/>
          <w:szCs w:val="24"/>
          <w:lang w:val="nl-NL"/>
        </w:rPr>
        <w:t>:                   CHỦ ĐỀ 2: NĂNG LƯỢNG</w:t>
      </w:r>
    </w:p>
    <w:p w:rsidR="001E42F4" w:rsidRPr="001E42F4" w:rsidRDefault="001E42F4" w:rsidP="001E42F4">
      <w:pPr>
        <w:spacing w:after="0" w:line="288" w:lineRule="auto"/>
        <w:ind w:left="720" w:hanging="720"/>
        <w:jc w:val="center"/>
        <w:rPr>
          <w:rFonts w:ascii="Times New Roman" w:eastAsia="Calibri" w:hAnsi="Times New Roman" w:cs="Times New Roman"/>
          <w:b/>
          <w:bCs/>
          <w:sz w:val="28"/>
          <w:szCs w:val="24"/>
          <w:lang w:val="nl-NL"/>
        </w:rPr>
      </w:pPr>
      <w:r w:rsidRPr="001E42F4">
        <w:rPr>
          <w:rFonts w:ascii="Times New Roman" w:eastAsia="Calibri" w:hAnsi="Times New Roman" w:cs="Times New Roman"/>
          <w:b/>
          <w:bCs/>
          <w:sz w:val="28"/>
          <w:szCs w:val="24"/>
          <w:lang w:val="nl-NL"/>
        </w:rPr>
        <w:t>Bài 9: SỰ LAN TRUYỀN ÂM THANH (T1)</w:t>
      </w:r>
    </w:p>
    <w:p w:rsidR="001E42F4" w:rsidRPr="001E42F4" w:rsidRDefault="001E42F4" w:rsidP="001E42F4">
      <w:pPr>
        <w:spacing w:after="0" w:line="288" w:lineRule="auto"/>
        <w:ind w:left="720" w:hanging="720"/>
        <w:jc w:val="center"/>
        <w:rPr>
          <w:rFonts w:ascii="Times New Roman" w:eastAsia="Calibri" w:hAnsi="Times New Roman" w:cs="Times New Roman"/>
          <w:b/>
          <w:bCs/>
          <w:sz w:val="28"/>
          <w:szCs w:val="24"/>
          <w:lang w:val="nl-NL"/>
        </w:rPr>
      </w:pPr>
    </w:p>
    <w:p w:rsidR="001E42F4" w:rsidRPr="001E42F4" w:rsidRDefault="001E42F4" w:rsidP="001E42F4">
      <w:pPr>
        <w:spacing w:after="0" w:line="288" w:lineRule="auto"/>
        <w:ind w:firstLine="360"/>
        <w:rPr>
          <w:rFonts w:ascii="Times New Roman" w:eastAsia="Calibri" w:hAnsi="Times New Roman" w:cs="Times New Roman"/>
          <w:b/>
          <w:bCs/>
          <w:sz w:val="28"/>
          <w:szCs w:val="24"/>
          <w:u w:val="single"/>
          <w:lang w:val="nl-NL"/>
        </w:rPr>
      </w:pPr>
      <w:r w:rsidRPr="001E42F4">
        <w:rPr>
          <w:rFonts w:ascii="Times New Roman" w:eastAsia="Calibri" w:hAnsi="Times New Roman" w:cs="Times New Roman"/>
          <w:b/>
          <w:bCs/>
          <w:sz w:val="28"/>
          <w:szCs w:val="24"/>
          <w:u w:val="single"/>
          <w:lang w:val="nl-NL"/>
        </w:rPr>
        <w:t>I. YÊU CẦU CẦN ĐẠT:</w:t>
      </w:r>
    </w:p>
    <w:p w:rsidR="001E42F4" w:rsidRPr="001E42F4" w:rsidRDefault="001E42F4" w:rsidP="001E42F4">
      <w:pPr>
        <w:spacing w:after="0" w:line="288" w:lineRule="auto"/>
        <w:ind w:firstLine="360"/>
        <w:jc w:val="both"/>
        <w:rPr>
          <w:rFonts w:ascii="Times New Roman" w:eastAsia="Calibri" w:hAnsi="Times New Roman" w:cs="Times New Roman"/>
          <w:b/>
          <w:sz w:val="28"/>
          <w:szCs w:val="24"/>
          <w:lang w:val="nl-NL"/>
        </w:rPr>
      </w:pPr>
      <w:r w:rsidRPr="001E42F4">
        <w:rPr>
          <w:rFonts w:ascii="Times New Roman" w:eastAsia="Calibri" w:hAnsi="Times New Roman" w:cs="Times New Roman"/>
          <w:b/>
          <w:sz w:val="28"/>
          <w:szCs w:val="24"/>
          <w:lang w:val="nl-NL"/>
        </w:rPr>
        <w:t xml:space="preserve">1. Năng lực đặc thù: </w:t>
      </w:r>
    </w:p>
    <w:p w:rsidR="001E42F4" w:rsidRPr="001E42F4" w:rsidRDefault="001E42F4" w:rsidP="001E42F4">
      <w:pPr>
        <w:spacing w:after="0" w:line="288" w:lineRule="auto"/>
        <w:ind w:firstLine="360"/>
        <w:jc w:val="both"/>
        <w:rPr>
          <w:rFonts w:ascii="Times New Roman" w:eastAsia="Calibri" w:hAnsi="Times New Roman" w:cs="Times New Roman"/>
          <w:sz w:val="28"/>
          <w:szCs w:val="24"/>
        </w:rPr>
      </w:pPr>
      <w:r w:rsidRPr="001E42F4">
        <w:rPr>
          <w:rFonts w:ascii="Times New Roman" w:eastAsia="Calibri" w:hAnsi="Times New Roman" w:cs="Times New Roman"/>
          <w:sz w:val="28"/>
          <w:szCs w:val="24"/>
        </w:rPr>
        <w:t>- Nêu được ví dụ và làm được các thí nghiệm khi vật phát ra âm thanh đều rung động.</w:t>
      </w:r>
    </w:p>
    <w:p w:rsidR="001E42F4" w:rsidRPr="001E42F4" w:rsidRDefault="001E42F4" w:rsidP="001E42F4">
      <w:pPr>
        <w:spacing w:after="0" w:line="288" w:lineRule="auto"/>
        <w:ind w:firstLine="360"/>
        <w:jc w:val="both"/>
        <w:rPr>
          <w:rFonts w:ascii="Times New Roman" w:eastAsia="Calibri" w:hAnsi="Times New Roman" w:cs="Times New Roman"/>
          <w:sz w:val="28"/>
          <w:szCs w:val="24"/>
        </w:rPr>
      </w:pPr>
      <w:r w:rsidRPr="001E42F4">
        <w:rPr>
          <w:rFonts w:ascii="Times New Roman" w:eastAsia="Calibri" w:hAnsi="Times New Roman" w:cs="Times New Roman"/>
          <w:sz w:val="28"/>
          <w:szCs w:val="24"/>
        </w:rPr>
        <w:t>- Nêu được vai trò của âm thanh trong đời sống và sinh hoạt.</w:t>
      </w:r>
    </w:p>
    <w:p w:rsidR="001E42F4" w:rsidRPr="001E42F4" w:rsidRDefault="001E42F4" w:rsidP="001E42F4">
      <w:pPr>
        <w:spacing w:after="0" w:line="288" w:lineRule="auto"/>
        <w:ind w:firstLine="360"/>
        <w:jc w:val="both"/>
        <w:rPr>
          <w:rFonts w:ascii="Times New Roman" w:eastAsia="Calibri" w:hAnsi="Times New Roman" w:cs="Times New Roman"/>
          <w:sz w:val="28"/>
          <w:szCs w:val="24"/>
        </w:rPr>
      </w:pPr>
      <w:r w:rsidRPr="001E42F4">
        <w:rPr>
          <w:rFonts w:ascii="Times New Roman" w:eastAsia="Calibri" w:hAnsi="Times New Roman" w:cs="Times New Roman"/>
          <w:sz w:val="28"/>
          <w:szCs w:val="24"/>
        </w:rPr>
        <w:t>- Làm được một số thí nghiệm đơn giản về sự lan truyền âm thanh qua không khí</w:t>
      </w:r>
    </w:p>
    <w:p w:rsidR="001E42F4" w:rsidRPr="001E42F4" w:rsidRDefault="001E42F4" w:rsidP="001E42F4">
      <w:pPr>
        <w:spacing w:after="0" w:line="288" w:lineRule="auto"/>
        <w:ind w:firstLine="360"/>
        <w:jc w:val="both"/>
        <w:rPr>
          <w:rFonts w:ascii="Times New Roman" w:eastAsia="Calibri" w:hAnsi="Times New Roman" w:cs="Times New Roman"/>
          <w:sz w:val="28"/>
          <w:szCs w:val="24"/>
        </w:rPr>
      </w:pPr>
      <w:r w:rsidRPr="001E42F4">
        <w:rPr>
          <w:rFonts w:ascii="Times New Roman" w:eastAsia="Calibri" w:hAnsi="Times New Roman" w:cs="Times New Roman"/>
          <w:sz w:val="28"/>
          <w:szCs w:val="24"/>
        </w:rPr>
        <w:t>- Liên hệ thực tế ở gia đình và địa phương về ứng dụng về sự lan truyền âm thanh qua không khí</w:t>
      </w:r>
    </w:p>
    <w:p w:rsidR="00A67C13" w:rsidRDefault="001E42F4" w:rsidP="001E42F4">
      <w:pPr>
        <w:autoSpaceDE w:val="0"/>
        <w:autoSpaceDN w:val="0"/>
        <w:adjustRightInd w:val="0"/>
        <w:spacing w:after="0" w:line="288" w:lineRule="auto"/>
        <w:ind w:firstLine="360"/>
        <w:jc w:val="both"/>
        <w:rPr>
          <w:rFonts w:ascii="Times New Roman" w:eastAsia="Calibri" w:hAnsi="Times New Roman" w:cs="Times New Roman"/>
          <w:color w:val="000000"/>
          <w:sz w:val="28"/>
          <w:szCs w:val="24"/>
        </w:rPr>
      </w:pPr>
      <w:r w:rsidRPr="001E42F4">
        <w:rPr>
          <w:rFonts w:ascii="Times New Roman" w:eastAsia="Calibri" w:hAnsi="Times New Roman" w:cs="Times New Roman"/>
          <w:sz w:val="28"/>
          <w:szCs w:val="24"/>
        </w:rPr>
        <w:t>- Rèn luyện kĩ năng làm thí nghiệm, hoạt động trải nghiệm, qua đó góp phần phát triển năng lực khoa học</w:t>
      </w:r>
      <w:r w:rsidRPr="001E42F4">
        <w:rPr>
          <w:rFonts w:ascii="Times New Roman" w:eastAsia="Calibri" w:hAnsi="Times New Roman" w:cs="Times New Roman"/>
          <w:color w:val="000000"/>
          <w:sz w:val="28"/>
          <w:szCs w:val="24"/>
        </w:rPr>
        <w:t>.</w:t>
      </w:r>
    </w:p>
    <w:p w:rsidR="001E42F4" w:rsidRPr="00A67C13" w:rsidRDefault="001E42F4" w:rsidP="001E42F4">
      <w:pPr>
        <w:autoSpaceDE w:val="0"/>
        <w:autoSpaceDN w:val="0"/>
        <w:adjustRightInd w:val="0"/>
        <w:spacing w:after="0" w:line="288" w:lineRule="auto"/>
        <w:ind w:firstLine="360"/>
        <w:jc w:val="both"/>
        <w:rPr>
          <w:rFonts w:ascii="Times New Roman" w:eastAsia="Calibri" w:hAnsi="Times New Roman" w:cs="Times New Roman"/>
          <w:sz w:val="2"/>
          <w:szCs w:val="24"/>
        </w:rPr>
      </w:pPr>
    </w:p>
    <w:p w:rsidR="001E42F4" w:rsidRPr="001E42F4" w:rsidRDefault="001E42F4" w:rsidP="001E42F4">
      <w:pPr>
        <w:spacing w:after="0" w:line="288" w:lineRule="auto"/>
        <w:ind w:firstLine="360"/>
        <w:jc w:val="both"/>
        <w:rPr>
          <w:rFonts w:ascii="Times New Roman" w:eastAsia="Calibri" w:hAnsi="Times New Roman" w:cs="Times New Roman"/>
          <w:b/>
          <w:sz w:val="28"/>
          <w:szCs w:val="24"/>
        </w:rPr>
      </w:pPr>
      <w:r w:rsidRPr="001E42F4">
        <w:rPr>
          <w:rFonts w:ascii="Times New Roman" w:eastAsia="Calibri" w:hAnsi="Times New Roman" w:cs="Times New Roman"/>
          <w:b/>
          <w:sz w:val="28"/>
          <w:szCs w:val="24"/>
        </w:rPr>
        <w:t>2. Năng lực chung.</w:t>
      </w:r>
    </w:p>
    <w:p w:rsidR="001E42F4" w:rsidRPr="001E42F4" w:rsidRDefault="001E42F4" w:rsidP="001E42F4">
      <w:pPr>
        <w:spacing w:after="0" w:line="288" w:lineRule="auto"/>
        <w:ind w:firstLine="360"/>
        <w:jc w:val="both"/>
        <w:rPr>
          <w:rFonts w:ascii="Times New Roman" w:eastAsia="Calibri" w:hAnsi="Times New Roman" w:cs="Times New Roman"/>
          <w:sz w:val="28"/>
          <w:szCs w:val="24"/>
        </w:rPr>
      </w:pPr>
      <w:r w:rsidRPr="001E42F4">
        <w:rPr>
          <w:rFonts w:ascii="Times New Roman" w:eastAsia="Calibri" w:hAnsi="Times New Roman" w:cs="Times New Roman"/>
          <w:sz w:val="28"/>
          <w:szCs w:val="24"/>
        </w:rPr>
        <w:t>- Năng lực tự chủ, tự học: Biết thực hiện thí nghiệm để kiểm chứng vai trò sự lan truyền âm thanh đối với cuộc sống.</w:t>
      </w:r>
    </w:p>
    <w:p w:rsidR="001E42F4" w:rsidRPr="001E42F4" w:rsidRDefault="001E42F4" w:rsidP="001E42F4">
      <w:pPr>
        <w:spacing w:after="0" w:line="288" w:lineRule="auto"/>
        <w:ind w:firstLine="360"/>
        <w:jc w:val="both"/>
        <w:rPr>
          <w:rFonts w:ascii="Times New Roman" w:eastAsia="Calibri" w:hAnsi="Times New Roman" w:cs="Times New Roman"/>
          <w:sz w:val="28"/>
          <w:szCs w:val="24"/>
        </w:rPr>
      </w:pPr>
      <w:r w:rsidRPr="001E42F4">
        <w:rPr>
          <w:rFonts w:ascii="Times New Roman" w:eastAsia="Calibri" w:hAnsi="Times New Roman" w:cs="Times New Roman"/>
          <w:sz w:val="28"/>
          <w:szCs w:val="24"/>
        </w:rPr>
        <w:t>- Năng lực giải quyết vấn đề và sáng tạo: Biết vận dụng sự lan truyền âm thanh để  ứng dụng trong  đời sống hằng ngày.</w:t>
      </w:r>
    </w:p>
    <w:p w:rsidR="001E42F4" w:rsidRPr="001E42F4" w:rsidRDefault="001E42F4" w:rsidP="001E42F4">
      <w:pPr>
        <w:spacing w:after="0" w:line="288" w:lineRule="auto"/>
        <w:ind w:firstLine="360"/>
        <w:jc w:val="both"/>
        <w:rPr>
          <w:rFonts w:ascii="Times New Roman" w:eastAsia="Calibri" w:hAnsi="Times New Roman" w:cs="Times New Roman"/>
          <w:sz w:val="28"/>
          <w:szCs w:val="24"/>
        </w:rPr>
      </w:pPr>
      <w:r w:rsidRPr="001E42F4">
        <w:rPr>
          <w:rFonts w:ascii="Times New Roman" w:eastAsia="Calibri" w:hAnsi="Times New Roman" w:cs="Times New Roman"/>
          <w:sz w:val="28"/>
          <w:szCs w:val="24"/>
        </w:rPr>
        <w:t>- Năng lực giao tiếp và hợp tác: Biết trao đổi, góp ý cùng bạn trong hoạt động nhóm và thí nghiệm.</w:t>
      </w:r>
    </w:p>
    <w:p w:rsidR="001E42F4" w:rsidRPr="001E42F4" w:rsidRDefault="001E42F4" w:rsidP="001E42F4">
      <w:pPr>
        <w:spacing w:after="0" w:line="288" w:lineRule="auto"/>
        <w:ind w:firstLine="360"/>
        <w:jc w:val="both"/>
        <w:rPr>
          <w:rFonts w:ascii="Times New Roman" w:eastAsia="Calibri" w:hAnsi="Times New Roman" w:cs="Times New Roman"/>
          <w:b/>
          <w:sz w:val="28"/>
          <w:szCs w:val="24"/>
        </w:rPr>
      </w:pPr>
      <w:r w:rsidRPr="001E42F4">
        <w:rPr>
          <w:rFonts w:ascii="Times New Roman" w:eastAsia="Calibri" w:hAnsi="Times New Roman" w:cs="Times New Roman"/>
          <w:b/>
          <w:sz w:val="28"/>
          <w:szCs w:val="24"/>
        </w:rPr>
        <w:t>3. Phẩm chất.</w:t>
      </w:r>
    </w:p>
    <w:p w:rsidR="001E42F4" w:rsidRPr="001E42F4" w:rsidRDefault="001E42F4" w:rsidP="001E42F4">
      <w:pPr>
        <w:spacing w:after="0" w:line="288" w:lineRule="auto"/>
        <w:ind w:firstLine="360"/>
        <w:jc w:val="both"/>
        <w:rPr>
          <w:rFonts w:ascii="Times New Roman" w:eastAsia="Calibri" w:hAnsi="Times New Roman" w:cs="Times New Roman"/>
          <w:sz w:val="28"/>
          <w:szCs w:val="24"/>
        </w:rPr>
      </w:pPr>
      <w:r w:rsidRPr="001E42F4">
        <w:rPr>
          <w:rFonts w:ascii="Times New Roman" w:eastAsia="Calibri" w:hAnsi="Times New Roman" w:cs="Times New Roman"/>
          <w:sz w:val="28"/>
          <w:szCs w:val="24"/>
        </w:rPr>
        <w:t>- Phẩm chất nhân ái: Thân thiện với các bạn trong học tập và trải nghiệm.</w:t>
      </w:r>
    </w:p>
    <w:p w:rsidR="001E42F4" w:rsidRPr="001E42F4" w:rsidRDefault="001E42F4" w:rsidP="001E42F4">
      <w:pPr>
        <w:spacing w:after="0" w:line="288" w:lineRule="auto"/>
        <w:ind w:firstLine="360"/>
        <w:jc w:val="both"/>
        <w:rPr>
          <w:rFonts w:ascii="Times New Roman" w:eastAsia="Calibri" w:hAnsi="Times New Roman" w:cs="Times New Roman"/>
          <w:sz w:val="28"/>
          <w:szCs w:val="24"/>
        </w:rPr>
      </w:pPr>
      <w:r w:rsidRPr="001E42F4">
        <w:rPr>
          <w:rFonts w:ascii="Times New Roman" w:eastAsia="Calibri" w:hAnsi="Times New Roman" w:cs="Times New Roman"/>
          <w:sz w:val="28"/>
          <w:szCs w:val="24"/>
        </w:rPr>
        <w:t>- Phẩm chất chăm chỉ: Có tinh thần chăm chỉ rèn luyện để nắm vững nội dung yêu cầu cần đạt của bài học.</w:t>
      </w:r>
    </w:p>
    <w:p w:rsidR="001E42F4" w:rsidRPr="001E42F4" w:rsidRDefault="001E42F4" w:rsidP="001E42F4">
      <w:pPr>
        <w:spacing w:after="0" w:line="288" w:lineRule="auto"/>
        <w:ind w:firstLine="360"/>
        <w:jc w:val="both"/>
        <w:rPr>
          <w:rFonts w:ascii="Times New Roman" w:eastAsia="Calibri" w:hAnsi="Times New Roman" w:cs="Times New Roman"/>
          <w:sz w:val="28"/>
          <w:szCs w:val="24"/>
        </w:rPr>
      </w:pPr>
      <w:r w:rsidRPr="001E42F4">
        <w:rPr>
          <w:rFonts w:ascii="Times New Roman" w:eastAsia="Calibri" w:hAnsi="Times New Roman" w:cs="Times New Roman"/>
          <w:sz w:val="28"/>
          <w:szCs w:val="24"/>
        </w:rPr>
        <w:t>- Phẩm chất trách nhiệm: Có ý thức trách nhiệm với lớp, tôn trọng tập thể.</w:t>
      </w:r>
    </w:p>
    <w:p w:rsidR="001E42F4" w:rsidRPr="001E42F4" w:rsidRDefault="001E42F4" w:rsidP="001E42F4">
      <w:pPr>
        <w:spacing w:after="0" w:line="288" w:lineRule="auto"/>
        <w:ind w:firstLine="360"/>
        <w:jc w:val="both"/>
        <w:rPr>
          <w:rFonts w:ascii="Times New Roman" w:eastAsia="Calibri" w:hAnsi="Times New Roman" w:cs="Times New Roman"/>
          <w:b/>
          <w:sz w:val="28"/>
          <w:szCs w:val="24"/>
        </w:rPr>
      </w:pPr>
      <w:r w:rsidRPr="001E42F4">
        <w:rPr>
          <w:rFonts w:ascii="Times New Roman" w:eastAsia="Calibri" w:hAnsi="Times New Roman" w:cs="Times New Roman"/>
          <w:b/>
          <w:sz w:val="28"/>
          <w:szCs w:val="24"/>
        </w:rPr>
        <w:t xml:space="preserve">II. ĐỒ DÙNG DẠY HỌC </w:t>
      </w:r>
    </w:p>
    <w:p w:rsidR="001E42F4" w:rsidRPr="001E42F4" w:rsidRDefault="001E42F4" w:rsidP="001E42F4">
      <w:pPr>
        <w:spacing w:after="0" w:line="288" w:lineRule="auto"/>
        <w:ind w:firstLine="360"/>
        <w:jc w:val="both"/>
        <w:rPr>
          <w:rFonts w:ascii="Times New Roman" w:eastAsia="Calibri" w:hAnsi="Times New Roman" w:cs="Times New Roman"/>
          <w:sz w:val="28"/>
          <w:szCs w:val="24"/>
        </w:rPr>
      </w:pPr>
      <w:r w:rsidRPr="001E42F4">
        <w:rPr>
          <w:rFonts w:ascii="Times New Roman" w:eastAsia="Calibri" w:hAnsi="Times New Roman" w:cs="Times New Roman"/>
          <w:sz w:val="28"/>
          <w:szCs w:val="24"/>
        </w:rPr>
        <w:t>- Kế hoạch bài dạy, bài giảng Power point.</w:t>
      </w:r>
    </w:p>
    <w:p w:rsidR="001E42F4" w:rsidRPr="001E42F4" w:rsidRDefault="001E42F4" w:rsidP="001E42F4">
      <w:pPr>
        <w:spacing w:after="0" w:line="288" w:lineRule="auto"/>
        <w:ind w:firstLine="360"/>
        <w:jc w:val="both"/>
        <w:rPr>
          <w:rFonts w:ascii="Times New Roman" w:eastAsia="Calibri" w:hAnsi="Times New Roman" w:cs="Times New Roman"/>
          <w:sz w:val="28"/>
          <w:szCs w:val="24"/>
        </w:rPr>
      </w:pPr>
      <w:r w:rsidRPr="001E42F4">
        <w:rPr>
          <w:rFonts w:ascii="Times New Roman" w:eastAsia="Calibri" w:hAnsi="Times New Roman" w:cs="Times New Roman"/>
          <w:sz w:val="28"/>
          <w:szCs w:val="24"/>
        </w:rPr>
        <w:t>- SGK và các thiết bị, học liệu phục vụ cho tiết dạy.</w:t>
      </w:r>
    </w:p>
    <w:p w:rsidR="001E42F4" w:rsidRPr="001E42F4" w:rsidRDefault="001E42F4" w:rsidP="001E42F4">
      <w:pPr>
        <w:spacing w:after="0" w:line="288" w:lineRule="auto"/>
        <w:ind w:firstLine="360"/>
        <w:jc w:val="both"/>
        <w:outlineLvl w:val="0"/>
        <w:rPr>
          <w:rFonts w:ascii="Times New Roman" w:eastAsia="Calibri" w:hAnsi="Times New Roman" w:cs="Times New Roman"/>
          <w:b/>
          <w:bCs/>
          <w:sz w:val="28"/>
          <w:szCs w:val="24"/>
          <w:u w:val="single"/>
          <w:lang w:val="nl-NL"/>
        </w:rPr>
      </w:pPr>
      <w:r w:rsidRPr="001E42F4">
        <w:rPr>
          <w:rFonts w:ascii="Times New Roman" w:eastAsia="Calibri" w:hAnsi="Times New Roman" w:cs="Times New Roman"/>
          <w:b/>
          <w:sz w:val="28"/>
          <w:szCs w:val="24"/>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8"/>
        <w:gridCol w:w="4149"/>
      </w:tblGrid>
      <w:tr w:rsidR="001E42F4" w:rsidRPr="001E42F4" w:rsidTr="00A073F8">
        <w:tc>
          <w:tcPr>
            <w:tcW w:w="5598" w:type="dxa"/>
            <w:tcBorders>
              <w:bottom w:val="dashed" w:sz="4" w:space="0" w:color="auto"/>
            </w:tcBorders>
          </w:tcPr>
          <w:p w:rsidR="001E42F4" w:rsidRPr="001E42F4" w:rsidRDefault="001E42F4" w:rsidP="001E42F4">
            <w:pPr>
              <w:spacing w:after="0" w:line="288" w:lineRule="auto"/>
              <w:jc w:val="center"/>
              <w:rPr>
                <w:rFonts w:ascii="Times New Roman" w:eastAsia="Calibri" w:hAnsi="Times New Roman" w:cs="Times New Roman"/>
                <w:b/>
                <w:sz w:val="28"/>
                <w:szCs w:val="24"/>
                <w:lang w:val="nl-NL"/>
              </w:rPr>
            </w:pPr>
            <w:r w:rsidRPr="001E42F4">
              <w:rPr>
                <w:rFonts w:ascii="Times New Roman" w:eastAsia="Calibri" w:hAnsi="Times New Roman" w:cs="Times New Roman"/>
                <w:b/>
                <w:sz w:val="28"/>
                <w:szCs w:val="24"/>
                <w:lang w:val="nl-NL"/>
              </w:rPr>
              <w:t>Hoạt động của giáo viên</w:t>
            </w:r>
          </w:p>
        </w:tc>
        <w:tc>
          <w:tcPr>
            <w:tcW w:w="4149" w:type="dxa"/>
            <w:tcBorders>
              <w:bottom w:val="dashed" w:sz="4" w:space="0" w:color="auto"/>
            </w:tcBorders>
          </w:tcPr>
          <w:p w:rsidR="001E42F4" w:rsidRPr="001E42F4" w:rsidRDefault="001E42F4" w:rsidP="001E42F4">
            <w:pPr>
              <w:spacing w:after="0" w:line="288" w:lineRule="auto"/>
              <w:jc w:val="center"/>
              <w:rPr>
                <w:rFonts w:ascii="Times New Roman" w:eastAsia="Calibri" w:hAnsi="Times New Roman" w:cs="Times New Roman"/>
                <w:b/>
                <w:sz w:val="28"/>
                <w:szCs w:val="24"/>
                <w:lang w:val="nl-NL"/>
              </w:rPr>
            </w:pPr>
          </w:p>
        </w:tc>
      </w:tr>
      <w:tr w:rsidR="001E42F4" w:rsidRPr="001E42F4" w:rsidTr="00A073F8">
        <w:tc>
          <w:tcPr>
            <w:tcW w:w="9747" w:type="dxa"/>
            <w:gridSpan w:val="2"/>
            <w:tcBorders>
              <w:bottom w:val="dashed" w:sz="4" w:space="0" w:color="auto"/>
            </w:tcBorders>
          </w:tcPr>
          <w:p w:rsidR="001E42F4" w:rsidRPr="001E42F4" w:rsidRDefault="001E42F4" w:rsidP="001E42F4">
            <w:pPr>
              <w:spacing w:after="0" w:line="288" w:lineRule="auto"/>
              <w:jc w:val="both"/>
              <w:rPr>
                <w:rFonts w:ascii="Times New Roman" w:eastAsia="Calibri" w:hAnsi="Times New Roman" w:cs="Times New Roman"/>
                <w:bCs/>
                <w:i/>
                <w:sz w:val="28"/>
                <w:szCs w:val="24"/>
                <w:lang w:val="nl-NL"/>
              </w:rPr>
            </w:pPr>
            <w:r w:rsidRPr="001E42F4">
              <w:rPr>
                <w:rFonts w:ascii="Times New Roman" w:eastAsia="Calibri" w:hAnsi="Times New Roman" w:cs="Times New Roman"/>
                <w:b/>
                <w:bCs/>
                <w:sz w:val="28"/>
                <w:szCs w:val="24"/>
                <w:lang w:val="nl-NL"/>
              </w:rPr>
              <w:t>1. Khởi động:</w:t>
            </w:r>
            <w:r w:rsidR="005C0C84">
              <w:rPr>
                <w:rFonts w:ascii="Times New Roman" w:eastAsia="Calibri" w:hAnsi="Times New Roman" w:cs="Times New Roman"/>
                <w:b/>
                <w:bCs/>
                <w:sz w:val="28"/>
                <w:szCs w:val="24"/>
                <w:lang w:val="nl-NL"/>
              </w:rPr>
              <w:t>HĐ cả lớp</w:t>
            </w:r>
          </w:p>
          <w:p w:rsidR="001E42F4" w:rsidRPr="001E42F4" w:rsidRDefault="001E42F4" w:rsidP="001E42F4">
            <w:pPr>
              <w:spacing w:after="0" w:line="288" w:lineRule="auto"/>
              <w:jc w:val="both"/>
              <w:rPr>
                <w:rFonts w:ascii="Times New Roman" w:eastAsia="Calibri" w:hAnsi="Times New Roman" w:cs="Times New Roman"/>
                <w:sz w:val="28"/>
                <w:szCs w:val="24"/>
                <w:lang w:val="nl-NL"/>
              </w:rPr>
            </w:pPr>
            <w:r w:rsidRPr="001E42F4">
              <w:rPr>
                <w:rFonts w:ascii="Times New Roman" w:eastAsia="Calibri" w:hAnsi="Times New Roman" w:cs="Times New Roman"/>
                <w:sz w:val="28"/>
                <w:szCs w:val="24"/>
                <w:lang w:val="nl-NL"/>
              </w:rPr>
              <w:t xml:space="preserve">- Mục tiêu: </w:t>
            </w:r>
          </w:p>
          <w:p w:rsidR="001E42F4" w:rsidRPr="001E42F4" w:rsidRDefault="001E42F4" w:rsidP="001E42F4">
            <w:pPr>
              <w:spacing w:after="0" w:line="288" w:lineRule="auto"/>
              <w:jc w:val="both"/>
              <w:rPr>
                <w:rFonts w:ascii="Times New Roman" w:eastAsia="Calibri" w:hAnsi="Times New Roman" w:cs="Times New Roman"/>
                <w:sz w:val="28"/>
                <w:szCs w:val="24"/>
                <w:lang w:val="nl-NL"/>
              </w:rPr>
            </w:pPr>
            <w:r w:rsidRPr="001E42F4">
              <w:rPr>
                <w:rFonts w:ascii="Times New Roman" w:eastAsia="Calibri" w:hAnsi="Times New Roman" w:cs="Times New Roman"/>
                <w:sz w:val="28"/>
                <w:szCs w:val="24"/>
                <w:lang w:val="nl-NL"/>
              </w:rPr>
              <w:t>+ Tạo không khí vui vẻ, phấn khởi cho giờ học.</w:t>
            </w:r>
          </w:p>
          <w:p w:rsidR="001E42F4" w:rsidRPr="001E42F4" w:rsidRDefault="001E42F4" w:rsidP="001E42F4">
            <w:pPr>
              <w:spacing w:after="0" w:line="288" w:lineRule="auto"/>
              <w:jc w:val="both"/>
              <w:rPr>
                <w:rFonts w:ascii="Times New Roman" w:eastAsia="Calibri" w:hAnsi="Times New Roman" w:cs="Times New Roman"/>
                <w:sz w:val="28"/>
                <w:szCs w:val="24"/>
                <w:lang w:val="nl-NL"/>
              </w:rPr>
            </w:pPr>
            <w:r w:rsidRPr="001E42F4">
              <w:rPr>
                <w:rFonts w:ascii="Times New Roman" w:eastAsia="Calibri" w:hAnsi="Times New Roman" w:cs="Times New Roman"/>
                <w:sz w:val="28"/>
                <w:szCs w:val="24"/>
                <w:lang w:val="nl-NL"/>
              </w:rPr>
              <w:lastRenderedPageBreak/>
              <w:t>+ Giáo viên dẫn dắt bài mới  để thu hút học sinh tập trung.</w:t>
            </w:r>
          </w:p>
          <w:p w:rsidR="001E42F4" w:rsidRPr="001E42F4" w:rsidRDefault="001E42F4" w:rsidP="001E42F4">
            <w:pPr>
              <w:spacing w:after="0" w:line="288" w:lineRule="auto"/>
              <w:jc w:val="both"/>
              <w:rPr>
                <w:rFonts w:ascii="Times New Roman" w:eastAsia="Calibri" w:hAnsi="Times New Roman" w:cs="Times New Roman"/>
                <w:sz w:val="28"/>
                <w:szCs w:val="24"/>
                <w:lang w:val="nl-NL"/>
              </w:rPr>
            </w:pPr>
            <w:r w:rsidRPr="001E42F4">
              <w:rPr>
                <w:rFonts w:ascii="Times New Roman" w:eastAsia="Calibri" w:hAnsi="Times New Roman" w:cs="Times New Roman"/>
                <w:sz w:val="28"/>
                <w:szCs w:val="24"/>
                <w:lang w:val="nl-NL"/>
              </w:rPr>
              <w:t>- Cách tiến hành:</w:t>
            </w:r>
          </w:p>
        </w:tc>
      </w:tr>
      <w:tr w:rsidR="001E42F4" w:rsidRPr="001E42F4" w:rsidTr="00A073F8">
        <w:tc>
          <w:tcPr>
            <w:tcW w:w="5598" w:type="dxa"/>
            <w:tcBorders>
              <w:bottom w:val="dashed" w:sz="4" w:space="0" w:color="auto"/>
            </w:tcBorders>
          </w:tcPr>
          <w:p w:rsidR="001E42F4" w:rsidRPr="001E42F4" w:rsidRDefault="001E42F4" w:rsidP="001E42F4">
            <w:pPr>
              <w:spacing w:after="0" w:line="288" w:lineRule="auto"/>
              <w:jc w:val="both"/>
              <w:outlineLvl w:val="0"/>
              <w:rPr>
                <w:rFonts w:ascii="Times New Roman" w:eastAsia="Calibri" w:hAnsi="Times New Roman" w:cs="Times New Roman"/>
                <w:bCs/>
                <w:sz w:val="28"/>
                <w:szCs w:val="24"/>
                <w:lang w:val="nl-NL"/>
              </w:rPr>
            </w:pPr>
            <w:r w:rsidRPr="001E42F4">
              <w:rPr>
                <w:rFonts w:ascii="Times New Roman" w:eastAsia="Calibri" w:hAnsi="Times New Roman" w:cs="Times New Roman"/>
                <w:bCs/>
                <w:sz w:val="28"/>
                <w:szCs w:val="24"/>
                <w:lang w:val="nl-NL"/>
              </w:rPr>
              <w:lastRenderedPageBreak/>
              <w:t xml:space="preserve">- GV yêu cầu Hs quan sát hình 1 sgk Tr 37 và trả lời câu hỏi : Vì sao khi gảy đàn ghi ta thì nghe được tiếng đàn? </w:t>
            </w:r>
          </w:p>
          <w:p w:rsidR="001E42F4" w:rsidRPr="001E42F4" w:rsidRDefault="001E42F4" w:rsidP="001E42F4">
            <w:pPr>
              <w:spacing w:after="0" w:line="288" w:lineRule="auto"/>
              <w:jc w:val="both"/>
              <w:outlineLvl w:val="0"/>
              <w:rPr>
                <w:rFonts w:ascii="Times New Roman" w:eastAsia="Calibri" w:hAnsi="Times New Roman" w:cs="Times New Roman"/>
                <w:bCs/>
                <w:sz w:val="28"/>
                <w:szCs w:val="24"/>
                <w:lang w:val="nl-NL"/>
              </w:rPr>
            </w:pPr>
          </w:p>
          <w:p w:rsidR="001E42F4" w:rsidRPr="001E42F4" w:rsidRDefault="001E42F4" w:rsidP="001E42F4">
            <w:pPr>
              <w:spacing w:after="0" w:line="288" w:lineRule="auto"/>
              <w:jc w:val="both"/>
              <w:outlineLvl w:val="0"/>
              <w:rPr>
                <w:rFonts w:ascii="Times New Roman" w:eastAsia="Calibri" w:hAnsi="Times New Roman" w:cs="Times New Roman"/>
                <w:bCs/>
                <w:sz w:val="28"/>
                <w:szCs w:val="24"/>
                <w:lang w:val="nl-NL"/>
              </w:rPr>
            </w:pPr>
          </w:p>
          <w:p w:rsidR="001E42F4" w:rsidRPr="001E42F4" w:rsidRDefault="001E42F4" w:rsidP="001E42F4">
            <w:pPr>
              <w:spacing w:after="0" w:line="288" w:lineRule="auto"/>
              <w:jc w:val="both"/>
              <w:outlineLvl w:val="0"/>
              <w:rPr>
                <w:rFonts w:ascii="Times New Roman" w:eastAsia="Calibri" w:hAnsi="Times New Roman" w:cs="Times New Roman"/>
                <w:bCs/>
                <w:sz w:val="28"/>
                <w:szCs w:val="24"/>
                <w:lang w:val="nl-NL"/>
              </w:rPr>
            </w:pPr>
          </w:p>
          <w:p w:rsidR="001E42F4" w:rsidRPr="001E42F4" w:rsidRDefault="001E42F4" w:rsidP="001E42F4">
            <w:pPr>
              <w:spacing w:after="0" w:line="288" w:lineRule="auto"/>
              <w:jc w:val="both"/>
              <w:outlineLvl w:val="0"/>
              <w:rPr>
                <w:rFonts w:ascii="Times New Roman" w:eastAsia="Calibri" w:hAnsi="Times New Roman" w:cs="Times New Roman"/>
                <w:bCs/>
                <w:sz w:val="28"/>
                <w:szCs w:val="24"/>
                <w:lang w:val="nl-NL"/>
              </w:rPr>
            </w:pPr>
          </w:p>
          <w:p w:rsidR="001E42F4" w:rsidRPr="001E42F4" w:rsidRDefault="001E42F4" w:rsidP="001E42F4">
            <w:pPr>
              <w:spacing w:after="0" w:line="288" w:lineRule="auto"/>
              <w:jc w:val="both"/>
              <w:outlineLvl w:val="0"/>
              <w:rPr>
                <w:rFonts w:ascii="Times New Roman" w:eastAsia="Calibri" w:hAnsi="Times New Roman" w:cs="Times New Roman"/>
                <w:bCs/>
                <w:sz w:val="28"/>
                <w:szCs w:val="24"/>
                <w:lang w:val="nl-NL"/>
              </w:rPr>
            </w:pPr>
          </w:p>
          <w:p w:rsidR="001E42F4" w:rsidRPr="001E42F4" w:rsidRDefault="001E42F4" w:rsidP="001E42F4">
            <w:pPr>
              <w:spacing w:after="0" w:line="288" w:lineRule="auto"/>
              <w:jc w:val="both"/>
              <w:outlineLvl w:val="0"/>
              <w:rPr>
                <w:rFonts w:ascii="Times New Roman" w:eastAsia="Calibri" w:hAnsi="Times New Roman" w:cs="Times New Roman"/>
                <w:bCs/>
                <w:sz w:val="28"/>
                <w:szCs w:val="24"/>
                <w:lang w:val="nl-NL"/>
              </w:rPr>
            </w:pPr>
          </w:p>
          <w:p w:rsidR="001E42F4" w:rsidRPr="001E42F4" w:rsidRDefault="001E42F4" w:rsidP="001E42F4">
            <w:pPr>
              <w:spacing w:after="0" w:line="288" w:lineRule="auto"/>
              <w:jc w:val="both"/>
              <w:outlineLvl w:val="0"/>
              <w:rPr>
                <w:rFonts w:ascii="Times New Roman" w:eastAsia="Calibri" w:hAnsi="Times New Roman" w:cs="Times New Roman"/>
                <w:bCs/>
                <w:sz w:val="28"/>
                <w:szCs w:val="24"/>
                <w:lang w:val="nl-NL"/>
              </w:rPr>
            </w:pPr>
          </w:p>
          <w:p w:rsidR="001E42F4" w:rsidRPr="001E42F4" w:rsidRDefault="001E42F4" w:rsidP="001E42F4">
            <w:pPr>
              <w:spacing w:after="0" w:line="288" w:lineRule="auto"/>
              <w:jc w:val="both"/>
              <w:outlineLvl w:val="0"/>
              <w:rPr>
                <w:rFonts w:ascii="Times New Roman" w:eastAsia="Calibri" w:hAnsi="Times New Roman" w:cs="Times New Roman"/>
                <w:bCs/>
                <w:sz w:val="28"/>
                <w:szCs w:val="24"/>
                <w:lang w:val="nl-NL"/>
              </w:rPr>
            </w:pPr>
            <w:r w:rsidRPr="001E42F4">
              <w:rPr>
                <w:rFonts w:ascii="Times New Roman" w:eastAsia="Calibri" w:hAnsi="Times New Roman" w:cs="Times New Roman"/>
                <w:bCs/>
                <w:sz w:val="28"/>
                <w:szCs w:val="24"/>
                <w:lang w:val="nl-NL"/>
              </w:rPr>
              <w:t>- Gv : Để trả lời được câu hỏi này đúng nhất , chúng ta sẽ tìm hiểu bài “Sự lan truyền âm thanh”</w:t>
            </w:r>
          </w:p>
        </w:tc>
        <w:tc>
          <w:tcPr>
            <w:tcW w:w="4149" w:type="dxa"/>
            <w:tcBorders>
              <w:bottom w:val="dashed" w:sz="4" w:space="0" w:color="auto"/>
            </w:tcBorders>
          </w:tcPr>
          <w:p w:rsidR="001E42F4" w:rsidRPr="001E42F4" w:rsidRDefault="001E42F4" w:rsidP="001E42F4">
            <w:pPr>
              <w:spacing w:after="0" w:line="288" w:lineRule="auto"/>
              <w:jc w:val="both"/>
              <w:rPr>
                <w:rFonts w:ascii="Times New Roman" w:eastAsia="Calibri" w:hAnsi="Times New Roman" w:cs="Times New Roman"/>
                <w:sz w:val="28"/>
                <w:szCs w:val="24"/>
                <w:lang w:val="nl-NL"/>
              </w:rPr>
            </w:pPr>
            <w:r w:rsidRPr="001E42F4">
              <w:rPr>
                <w:rFonts w:ascii="Times New Roman" w:eastAsia="Calibri" w:hAnsi="Times New Roman" w:cs="Times New Roman"/>
                <w:noProof/>
                <w:sz w:val="28"/>
                <w:szCs w:val="24"/>
              </w:rPr>
              <w:drawing>
                <wp:inline distT="0" distB="0" distL="0" distR="0" wp14:anchorId="2E81E77C" wp14:editId="489A5324">
                  <wp:extent cx="2630805" cy="1923415"/>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l="78038" t="31355" r="9949" b="53389"/>
                          <a:stretch>
                            <a:fillRect/>
                          </a:stretch>
                        </pic:blipFill>
                        <pic:spPr bwMode="auto">
                          <a:xfrm>
                            <a:off x="0" y="0"/>
                            <a:ext cx="2630805" cy="1923415"/>
                          </a:xfrm>
                          <a:prstGeom prst="rect">
                            <a:avLst/>
                          </a:prstGeom>
                          <a:noFill/>
                          <a:ln w="9525">
                            <a:noFill/>
                            <a:miter lim="800000"/>
                            <a:headEnd/>
                            <a:tailEnd/>
                          </a:ln>
                        </pic:spPr>
                      </pic:pic>
                    </a:graphicData>
                  </a:graphic>
                </wp:inline>
              </w:drawing>
            </w:r>
          </w:p>
          <w:p w:rsidR="001E42F4" w:rsidRPr="001E42F4" w:rsidRDefault="001E42F4" w:rsidP="001E42F4">
            <w:pPr>
              <w:spacing w:after="0" w:line="288" w:lineRule="auto"/>
              <w:jc w:val="both"/>
              <w:rPr>
                <w:rFonts w:ascii="Times New Roman" w:eastAsia="Calibri" w:hAnsi="Times New Roman" w:cs="Times New Roman"/>
                <w:sz w:val="28"/>
                <w:szCs w:val="24"/>
                <w:lang w:val="nl-NL"/>
              </w:rPr>
            </w:pPr>
            <w:r w:rsidRPr="001E42F4">
              <w:rPr>
                <w:rFonts w:ascii="Times New Roman" w:eastAsia="Calibri" w:hAnsi="Times New Roman" w:cs="Times New Roman"/>
                <w:sz w:val="28"/>
                <w:szCs w:val="24"/>
                <w:lang w:val="nl-NL"/>
              </w:rPr>
              <w:t>- Cả lớp suy nghĩ, trả lời: Vì tiếng đàn tới tai ta; vì tiếng đàn to,...</w:t>
            </w:r>
          </w:p>
          <w:p w:rsidR="001E42F4" w:rsidRPr="001E42F4" w:rsidRDefault="001E42F4" w:rsidP="001E42F4">
            <w:pPr>
              <w:spacing w:after="0" w:line="288" w:lineRule="auto"/>
              <w:jc w:val="both"/>
              <w:rPr>
                <w:rFonts w:ascii="Times New Roman" w:eastAsia="Calibri" w:hAnsi="Times New Roman" w:cs="Times New Roman"/>
                <w:sz w:val="28"/>
                <w:szCs w:val="24"/>
                <w:lang w:val="nl-NL"/>
              </w:rPr>
            </w:pPr>
            <w:r w:rsidRPr="001E42F4">
              <w:rPr>
                <w:rFonts w:ascii="Times New Roman" w:eastAsia="Calibri" w:hAnsi="Times New Roman" w:cs="Times New Roman"/>
                <w:sz w:val="28"/>
                <w:szCs w:val="24"/>
                <w:lang w:val="nl-NL"/>
              </w:rPr>
              <w:t>- HS lắng nghe.</w:t>
            </w:r>
          </w:p>
        </w:tc>
      </w:tr>
      <w:tr w:rsidR="001E42F4" w:rsidRPr="001E42F4" w:rsidTr="00A073F8">
        <w:tc>
          <w:tcPr>
            <w:tcW w:w="9747" w:type="dxa"/>
            <w:gridSpan w:val="2"/>
            <w:tcBorders>
              <w:top w:val="dashed" w:sz="4" w:space="0" w:color="auto"/>
              <w:bottom w:val="dashed" w:sz="4" w:space="0" w:color="auto"/>
            </w:tcBorders>
          </w:tcPr>
          <w:p w:rsidR="001E42F4" w:rsidRPr="001E42F4" w:rsidRDefault="001E42F4" w:rsidP="001E42F4">
            <w:pPr>
              <w:spacing w:after="0" w:line="288" w:lineRule="auto"/>
              <w:jc w:val="both"/>
              <w:rPr>
                <w:rFonts w:ascii="Times New Roman" w:eastAsia="Calibri" w:hAnsi="Times New Roman" w:cs="Times New Roman"/>
                <w:b/>
                <w:bCs/>
                <w:iCs/>
                <w:sz w:val="28"/>
                <w:szCs w:val="24"/>
                <w:lang w:val="nl-NL"/>
              </w:rPr>
            </w:pPr>
            <w:r w:rsidRPr="001E42F4">
              <w:rPr>
                <w:rFonts w:ascii="Times New Roman" w:eastAsia="Calibri" w:hAnsi="Times New Roman" w:cs="Times New Roman"/>
                <w:b/>
                <w:bCs/>
                <w:iCs/>
                <w:sz w:val="28"/>
                <w:szCs w:val="24"/>
                <w:lang w:val="nl-NL"/>
              </w:rPr>
              <w:t>2. Hoạt động khám phá</w:t>
            </w:r>
            <w:r w:rsidRPr="001E42F4">
              <w:rPr>
                <w:rFonts w:ascii="Times New Roman" w:eastAsia="Calibri" w:hAnsi="Times New Roman" w:cs="Times New Roman"/>
                <w:bCs/>
                <w:i/>
                <w:iCs/>
                <w:sz w:val="28"/>
                <w:szCs w:val="24"/>
                <w:lang w:val="nl-NL"/>
              </w:rPr>
              <w:t>:</w:t>
            </w:r>
          </w:p>
          <w:p w:rsidR="001E42F4" w:rsidRPr="001E42F4" w:rsidRDefault="001E42F4" w:rsidP="001E42F4">
            <w:pPr>
              <w:spacing w:after="0" w:line="288" w:lineRule="auto"/>
              <w:jc w:val="both"/>
              <w:rPr>
                <w:rFonts w:ascii="Times New Roman" w:eastAsia="Calibri" w:hAnsi="Times New Roman" w:cs="Times New Roman"/>
                <w:sz w:val="28"/>
                <w:szCs w:val="24"/>
                <w:lang w:val="nl-NL"/>
              </w:rPr>
            </w:pPr>
            <w:r w:rsidRPr="001E42F4">
              <w:rPr>
                <w:rFonts w:ascii="Times New Roman" w:eastAsia="Calibri" w:hAnsi="Times New Roman" w:cs="Times New Roman"/>
                <w:b/>
                <w:bCs/>
                <w:iCs/>
                <w:sz w:val="28"/>
                <w:szCs w:val="24"/>
                <w:lang w:val="nl-NL"/>
              </w:rPr>
              <w:t xml:space="preserve">- </w:t>
            </w:r>
            <w:r w:rsidRPr="001E42F4">
              <w:rPr>
                <w:rFonts w:ascii="Times New Roman" w:eastAsia="Calibri" w:hAnsi="Times New Roman" w:cs="Times New Roman"/>
                <w:bCs/>
                <w:sz w:val="28"/>
                <w:szCs w:val="24"/>
                <w:lang w:val="nl-NL"/>
              </w:rPr>
              <w:t>Mục tiêu: Lấy được ví dụ thực tế, làm được thí nghiệm để minh họa các vật phát ra âm thanh đều rung động</w:t>
            </w:r>
          </w:p>
          <w:p w:rsidR="001E42F4" w:rsidRPr="001E42F4" w:rsidRDefault="001E42F4" w:rsidP="001E42F4">
            <w:pPr>
              <w:spacing w:after="0" w:line="288" w:lineRule="auto"/>
              <w:jc w:val="both"/>
              <w:rPr>
                <w:rFonts w:ascii="Times New Roman" w:eastAsia="Calibri" w:hAnsi="Times New Roman" w:cs="Times New Roman"/>
                <w:sz w:val="28"/>
                <w:szCs w:val="24"/>
                <w:lang w:val="nl-NL"/>
              </w:rPr>
            </w:pPr>
            <w:r w:rsidRPr="001E42F4">
              <w:rPr>
                <w:rFonts w:ascii="Times New Roman" w:eastAsia="Calibri" w:hAnsi="Times New Roman" w:cs="Times New Roman"/>
                <w:b/>
                <w:bCs/>
                <w:iCs/>
                <w:sz w:val="28"/>
                <w:szCs w:val="24"/>
                <w:lang w:val="nl-NL"/>
              </w:rPr>
              <w:t xml:space="preserve">- </w:t>
            </w:r>
            <w:r w:rsidRPr="001E42F4">
              <w:rPr>
                <w:rFonts w:ascii="Times New Roman" w:eastAsia="Calibri" w:hAnsi="Times New Roman" w:cs="Times New Roman"/>
                <w:bCs/>
                <w:iCs/>
                <w:sz w:val="28"/>
                <w:szCs w:val="24"/>
                <w:lang w:val="nl-NL"/>
              </w:rPr>
              <w:t>Cách tiến hành:</w:t>
            </w:r>
          </w:p>
        </w:tc>
      </w:tr>
      <w:tr w:rsidR="001E42F4" w:rsidRPr="001E42F4" w:rsidTr="00A073F8">
        <w:tc>
          <w:tcPr>
            <w:tcW w:w="5598" w:type="dxa"/>
            <w:tcBorders>
              <w:top w:val="dashed" w:sz="4" w:space="0" w:color="auto"/>
              <w:bottom w:val="dashed" w:sz="4" w:space="0" w:color="auto"/>
            </w:tcBorders>
          </w:tcPr>
          <w:p w:rsidR="001E42F4" w:rsidRPr="001E42F4" w:rsidRDefault="001E42F4" w:rsidP="001E42F4">
            <w:pPr>
              <w:spacing w:after="0" w:line="288" w:lineRule="auto"/>
              <w:jc w:val="both"/>
              <w:outlineLvl w:val="0"/>
              <w:rPr>
                <w:rFonts w:ascii="Times New Roman" w:eastAsia="Calibri" w:hAnsi="Times New Roman" w:cs="Times New Roman"/>
                <w:b/>
                <w:bCs/>
                <w:sz w:val="28"/>
                <w:szCs w:val="24"/>
                <w:lang w:val="nl-NL"/>
              </w:rPr>
            </w:pPr>
            <w:r w:rsidRPr="001E42F4">
              <w:rPr>
                <w:rFonts w:ascii="Times New Roman" w:eastAsia="Calibri" w:hAnsi="Times New Roman" w:cs="Times New Roman"/>
                <w:b/>
                <w:bCs/>
                <w:sz w:val="28"/>
                <w:szCs w:val="24"/>
                <w:lang w:val="nl-NL"/>
              </w:rPr>
              <w:t>1)Sự phát ra âm thanh</w:t>
            </w:r>
          </w:p>
          <w:p w:rsidR="001E42F4" w:rsidRPr="001E42F4" w:rsidRDefault="001E42F4" w:rsidP="001E42F4">
            <w:pPr>
              <w:spacing w:after="0" w:line="288" w:lineRule="auto"/>
              <w:jc w:val="both"/>
              <w:outlineLvl w:val="0"/>
              <w:rPr>
                <w:rFonts w:ascii="Times New Roman" w:eastAsia="Calibri" w:hAnsi="Times New Roman" w:cs="Times New Roman"/>
                <w:b/>
                <w:bCs/>
                <w:sz w:val="28"/>
                <w:szCs w:val="24"/>
                <w:lang w:val="nl-NL"/>
              </w:rPr>
            </w:pPr>
            <w:r w:rsidRPr="001E42F4">
              <w:rPr>
                <w:rFonts w:ascii="Times New Roman" w:eastAsia="Calibri" w:hAnsi="Times New Roman" w:cs="Times New Roman"/>
                <w:b/>
                <w:bCs/>
                <w:sz w:val="28"/>
                <w:szCs w:val="24"/>
                <w:lang w:val="nl-NL"/>
              </w:rPr>
              <w:t xml:space="preserve"> Hoạt động 1</w:t>
            </w:r>
            <w:r w:rsidR="005C0C84">
              <w:rPr>
                <w:rFonts w:ascii="Segoe UI Emoji" w:eastAsia="Segoe UI Emoji" w:hAnsi="Segoe UI Emoji" w:cs="Segoe UI Emoji"/>
                <w:b/>
                <w:bCs/>
                <w:sz w:val="28"/>
                <w:szCs w:val="24"/>
                <w:lang w:val="nl-NL"/>
              </w:rPr>
              <w:t xml:space="preserve">: </w:t>
            </w:r>
            <w:r w:rsidRPr="001E42F4">
              <w:rPr>
                <w:rFonts w:ascii="Times New Roman" w:eastAsia="Calibri" w:hAnsi="Times New Roman" w:cs="Times New Roman"/>
                <w:b/>
                <w:bCs/>
                <w:sz w:val="28"/>
                <w:szCs w:val="24"/>
                <w:lang w:val="nl-NL"/>
              </w:rPr>
              <w:t>Làm thí nghiệm</w:t>
            </w:r>
          </w:p>
          <w:p w:rsidR="001E42F4" w:rsidRPr="001E42F4" w:rsidRDefault="001E42F4" w:rsidP="001E42F4">
            <w:pPr>
              <w:spacing w:after="0" w:line="288" w:lineRule="auto"/>
              <w:jc w:val="both"/>
              <w:outlineLvl w:val="0"/>
              <w:rPr>
                <w:rFonts w:ascii="Times New Roman" w:eastAsia="Calibri" w:hAnsi="Times New Roman" w:cs="Times New Roman"/>
                <w:b/>
                <w:bCs/>
                <w:sz w:val="28"/>
                <w:szCs w:val="24"/>
                <w:lang w:val="nl-NL"/>
              </w:rPr>
            </w:pPr>
            <w:r w:rsidRPr="001E42F4">
              <w:rPr>
                <w:rFonts w:ascii="Times New Roman" w:eastAsia="Calibri" w:hAnsi="Times New Roman" w:cs="Times New Roman"/>
                <w:b/>
                <w:bCs/>
                <w:sz w:val="28"/>
                <w:szCs w:val="24"/>
                <w:lang w:val="nl-NL"/>
              </w:rPr>
              <w:t>Thí nghiệm 1:</w:t>
            </w:r>
            <w:r w:rsidR="005C0C84" w:rsidRPr="005C0C84">
              <w:rPr>
                <w:rFonts w:ascii="Times New Roman" w:eastAsia="Segoe UI Emoji" w:hAnsi="Times New Roman" w:cs="Times New Roman"/>
                <w:b/>
                <w:bCs/>
                <w:sz w:val="28"/>
                <w:szCs w:val="24"/>
                <w:lang w:val="nl-NL"/>
              </w:rPr>
              <w:t xml:space="preserve"> ( HĐ cá nhân)</w:t>
            </w:r>
            <w:r w:rsidR="005C0C84" w:rsidRPr="001E42F4">
              <w:rPr>
                <w:rFonts w:ascii="Times New Roman" w:eastAsia="Calibri" w:hAnsi="Times New Roman" w:cs="Times New Roman"/>
                <w:b/>
                <w:bCs/>
                <w:sz w:val="28"/>
                <w:szCs w:val="24"/>
                <w:lang w:val="nl-NL"/>
              </w:rPr>
              <w:t xml:space="preserve"> </w:t>
            </w:r>
            <w:r w:rsidRPr="001E42F4">
              <w:rPr>
                <w:rFonts w:ascii="Times New Roman" w:eastAsia="Calibri" w:hAnsi="Times New Roman" w:cs="Times New Roman"/>
                <w:b/>
                <w:bCs/>
                <w:sz w:val="28"/>
                <w:szCs w:val="24"/>
                <w:lang w:val="nl-NL"/>
              </w:rPr>
              <w:t>Tìm hiểu sự rung động của mặt trống với việc phát ra âm thanh</w:t>
            </w:r>
          </w:p>
          <w:p w:rsidR="001E42F4" w:rsidRPr="001E42F4" w:rsidRDefault="001E42F4" w:rsidP="001E42F4">
            <w:pPr>
              <w:spacing w:after="0" w:line="288" w:lineRule="auto"/>
              <w:jc w:val="both"/>
              <w:outlineLvl w:val="0"/>
              <w:rPr>
                <w:rFonts w:ascii="Times New Roman" w:eastAsia="Calibri" w:hAnsi="Times New Roman" w:cs="Times New Roman"/>
                <w:bCs/>
                <w:sz w:val="28"/>
                <w:szCs w:val="24"/>
                <w:lang w:val="nl-NL"/>
              </w:rPr>
            </w:pPr>
            <w:r w:rsidRPr="001E42F4">
              <w:rPr>
                <w:rFonts w:ascii="Times New Roman" w:eastAsia="Calibri" w:hAnsi="Times New Roman" w:cs="Times New Roman"/>
                <w:bCs/>
                <w:sz w:val="28"/>
                <w:szCs w:val="24"/>
                <w:lang w:val="nl-NL"/>
              </w:rPr>
              <w:t>GV chuẩn bị: 1 cái trống to, dùi trống, vụn giấy</w:t>
            </w:r>
          </w:p>
          <w:p w:rsidR="001E42F4" w:rsidRPr="001E42F4" w:rsidRDefault="001E42F4" w:rsidP="001E42F4">
            <w:pPr>
              <w:spacing w:after="0" w:line="288" w:lineRule="auto"/>
              <w:jc w:val="both"/>
              <w:outlineLvl w:val="0"/>
              <w:rPr>
                <w:rFonts w:ascii="Times New Roman" w:eastAsia="Calibri" w:hAnsi="Times New Roman" w:cs="Times New Roman"/>
                <w:bCs/>
                <w:sz w:val="28"/>
                <w:szCs w:val="24"/>
                <w:lang w:val="nl-NL"/>
              </w:rPr>
            </w:pPr>
            <w:r w:rsidRPr="001E42F4">
              <w:rPr>
                <w:rFonts w:ascii="Times New Roman" w:eastAsia="Calibri" w:hAnsi="Times New Roman" w:cs="Times New Roman"/>
                <w:bCs/>
                <w:sz w:val="28"/>
                <w:szCs w:val="24"/>
                <w:lang w:val="nl-NL"/>
              </w:rPr>
              <w:t xml:space="preserve">- Tiến hành: </w:t>
            </w:r>
          </w:p>
          <w:p w:rsidR="001E42F4" w:rsidRPr="001E42F4" w:rsidRDefault="001E42F4" w:rsidP="001E42F4">
            <w:pPr>
              <w:spacing w:after="0" w:line="288" w:lineRule="auto"/>
              <w:jc w:val="both"/>
              <w:outlineLvl w:val="0"/>
              <w:rPr>
                <w:rFonts w:ascii="Times New Roman" w:eastAsia="Calibri" w:hAnsi="Times New Roman" w:cs="Times New Roman"/>
                <w:bCs/>
                <w:sz w:val="28"/>
                <w:szCs w:val="24"/>
                <w:lang w:val="nl-NL"/>
              </w:rPr>
            </w:pPr>
            <w:r w:rsidRPr="001E42F4">
              <w:rPr>
                <w:rFonts w:ascii="Times New Roman" w:eastAsia="Calibri" w:hAnsi="Times New Roman" w:cs="Times New Roman"/>
                <w:bCs/>
                <w:sz w:val="28"/>
                <w:szCs w:val="24"/>
                <w:lang w:val="nl-NL"/>
              </w:rPr>
              <w:t>+Rắc một ít vụn giấy lên mặt trống như hình 2 và yêu cầu Hs dự đoán hiện tượng xảy ra với các vụn giấy khi gõ vào mặt trống?Khi gõ trống mạnh hơn? Khi đặt tay lên trống và gõ?</w:t>
            </w:r>
          </w:p>
          <w:p w:rsidR="001E42F4" w:rsidRPr="001E42F4" w:rsidRDefault="001E42F4" w:rsidP="001E42F4">
            <w:pPr>
              <w:spacing w:after="0" w:line="288" w:lineRule="auto"/>
              <w:jc w:val="both"/>
              <w:outlineLvl w:val="0"/>
              <w:rPr>
                <w:rFonts w:ascii="Times New Roman" w:eastAsia="Calibri" w:hAnsi="Times New Roman" w:cs="Times New Roman"/>
                <w:bCs/>
                <w:sz w:val="28"/>
                <w:szCs w:val="24"/>
                <w:lang w:val="nl-NL"/>
              </w:rPr>
            </w:pPr>
            <w:r w:rsidRPr="001E42F4">
              <w:rPr>
                <w:rFonts w:ascii="Times New Roman" w:eastAsia="Calibri" w:hAnsi="Times New Roman" w:cs="Times New Roman"/>
                <w:bCs/>
                <w:sz w:val="28"/>
                <w:szCs w:val="24"/>
                <w:lang w:val="nl-NL"/>
              </w:rPr>
              <w:t>+GV mời 1 Hs  làm thí nghiệm và yêu cầu hs quan sát ghi chép các nhận xét của em  :</w:t>
            </w:r>
          </w:p>
          <w:p w:rsidR="001E42F4" w:rsidRPr="001E42F4" w:rsidRDefault="001E42F4" w:rsidP="001E42F4">
            <w:pPr>
              <w:spacing w:after="0" w:line="288" w:lineRule="auto"/>
              <w:jc w:val="both"/>
              <w:outlineLvl w:val="0"/>
              <w:rPr>
                <w:rFonts w:ascii="Times New Roman" w:eastAsia="Calibri" w:hAnsi="Times New Roman" w:cs="Times New Roman"/>
                <w:bCs/>
                <w:sz w:val="28"/>
                <w:szCs w:val="24"/>
                <w:lang w:val="nl-NL"/>
              </w:rPr>
            </w:pPr>
            <w:r w:rsidRPr="001E42F4">
              <w:rPr>
                <w:rFonts w:ascii="Times New Roman" w:eastAsia="Calibri" w:hAnsi="Times New Roman" w:cs="Times New Roman"/>
                <w:bCs/>
                <w:sz w:val="28"/>
                <w:szCs w:val="24"/>
                <w:lang w:val="nl-NL"/>
              </w:rPr>
              <w:t xml:space="preserve"> . Mặt trống như thế nào?</w:t>
            </w:r>
          </w:p>
          <w:p w:rsidR="001E42F4" w:rsidRPr="001E42F4" w:rsidRDefault="001E42F4" w:rsidP="001E42F4">
            <w:pPr>
              <w:spacing w:after="0" w:line="288" w:lineRule="auto"/>
              <w:jc w:val="both"/>
              <w:outlineLvl w:val="0"/>
              <w:rPr>
                <w:rFonts w:ascii="Times New Roman" w:eastAsia="Calibri" w:hAnsi="Times New Roman" w:cs="Times New Roman"/>
                <w:bCs/>
                <w:sz w:val="28"/>
                <w:szCs w:val="24"/>
                <w:lang w:val="nl-NL"/>
              </w:rPr>
            </w:pPr>
            <w:r w:rsidRPr="001E42F4">
              <w:rPr>
                <w:rFonts w:ascii="Times New Roman" w:eastAsia="Calibri" w:hAnsi="Times New Roman" w:cs="Times New Roman"/>
                <w:bCs/>
                <w:sz w:val="28"/>
                <w:szCs w:val="24"/>
                <w:lang w:val="nl-NL"/>
              </w:rPr>
              <w:lastRenderedPageBreak/>
              <w:t xml:space="preserve"> .Hiện tượng các vụn giấy?</w:t>
            </w:r>
          </w:p>
          <w:p w:rsidR="001E42F4" w:rsidRPr="001E42F4" w:rsidRDefault="001E42F4" w:rsidP="001E42F4">
            <w:pPr>
              <w:spacing w:after="0" w:line="288" w:lineRule="auto"/>
              <w:jc w:val="both"/>
              <w:outlineLvl w:val="0"/>
              <w:rPr>
                <w:rFonts w:ascii="Times New Roman" w:eastAsia="Calibri" w:hAnsi="Times New Roman" w:cs="Times New Roman"/>
                <w:bCs/>
                <w:sz w:val="28"/>
                <w:szCs w:val="24"/>
                <w:lang w:val="nl-NL"/>
              </w:rPr>
            </w:pPr>
            <w:r w:rsidRPr="001E42F4">
              <w:rPr>
                <w:rFonts w:ascii="Times New Roman" w:eastAsia="Calibri" w:hAnsi="Times New Roman" w:cs="Times New Roman"/>
                <w:bCs/>
                <w:sz w:val="28"/>
                <w:szCs w:val="24"/>
                <w:lang w:val="nl-NL"/>
              </w:rPr>
              <w:t>.Nhận xét về mối liên hệ giữa âm thanh và sự rung động của mặt trống?</w:t>
            </w:r>
          </w:p>
          <w:p w:rsidR="001E42F4" w:rsidRPr="001E42F4" w:rsidRDefault="001E42F4" w:rsidP="001E42F4">
            <w:pPr>
              <w:spacing w:after="0" w:line="288" w:lineRule="auto"/>
              <w:jc w:val="both"/>
              <w:outlineLvl w:val="0"/>
              <w:rPr>
                <w:rFonts w:ascii="Times New Roman" w:eastAsia="Calibri" w:hAnsi="Times New Roman" w:cs="Times New Roman"/>
                <w:bCs/>
                <w:sz w:val="28"/>
                <w:szCs w:val="24"/>
                <w:lang w:val="nl-NL"/>
              </w:rPr>
            </w:pPr>
          </w:p>
          <w:p w:rsidR="001E42F4" w:rsidRPr="001E42F4" w:rsidRDefault="001E42F4" w:rsidP="001E42F4">
            <w:pPr>
              <w:spacing w:after="0" w:line="288" w:lineRule="auto"/>
              <w:jc w:val="both"/>
              <w:outlineLvl w:val="0"/>
              <w:rPr>
                <w:rFonts w:ascii="Times New Roman" w:eastAsia="Calibri" w:hAnsi="Times New Roman" w:cs="Times New Roman"/>
                <w:bCs/>
                <w:sz w:val="28"/>
                <w:szCs w:val="24"/>
                <w:lang w:val="nl-NL"/>
              </w:rPr>
            </w:pPr>
          </w:p>
          <w:p w:rsidR="001E42F4" w:rsidRPr="001E42F4" w:rsidRDefault="001E42F4" w:rsidP="001E42F4">
            <w:pPr>
              <w:spacing w:after="0" w:line="288" w:lineRule="auto"/>
              <w:jc w:val="both"/>
              <w:outlineLvl w:val="0"/>
              <w:rPr>
                <w:rFonts w:ascii="Times New Roman" w:eastAsia="Calibri" w:hAnsi="Times New Roman" w:cs="Times New Roman"/>
                <w:bCs/>
                <w:sz w:val="28"/>
                <w:szCs w:val="24"/>
                <w:lang w:val="nl-NL"/>
              </w:rPr>
            </w:pPr>
            <w:r w:rsidRPr="001E42F4">
              <w:rPr>
                <w:rFonts w:ascii="Times New Roman" w:eastAsia="Calibri" w:hAnsi="Times New Roman" w:cs="Times New Roman"/>
                <w:bCs/>
                <w:sz w:val="28"/>
                <w:szCs w:val="24"/>
                <w:lang w:val="nl-NL"/>
              </w:rPr>
              <w:t>- GV mời một số em nêu các nhận xét của mình</w:t>
            </w:r>
          </w:p>
          <w:p w:rsidR="001E42F4" w:rsidRPr="001E42F4" w:rsidRDefault="001E42F4" w:rsidP="001E42F4">
            <w:pPr>
              <w:spacing w:after="0" w:line="288" w:lineRule="auto"/>
              <w:jc w:val="both"/>
              <w:outlineLvl w:val="0"/>
              <w:rPr>
                <w:rFonts w:ascii="Times New Roman" w:eastAsia="Calibri" w:hAnsi="Times New Roman" w:cs="Times New Roman"/>
                <w:b/>
                <w:bCs/>
                <w:sz w:val="28"/>
                <w:szCs w:val="24"/>
                <w:lang w:val="nl-NL"/>
              </w:rPr>
            </w:pPr>
            <w:r w:rsidRPr="001E42F4">
              <w:rPr>
                <w:rFonts w:ascii="Times New Roman" w:eastAsia="Calibri" w:hAnsi="Times New Roman" w:cs="Times New Roman"/>
                <w:bCs/>
                <w:sz w:val="28"/>
                <w:szCs w:val="24"/>
                <w:lang w:val="nl-NL"/>
              </w:rPr>
              <w:t xml:space="preserve">* GV nhận xét chung, kết luận: </w:t>
            </w:r>
            <w:r w:rsidRPr="001E42F4">
              <w:rPr>
                <w:rFonts w:ascii="Times New Roman" w:eastAsia="Calibri" w:hAnsi="Times New Roman" w:cs="Times New Roman"/>
                <w:b/>
                <w:bCs/>
                <w:sz w:val="28"/>
                <w:szCs w:val="24"/>
                <w:lang w:val="nl-NL"/>
              </w:rPr>
              <w:t>Các vật rung động thì phát ra âm thanh.Vật rung động mạnh hơn thì phát ra âm thanh to hơn</w:t>
            </w:r>
          </w:p>
          <w:p w:rsidR="001E42F4" w:rsidRPr="001E42F4" w:rsidRDefault="001E42F4" w:rsidP="001E42F4">
            <w:pPr>
              <w:spacing w:after="0" w:line="288" w:lineRule="auto"/>
              <w:jc w:val="both"/>
              <w:outlineLvl w:val="0"/>
              <w:rPr>
                <w:rFonts w:ascii="Times New Roman" w:eastAsia="Calibri" w:hAnsi="Times New Roman" w:cs="Times New Roman"/>
                <w:bCs/>
                <w:sz w:val="28"/>
                <w:szCs w:val="24"/>
                <w:lang w:val="nl-NL"/>
              </w:rPr>
            </w:pPr>
            <w:r w:rsidRPr="001E42F4">
              <w:rPr>
                <w:rFonts w:ascii="Times New Roman" w:eastAsia="Calibri" w:hAnsi="Times New Roman" w:cs="Times New Roman"/>
                <w:b/>
                <w:bCs/>
                <w:sz w:val="28"/>
                <w:szCs w:val="24"/>
                <w:lang w:val="nl-NL"/>
              </w:rPr>
              <w:t xml:space="preserve">Liên hệ : </w:t>
            </w:r>
            <w:r w:rsidRPr="001E42F4">
              <w:rPr>
                <w:rFonts w:ascii="Times New Roman" w:eastAsia="Calibri" w:hAnsi="Times New Roman" w:cs="Times New Roman"/>
                <w:bCs/>
                <w:sz w:val="28"/>
                <w:szCs w:val="24"/>
                <w:lang w:val="nl-NL"/>
              </w:rPr>
              <w:t>Khi gảy dây đàn, sợ</w:t>
            </w:r>
            <w:r w:rsidR="005C0C84">
              <w:rPr>
                <w:rFonts w:ascii="Times New Roman" w:eastAsia="Calibri" w:hAnsi="Times New Roman" w:cs="Times New Roman"/>
                <w:bCs/>
                <w:sz w:val="28"/>
                <w:szCs w:val="24"/>
                <w:lang w:val="nl-NL"/>
              </w:rPr>
              <w:t>i</w:t>
            </w:r>
            <w:r w:rsidRPr="001E42F4">
              <w:rPr>
                <w:rFonts w:ascii="Times New Roman" w:eastAsia="Calibri" w:hAnsi="Times New Roman" w:cs="Times New Roman"/>
                <w:bCs/>
                <w:sz w:val="28"/>
                <w:szCs w:val="24"/>
                <w:lang w:val="nl-NL"/>
              </w:rPr>
              <w:t xml:space="preserve"> dây đàn rung và phát ra âm thanh.Ta đặt tay lên dây thì dây không rung nữa và âm thanh cũng mất</w:t>
            </w:r>
          </w:p>
        </w:tc>
        <w:tc>
          <w:tcPr>
            <w:tcW w:w="4149" w:type="dxa"/>
            <w:tcBorders>
              <w:top w:val="dashed" w:sz="4" w:space="0" w:color="auto"/>
              <w:bottom w:val="dashed" w:sz="4" w:space="0" w:color="auto"/>
            </w:tcBorders>
          </w:tcPr>
          <w:p w:rsidR="001E42F4" w:rsidRPr="001E42F4" w:rsidRDefault="001E42F4" w:rsidP="001E42F4">
            <w:pPr>
              <w:spacing w:after="0" w:line="288" w:lineRule="auto"/>
              <w:jc w:val="both"/>
              <w:rPr>
                <w:rFonts w:ascii="Times New Roman" w:eastAsia="Calibri" w:hAnsi="Times New Roman" w:cs="Times New Roman"/>
                <w:sz w:val="28"/>
                <w:szCs w:val="24"/>
                <w:lang w:val="nl-NL"/>
              </w:rPr>
            </w:pPr>
            <w:r w:rsidRPr="001E42F4">
              <w:rPr>
                <w:rFonts w:ascii="Times New Roman" w:eastAsia="Calibri" w:hAnsi="Times New Roman" w:cs="Times New Roman"/>
                <w:sz w:val="28"/>
                <w:szCs w:val="24"/>
                <w:lang w:val="nl-NL"/>
              </w:rPr>
              <w:lastRenderedPageBreak/>
              <w:t>-Làm việc cả lớp</w:t>
            </w:r>
          </w:p>
          <w:p w:rsidR="001E42F4" w:rsidRPr="001E42F4" w:rsidRDefault="001E42F4" w:rsidP="001E42F4">
            <w:pPr>
              <w:spacing w:after="0" w:line="288" w:lineRule="auto"/>
              <w:jc w:val="both"/>
              <w:rPr>
                <w:rFonts w:ascii="Times New Roman" w:eastAsia="Calibri" w:hAnsi="Times New Roman" w:cs="Times New Roman"/>
                <w:sz w:val="28"/>
                <w:szCs w:val="24"/>
                <w:lang w:val="nl-NL"/>
              </w:rPr>
            </w:pPr>
            <w:r w:rsidRPr="001E42F4">
              <w:rPr>
                <w:rFonts w:ascii="Times New Roman" w:eastAsia="Calibri" w:hAnsi="Times New Roman" w:cs="Times New Roman"/>
                <w:noProof/>
                <w:sz w:val="28"/>
                <w:szCs w:val="24"/>
              </w:rPr>
              <w:drawing>
                <wp:inline distT="0" distB="0" distL="0" distR="0" wp14:anchorId="637476C6" wp14:editId="05FD7CF3">
                  <wp:extent cx="2484120" cy="1595755"/>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l="79373" t="48813" r="10661" b="27458"/>
                          <a:stretch>
                            <a:fillRect/>
                          </a:stretch>
                        </pic:blipFill>
                        <pic:spPr bwMode="auto">
                          <a:xfrm>
                            <a:off x="0" y="0"/>
                            <a:ext cx="2484120" cy="1595755"/>
                          </a:xfrm>
                          <a:prstGeom prst="rect">
                            <a:avLst/>
                          </a:prstGeom>
                          <a:noFill/>
                          <a:ln w="9525">
                            <a:noFill/>
                            <a:miter lim="800000"/>
                            <a:headEnd/>
                            <a:tailEnd/>
                          </a:ln>
                        </pic:spPr>
                      </pic:pic>
                    </a:graphicData>
                  </a:graphic>
                </wp:inline>
              </w:drawing>
            </w:r>
          </w:p>
          <w:p w:rsidR="001E42F4" w:rsidRPr="001E42F4" w:rsidRDefault="001E42F4" w:rsidP="001E42F4">
            <w:pPr>
              <w:spacing w:after="0" w:line="288" w:lineRule="auto"/>
              <w:jc w:val="both"/>
              <w:rPr>
                <w:rFonts w:ascii="Times New Roman" w:eastAsia="Calibri" w:hAnsi="Times New Roman" w:cs="Times New Roman"/>
                <w:sz w:val="28"/>
                <w:szCs w:val="24"/>
                <w:lang w:val="nl-NL"/>
              </w:rPr>
            </w:pPr>
            <w:r w:rsidRPr="001E42F4">
              <w:rPr>
                <w:rFonts w:ascii="Times New Roman" w:eastAsia="Calibri" w:hAnsi="Times New Roman" w:cs="Times New Roman"/>
                <w:sz w:val="28"/>
                <w:szCs w:val="24"/>
                <w:lang w:val="nl-NL"/>
              </w:rPr>
              <w:t xml:space="preserve">-Một số Hs nêu dự đoán của mình </w:t>
            </w:r>
          </w:p>
          <w:p w:rsidR="001E42F4" w:rsidRPr="001E42F4" w:rsidRDefault="001E42F4" w:rsidP="001E42F4">
            <w:pPr>
              <w:spacing w:after="0" w:line="288" w:lineRule="auto"/>
              <w:jc w:val="both"/>
              <w:rPr>
                <w:rFonts w:ascii="Times New Roman" w:eastAsia="Calibri" w:hAnsi="Times New Roman" w:cs="Times New Roman"/>
                <w:sz w:val="28"/>
                <w:szCs w:val="24"/>
                <w:lang w:val="nl-NL"/>
              </w:rPr>
            </w:pPr>
            <w:r w:rsidRPr="001E42F4">
              <w:rPr>
                <w:rFonts w:ascii="Times New Roman" w:eastAsia="Calibri" w:hAnsi="Times New Roman" w:cs="Times New Roman"/>
                <w:sz w:val="28"/>
                <w:szCs w:val="24"/>
                <w:lang w:val="nl-NL"/>
              </w:rPr>
              <w:t>-Tiến hành thực hiện thí nghiệm theo yêu cầu của giáo viên.</w:t>
            </w:r>
          </w:p>
          <w:p w:rsidR="001E42F4" w:rsidRPr="001E42F4" w:rsidRDefault="001E42F4" w:rsidP="001E42F4">
            <w:pPr>
              <w:spacing w:after="0" w:line="288" w:lineRule="auto"/>
              <w:jc w:val="both"/>
              <w:rPr>
                <w:rFonts w:ascii="Times New Roman" w:eastAsia="Calibri" w:hAnsi="Times New Roman" w:cs="Times New Roman"/>
                <w:sz w:val="28"/>
                <w:szCs w:val="24"/>
                <w:lang w:val="nl-NL"/>
              </w:rPr>
            </w:pPr>
            <w:r w:rsidRPr="001E42F4">
              <w:rPr>
                <w:rFonts w:ascii="Times New Roman" w:eastAsia="Calibri" w:hAnsi="Times New Roman" w:cs="Times New Roman"/>
                <w:sz w:val="28"/>
                <w:szCs w:val="24"/>
                <w:lang w:val="nl-NL"/>
              </w:rPr>
              <w:t>- Ghi nhận xét ra giấy và đọc :</w:t>
            </w:r>
          </w:p>
          <w:p w:rsidR="001E42F4" w:rsidRPr="001E42F4" w:rsidRDefault="001E42F4" w:rsidP="001E42F4">
            <w:pPr>
              <w:spacing w:after="0" w:line="288" w:lineRule="auto"/>
              <w:jc w:val="both"/>
              <w:rPr>
                <w:rFonts w:ascii="Times New Roman" w:eastAsia="Calibri" w:hAnsi="Times New Roman" w:cs="Times New Roman"/>
                <w:sz w:val="28"/>
                <w:szCs w:val="24"/>
                <w:lang w:val="nl-NL"/>
              </w:rPr>
            </w:pPr>
            <w:r w:rsidRPr="001E42F4">
              <w:rPr>
                <w:rFonts w:ascii="Times New Roman" w:eastAsia="Calibri" w:hAnsi="Times New Roman" w:cs="Times New Roman"/>
                <w:sz w:val="28"/>
                <w:szCs w:val="24"/>
                <w:lang w:val="nl-NL"/>
              </w:rPr>
              <w:t>+ Mặt trống rung lên</w:t>
            </w:r>
          </w:p>
          <w:p w:rsidR="001E42F4" w:rsidRPr="001E42F4" w:rsidRDefault="001E42F4" w:rsidP="001E42F4">
            <w:pPr>
              <w:spacing w:after="0" w:line="288" w:lineRule="auto"/>
              <w:jc w:val="both"/>
              <w:rPr>
                <w:rFonts w:ascii="Times New Roman" w:eastAsia="Calibri" w:hAnsi="Times New Roman" w:cs="Times New Roman"/>
                <w:sz w:val="28"/>
                <w:szCs w:val="24"/>
                <w:lang w:val="nl-NL"/>
              </w:rPr>
            </w:pPr>
            <w:r w:rsidRPr="001E42F4">
              <w:rPr>
                <w:rFonts w:ascii="Times New Roman" w:eastAsia="Calibri" w:hAnsi="Times New Roman" w:cs="Times New Roman"/>
                <w:sz w:val="28"/>
                <w:szCs w:val="24"/>
                <w:lang w:val="nl-NL"/>
              </w:rPr>
              <w:t>+ Các vụn giấy nảy lên.</w:t>
            </w:r>
          </w:p>
          <w:p w:rsidR="001E42F4" w:rsidRPr="001E42F4" w:rsidRDefault="001E42F4" w:rsidP="001E42F4">
            <w:pPr>
              <w:spacing w:after="0" w:line="288" w:lineRule="auto"/>
              <w:jc w:val="both"/>
              <w:rPr>
                <w:rFonts w:ascii="Times New Roman" w:eastAsia="Calibri" w:hAnsi="Times New Roman" w:cs="Times New Roman"/>
                <w:sz w:val="28"/>
                <w:szCs w:val="24"/>
                <w:lang w:val="nl-NL"/>
              </w:rPr>
            </w:pPr>
          </w:p>
          <w:p w:rsidR="001E42F4" w:rsidRPr="001E42F4" w:rsidRDefault="001E42F4" w:rsidP="001E42F4">
            <w:pPr>
              <w:spacing w:after="0" w:line="288" w:lineRule="auto"/>
              <w:jc w:val="both"/>
              <w:rPr>
                <w:rFonts w:ascii="Times New Roman" w:eastAsia="Calibri" w:hAnsi="Times New Roman" w:cs="Times New Roman"/>
                <w:sz w:val="28"/>
                <w:szCs w:val="24"/>
                <w:lang w:val="nl-NL"/>
              </w:rPr>
            </w:pPr>
            <w:r w:rsidRPr="001E42F4">
              <w:rPr>
                <w:rFonts w:ascii="Times New Roman" w:eastAsia="Calibri" w:hAnsi="Times New Roman" w:cs="Times New Roman"/>
                <w:sz w:val="28"/>
                <w:szCs w:val="24"/>
                <w:lang w:val="nl-NL"/>
              </w:rPr>
              <w:lastRenderedPageBreak/>
              <w:t>+ Gõ mạnh thì trống rung mạnh hơn ,tiếng trống to hơn, các vụn giấy nảy lên cao hơn có khi bay xuống đất.</w:t>
            </w:r>
          </w:p>
          <w:p w:rsidR="001E42F4" w:rsidRPr="001E42F4" w:rsidRDefault="001E42F4" w:rsidP="001E42F4">
            <w:pPr>
              <w:spacing w:after="0" w:line="288" w:lineRule="auto"/>
              <w:jc w:val="both"/>
              <w:rPr>
                <w:rFonts w:ascii="Times New Roman" w:eastAsia="Calibri" w:hAnsi="Times New Roman" w:cs="Times New Roman"/>
                <w:sz w:val="28"/>
                <w:szCs w:val="24"/>
                <w:lang w:val="nl-NL"/>
              </w:rPr>
            </w:pPr>
            <w:r w:rsidRPr="001E42F4">
              <w:rPr>
                <w:rFonts w:ascii="Times New Roman" w:eastAsia="Calibri" w:hAnsi="Times New Roman" w:cs="Times New Roman"/>
                <w:sz w:val="28"/>
                <w:szCs w:val="24"/>
                <w:lang w:val="nl-NL"/>
              </w:rPr>
              <w:t>+Khi đặt tay lên mặt trống và gõ thì trống không rung và không có tiếng kêu.</w:t>
            </w:r>
          </w:p>
          <w:p w:rsidR="001E42F4" w:rsidRPr="001E42F4" w:rsidRDefault="001E42F4" w:rsidP="001E42F4">
            <w:pPr>
              <w:spacing w:after="0" w:line="288" w:lineRule="auto"/>
              <w:jc w:val="both"/>
              <w:rPr>
                <w:rFonts w:ascii="Times New Roman" w:eastAsia="Calibri" w:hAnsi="Times New Roman" w:cs="Times New Roman"/>
                <w:sz w:val="28"/>
                <w:szCs w:val="24"/>
                <w:lang w:val="nl-NL"/>
              </w:rPr>
            </w:pPr>
            <w:r w:rsidRPr="001E42F4">
              <w:rPr>
                <w:rFonts w:ascii="Times New Roman" w:eastAsia="Calibri" w:hAnsi="Times New Roman" w:cs="Times New Roman"/>
                <w:sz w:val="28"/>
                <w:szCs w:val="24"/>
                <w:lang w:val="nl-NL"/>
              </w:rPr>
              <w:t xml:space="preserve">- 2-3 HS nhắc lại </w:t>
            </w:r>
          </w:p>
          <w:p w:rsidR="001E42F4" w:rsidRPr="001E42F4" w:rsidRDefault="001E42F4" w:rsidP="001E42F4">
            <w:pPr>
              <w:spacing w:after="0" w:line="288" w:lineRule="auto"/>
              <w:jc w:val="both"/>
              <w:rPr>
                <w:rFonts w:ascii="Times New Roman" w:eastAsia="Calibri" w:hAnsi="Times New Roman" w:cs="Times New Roman"/>
                <w:sz w:val="28"/>
                <w:szCs w:val="24"/>
                <w:lang w:val="nl-NL"/>
              </w:rPr>
            </w:pPr>
          </w:p>
        </w:tc>
      </w:tr>
      <w:tr w:rsidR="001E42F4" w:rsidRPr="001E42F4" w:rsidTr="00A073F8">
        <w:trPr>
          <w:trHeight w:val="5949"/>
        </w:trPr>
        <w:tc>
          <w:tcPr>
            <w:tcW w:w="5598" w:type="dxa"/>
            <w:tcBorders>
              <w:top w:val="dashed" w:sz="4" w:space="0" w:color="auto"/>
              <w:bottom w:val="dashed" w:sz="4" w:space="0" w:color="auto"/>
            </w:tcBorders>
          </w:tcPr>
          <w:p w:rsidR="001E42F4" w:rsidRPr="001E42F4" w:rsidRDefault="001E42F4" w:rsidP="001E42F4">
            <w:pPr>
              <w:spacing w:after="0" w:line="288" w:lineRule="auto"/>
              <w:jc w:val="both"/>
              <w:outlineLvl w:val="0"/>
              <w:rPr>
                <w:rFonts w:ascii="Times New Roman" w:eastAsia="Calibri" w:hAnsi="Times New Roman" w:cs="Times New Roman"/>
                <w:b/>
                <w:bCs/>
                <w:sz w:val="28"/>
                <w:szCs w:val="24"/>
                <w:lang w:val="nl-NL"/>
              </w:rPr>
            </w:pPr>
            <w:r w:rsidRPr="001E42F4">
              <w:rPr>
                <w:rFonts w:ascii="Times New Roman" w:eastAsia="Calibri" w:hAnsi="Times New Roman" w:cs="Times New Roman"/>
                <w:b/>
                <w:bCs/>
                <w:sz w:val="28"/>
                <w:szCs w:val="24"/>
                <w:lang w:val="nl-NL"/>
              </w:rPr>
              <w:lastRenderedPageBreak/>
              <w:t xml:space="preserve">Thí nghiệm 2: </w:t>
            </w:r>
            <w:r w:rsidR="005C0C84">
              <w:rPr>
                <w:rFonts w:ascii="Times New Roman" w:eastAsia="Calibri" w:hAnsi="Times New Roman" w:cs="Times New Roman"/>
                <w:b/>
                <w:bCs/>
                <w:sz w:val="28"/>
                <w:szCs w:val="24"/>
                <w:lang w:val="nl-NL"/>
              </w:rPr>
              <w:t>( nhóm đôi) Tì</w:t>
            </w:r>
            <w:r w:rsidRPr="001E42F4">
              <w:rPr>
                <w:rFonts w:ascii="Times New Roman" w:eastAsia="Calibri" w:hAnsi="Times New Roman" w:cs="Times New Roman"/>
                <w:b/>
                <w:bCs/>
                <w:sz w:val="28"/>
                <w:szCs w:val="24"/>
                <w:lang w:val="nl-NL"/>
              </w:rPr>
              <w:t xml:space="preserve">m hiểu sự rung động của cổ họng khi nói </w:t>
            </w:r>
          </w:p>
          <w:p w:rsidR="001E42F4" w:rsidRPr="001E42F4" w:rsidRDefault="001E42F4" w:rsidP="001E42F4">
            <w:pPr>
              <w:spacing w:after="0" w:line="288" w:lineRule="auto"/>
              <w:jc w:val="both"/>
              <w:outlineLvl w:val="0"/>
              <w:rPr>
                <w:rFonts w:ascii="Times New Roman" w:eastAsia="Calibri" w:hAnsi="Times New Roman" w:cs="Times New Roman"/>
                <w:bCs/>
                <w:sz w:val="28"/>
                <w:szCs w:val="24"/>
                <w:lang w:val="nl-NL"/>
              </w:rPr>
            </w:pPr>
          </w:p>
          <w:p w:rsidR="001E42F4" w:rsidRPr="001E42F4" w:rsidRDefault="001E42F4" w:rsidP="001E42F4">
            <w:pPr>
              <w:spacing w:after="0" w:line="288" w:lineRule="auto"/>
              <w:jc w:val="both"/>
              <w:outlineLvl w:val="0"/>
              <w:rPr>
                <w:rFonts w:ascii="Times New Roman" w:eastAsia="Calibri" w:hAnsi="Times New Roman" w:cs="Times New Roman"/>
                <w:bCs/>
                <w:sz w:val="28"/>
                <w:szCs w:val="24"/>
                <w:lang w:val="nl-NL"/>
              </w:rPr>
            </w:pPr>
          </w:p>
          <w:p w:rsidR="001E42F4" w:rsidRPr="001E42F4" w:rsidRDefault="001E42F4" w:rsidP="001E42F4">
            <w:pPr>
              <w:spacing w:after="0" w:line="288" w:lineRule="auto"/>
              <w:jc w:val="both"/>
              <w:outlineLvl w:val="0"/>
              <w:rPr>
                <w:rFonts w:ascii="Times New Roman" w:eastAsia="Calibri" w:hAnsi="Times New Roman" w:cs="Times New Roman"/>
                <w:bCs/>
                <w:sz w:val="28"/>
                <w:szCs w:val="24"/>
                <w:lang w:val="nl-NL"/>
              </w:rPr>
            </w:pPr>
          </w:p>
          <w:p w:rsidR="001E42F4" w:rsidRPr="001E42F4" w:rsidRDefault="001E42F4" w:rsidP="001E42F4">
            <w:pPr>
              <w:spacing w:after="0" w:line="288" w:lineRule="auto"/>
              <w:jc w:val="both"/>
              <w:outlineLvl w:val="0"/>
              <w:rPr>
                <w:rFonts w:ascii="Times New Roman" w:eastAsia="Calibri" w:hAnsi="Times New Roman" w:cs="Times New Roman"/>
                <w:bCs/>
                <w:sz w:val="28"/>
                <w:szCs w:val="24"/>
                <w:lang w:val="nl-NL"/>
              </w:rPr>
            </w:pPr>
          </w:p>
          <w:p w:rsidR="001E42F4" w:rsidRPr="001E42F4" w:rsidRDefault="001E42F4" w:rsidP="001E42F4">
            <w:pPr>
              <w:spacing w:after="0" w:line="288" w:lineRule="auto"/>
              <w:jc w:val="both"/>
              <w:outlineLvl w:val="0"/>
              <w:rPr>
                <w:rFonts w:ascii="Times New Roman" w:eastAsia="Calibri" w:hAnsi="Times New Roman" w:cs="Times New Roman"/>
                <w:bCs/>
                <w:sz w:val="28"/>
                <w:szCs w:val="24"/>
                <w:lang w:val="nl-NL"/>
              </w:rPr>
            </w:pPr>
            <w:r w:rsidRPr="001E42F4">
              <w:rPr>
                <w:rFonts w:ascii="Times New Roman" w:eastAsia="Calibri" w:hAnsi="Times New Roman" w:cs="Times New Roman"/>
                <w:bCs/>
                <w:sz w:val="28"/>
                <w:szCs w:val="24"/>
                <w:lang w:val="nl-NL"/>
              </w:rPr>
              <w:t>-Yêu cầu Hs quan sát hình 3 sgk Tr 37 và cho biết cần để tay ở vị trí nào?</w:t>
            </w:r>
          </w:p>
          <w:p w:rsidR="001E42F4" w:rsidRPr="001E42F4" w:rsidRDefault="001E42F4" w:rsidP="001E42F4">
            <w:pPr>
              <w:spacing w:after="0" w:line="288" w:lineRule="auto"/>
              <w:jc w:val="both"/>
              <w:outlineLvl w:val="0"/>
              <w:rPr>
                <w:rFonts w:ascii="Times New Roman" w:eastAsia="Calibri" w:hAnsi="Times New Roman" w:cs="Times New Roman"/>
                <w:bCs/>
                <w:sz w:val="28"/>
                <w:szCs w:val="24"/>
                <w:lang w:val="nl-NL"/>
              </w:rPr>
            </w:pPr>
            <w:r w:rsidRPr="001E42F4">
              <w:rPr>
                <w:rFonts w:ascii="Times New Roman" w:eastAsia="Calibri" w:hAnsi="Times New Roman" w:cs="Times New Roman"/>
                <w:bCs/>
                <w:sz w:val="28"/>
                <w:szCs w:val="24"/>
                <w:lang w:val="nl-NL"/>
              </w:rPr>
              <w:t>-Em hãy nói 1 câu bất kì với bạn cùng nhóm mình và phát hiện xem tay em có cảm giác gì ?</w:t>
            </w:r>
          </w:p>
          <w:p w:rsidR="001E42F4" w:rsidRPr="001E42F4" w:rsidRDefault="001E42F4" w:rsidP="001E42F4">
            <w:pPr>
              <w:spacing w:after="0" w:line="288" w:lineRule="auto"/>
              <w:jc w:val="both"/>
              <w:outlineLvl w:val="0"/>
              <w:rPr>
                <w:rFonts w:ascii="Times New Roman" w:eastAsia="Calibri" w:hAnsi="Times New Roman" w:cs="Times New Roman"/>
                <w:bCs/>
                <w:sz w:val="28"/>
                <w:szCs w:val="24"/>
                <w:lang w:val="nl-NL"/>
              </w:rPr>
            </w:pPr>
            <w:r w:rsidRPr="001E42F4">
              <w:rPr>
                <w:rFonts w:ascii="Times New Roman" w:eastAsia="Calibri" w:hAnsi="Times New Roman" w:cs="Times New Roman"/>
                <w:bCs/>
                <w:sz w:val="28"/>
                <w:szCs w:val="24"/>
                <w:lang w:val="nl-NL"/>
              </w:rPr>
              <w:t>-Hãy nói cho bạn nghe về cảm giác đó.</w:t>
            </w:r>
          </w:p>
          <w:p w:rsidR="001E42F4" w:rsidRPr="001E42F4" w:rsidRDefault="001E42F4" w:rsidP="001E42F4">
            <w:pPr>
              <w:spacing w:after="0" w:line="288" w:lineRule="auto"/>
              <w:jc w:val="both"/>
              <w:outlineLvl w:val="0"/>
              <w:rPr>
                <w:rFonts w:ascii="Times New Roman" w:eastAsia="Calibri" w:hAnsi="Times New Roman" w:cs="Times New Roman"/>
                <w:bCs/>
                <w:sz w:val="28"/>
                <w:szCs w:val="24"/>
                <w:lang w:val="nl-NL"/>
              </w:rPr>
            </w:pPr>
            <w:r w:rsidRPr="001E42F4">
              <w:rPr>
                <w:rFonts w:ascii="Times New Roman" w:eastAsia="Calibri" w:hAnsi="Times New Roman" w:cs="Times New Roman"/>
                <w:bCs/>
                <w:sz w:val="28"/>
                <w:szCs w:val="24"/>
                <w:lang w:val="nl-NL"/>
              </w:rPr>
              <w:t>-Tổ chức cho 1 số nhóm trình bày nhận xét</w:t>
            </w:r>
          </w:p>
          <w:p w:rsidR="001E42F4" w:rsidRPr="001E42F4" w:rsidRDefault="001E42F4" w:rsidP="001E42F4">
            <w:pPr>
              <w:spacing w:after="0" w:line="288" w:lineRule="auto"/>
              <w:jc w:val="both"/>
              <w:outlineLvl w:val="0"/>
              <w:rPr>
                <w:rFonts w:ascii="Times New Roman" w:eastAsia="Calibri" w:hAnsi="Times New Roman" w:cs="Times New Roman"/>
                <w:bCs/>
                <w:sz w:val="28"/>
                <w:szCs w:val="24"/>
                <w:lang w:val="nl-NL"/>
              </w:rPr>
            </w:pPr>
            <w:r w:rsidRPr="001E42F4">
              <w:rPr>
                <w:rFonts w:ascii="Times New Roman" w:eastAsia="Calibri" w:hAnsi="Times New Roman" w:cs="Times New Roman"/>
                <w:bCs/>
                <w:sz w:val="28"/>
                <w:szCs w:val="24"/>
                <w:lang w:val="nl-NL"/>
              </w:rPr>
              <w:t>-Gv: Khi nói, không khí từ phổi đi lên khí quản, qua dây thanh làm cho các dây thanh rung động. Rung động này tạo ra âm.</w:t>
            </w:r>
          </w:p>
          <w:p w:rsidR="001E42F4" w:rsidRPr="001E42F4" w:rsidRDefault="001E42F4" w:rsidP="001E42F4">
            <w:pPr>
              <w:spacing w:after="0" w:line="288" w:lineRule="auto"/>
              <w:jc w:val="both"/>
              <w:outlineLvl w:val="0"/>
              <w:rPr>
                <w:rFonts w:ascii="Times New Roman" w:eastAsia="Calibri" w:hAnsi="Times New Roman" w:cs="Times New Roman"/>
                <w:b/>
                <w:bCs/>
                <w:sz w:val="28"/>
                <w:szCs w:val="24"/>
                <w:lang w:val="nl-NL"/>
              </w:rPr>
            </w:pPr>
            <w:r w:rsidRPr="001E42F4">
              <w:rPr>
                <w:rFonts w:ascii="Times New Roman" w:eastAsia="Calibri" w:hAnsi="Times New Roman" w:cs="Times New Roman"/>
                <w:bCs/>
                <w:sz w:val="28"/>
                <w:szCs w:val="24"/>
                <w:lang w:val="nl-NL"/>
              </w:rPr>
              <w:t xml:space="preserve">* GV nhận xét và chốt ý: </w:t>
            </w:r>
            <w:r w:rsidRPr="001E42F4">
              <w:rPr>
                <w:rFonts w:ascii="Times New Roman" w:eastAsia="Calibri" w:hAnsi="Times New Roman" w:cs="Times New Roman"/>
                <w:b/>
                <w:bCs/>
                <w:sz w:val="28"/>
                <w:szCs w:val="24"/>
                <w:lang w:val="nl-NL"/>
              </w:rPr>
              <w:t>Âm thanh do các vật rung động phát ra</w:t>
            </w:r>
          </w:p>
          <w:p w:rsidR="001E42F4" w:rsidRPr="001E42F4" w:rsidRDefault="001E42F4" w:rsidP="001E42F4">
            <w:pPr>
              <w:spacing w:after="0" w:line="288" w:lineRule="auto"/>
              <w:jc w:val="both"/>
              <w:outlineLvl w:val="0"/>
              <w:rPr>
                <w:rFonts w:ascii="Times New Roman" w:eastAsia="Calibri" w:hAnsi="Times New Roman" w:cs="Times New Roman"/>
                <w:bCs/>
                <w:sz w:val="28"/>
                <w:szCs w:val="24"/>
                <w:lang w:val="nl-NL"/>
              </w:rPr>
            </w:pPr>
            <w:r w:rsidRPr="001E42F4">
              <w:rPr>
                <w:rFonts w:ascii="Times New Roman" w:eastAsia="Calibri" w:hAnsi="Times New Roman" w:cs="Times New Roman"/>
                <w:b/>
                <w:bCs/>
                <w:sz w:val="28"/>
                <w:szCs w:val="24"/>
                <w:lang w:val="nl-NL"/>
              </w:rPr>
              <w:t>-</w:t>
            </w:r>
            <w:r w:rsidRPr="001E42F4">
              <w:rPr>
                <w:rFonts w:ascii="Times New Roman" w:eastAsia="Calibri" w:hAnsi="Times New Roman" w:cs="Times New Roman"/>
                <w:bCs/>
                <w:sz w:val="28"/>
                <w:szCs w:val="24"/>
                <w:lang w:val="nl-NL"/>
              </w:rPr>
              <w:t>Cho Hs đọc nội dung trong kí hiệu con ong ở sgk Tr 37</w:t>
            </w:r>
          </w:p>
        </w:tc>
        <w:tc>
          <w:tcPr>
            <w:tcW w:w="4149" w:type="dxa"/>
            <w:tcBorders>
              <w:top w:val="dashed" w:sz="4" w:space="0" w:color="auto"/>
              <w:bottom w:val="dashed" w:sz="4" w:space="0" w:color="auto"/>
            </w:tcBorders>
          </w:tcPr>
          <w:p w:rsidR="001E42F4" w:rsidRPr="001E42F4" w:rsidRDefault="001E42F4" w:rsidP="001E42F4">
            <w:pPr>
              <w:spacing w:after="0" w:line="288" w:lineRule="auto"/>
              <w:jc w:val="both"/>
              <w:rPr>
                <w:rFonts w:ascii="Times New Roman" w:eastAsia="Calibri" w:hAnsi="Times New Roman" w:cs="Times New Roman"/>
                <w:sz w:val="28"/>
                <w:szCs w:val="24"/>
                <w:lang w:val="nl-NL"/>
              </w:rPr>
            </w:pPr>
            <w:r w:rsidRPr="001E42F4">
              <w:rPr>
                <w:rFonts w:ascii="Times New Roman" w:eastAsia="Calibri" w:hAnsi="Times New Roman" w:cs="Times New Roman"/>
                <w:b/>
                <w:bCs/>
                <w:sz w:val="28"/>
                <w:szCs w:val="24"/>
                <w:lang w:val="nl-NL"/>
              </w:rPr>
              <w:t>Làm việc nhóm đôi</w:t>
            </w:r>
          </w:p>
          <w:p w:rsidR="001E42F4" w:rsidRPr="001E42F4" w:rsidRDefault="001E42F4" w:rsidP="001E42F4">
            <w:pPr>
              <w:spacing w:after="0" w:line="288" w:lineRule="auto"/>
              <w:jc w:val="both"/>
              <w:rPr>
                <w:rFonts w:ascii="Times New Roman" w:eastAsia="Calibri" w:hAnsi="Times New Roman" w:cs="Times New Roman"/>
                <w:sz w:val="28"/>
                <w:szCs w:val="24"/>
                <w:lang w:val="nl-NL"/>
              </w:rPr>
            </w:pPr>
            <w:r w:rsidRPr="001E42F4">
              <w:rPr>
                <w:rFonts w:ascii="Times New Roman" w:eastAsia="Calibri" w:hAnsi="Times New Roman" w:cs="Times New Roman"/>
                <w:noProof/>
                <w:sz w:val="28"/>
                <w:szCs w:val="24"/>
              </w:rPr>
              <w:drawing>
                <wp:inline distT="0" distB="0" distL="0" distR="0" wp14:anchorId="68AF22C8" wp14:editId="21D64ED1">
                  <wp:extent cx="2484120" cy="1587500"/>
                  <wp:effectExtent l="1905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srcRect l="79285" t="72203" r="10716" b="8746"/>
                          <a:stretch>
                            <a:fillRect/>
                          </a:stretch>
                        </pic:blipFill>
                        <pic:spPr bwMode="auto">
                          <a:xfrm>
                            <a:off x="0" y="0"/>
                            <a:ext cx="2484120" cy="1587500"/>
                          </a:xfrm>
                          <a:prstGeom prst="rect">
                            <a:avLst/>
                          </a:prstGeom>
                          <a:noFill/>
                          <a:ln w="9525">
                            <a:noFill/>
                            <a:miter lim="800000"/>
                            <a:headEnd/>
                            <a:tailEnd/>
                          </a:ln>
                        </pic:spPr>
                      </pic:pic>
                    </a:graphicData>
                  </a:graphic>
                </wp:inline>
              </w:drawing>
            </w:r>
          </w:p>
          <w:p w:rsidR="001E42F4" w:rsidRPr="001E42F4" w:rsidRDefault="001E42F4" w:rsidP="001E42F4">
            <w:pPr>
              <w:spacing w:after="0" w:line="288" w:lineRule="auto"/>
              <w:jc w:val="both"/>
              <w:rPr>
                <w:rFonts w:ascii="Times New Roman" w:eastAsia="Calibri" w:hAnsi="Times New Roman" w:cs="Times New Roman"/>
                <w:sz w:val="28"/>
                <w:szCs w:val="24"/>
                <w:lang w:val="nl-NL"/>
              </w:rPr>
            </w:pPr>
            <w:r w:rsidRPr="001E42F4">
              <w:rPr>
                <w:rFonts w:ascii="Times New Roman" w:eastAsia="Calibri" w:hAnsi="Times New Roman" w:cs="Times New Roman"/>
                <w:sz w:val="28"/>
                <w:szCs w:val="24"/>
                <w:lang w:val="nl-NL"/>
              </w:rPr>
              <w:t>- Để tay ở yết hầu</w:t>
            </w:r>
          </w:p>
          <w:p w:rsidR="001E42F4" w:rsidRPr="001E42F4" w:rsidRDefault="001E42F4" w:rsidP="001E42F4">
            <w:pPr>
              <w:spacing w:after="0" w:line="288" w:lineRule="auto"/>
              <w:jc w:val="both"/>
              <w:rPr>
                <w:rFonts w:ascii="Times New Roman" w:eastAsia="Calibri" w:hAnsi="Times New Roman" w:cs="Times New Roman"/>
                <w:sz w:val="28"/>
                <w:szCs w:val="24"/>
                <w:lang w:val="nl-NL"/>
              </w:rPr>
            </w:pPr>
            <w:r w:rsidRPr="001E42F4">
              <w:rPr>
                <w:rFonts w:ascii="Times New Roman" w:eastAsia="Calibri" w:hAnsi="Times New Roman" w:cs="Times New Roman"/>
                <w:sz w:val="28"/>
                <w:szCs w:val="24"/>
                <w:lang w:val="nl-NL"/>
              </w:rPr>
              <w:t>- Hs đứng lên làm việc nhóm đôi thực hành thí nghiệm theo HD của GV.</w:t>
            </w:r>
          </w:p>
          <w:p w:rsidR="001E42F4" w:rsidRPr="001E42F4" w:rsidRDefault="001E42F4" w:rsidP="001E42F4">
            <w:pPr>
              <w:spacing w:after="0" w:line="288" w:lineRule="auto"/>
              <w:jc w:val="both"/>
              <w:rPr>
                <w:rFonts w:ascii="Times New Roman" w:eastAsia="Calibri" w:hAnsi="Times New Roman" w:cs="Times New Roman"/>
                <w:sz w:val="28"/>
                <w:szCs w:val="24"/>
                <w:lang w:val="nl-NL"/>
              </w:rPr>
            </w:pPr>
          </w:p>
          <w:p w:rsidR="001E42F4" w:rsidRPr="001E42F4" w:rsidRDefault="001E42F4" w:rsidP="001E42F4">
            <w:pPr>
              <w:spacing w:after="0" w:line="288" w:lineRule="auto"/>
              <w:jc w:val="both"/>
              <w:rPr>
                <w:rFonts w:ascii="Times New Roman" w:eastAsia="Calibri" w:hAnsi="Times New Roman" w:cs="Times New Roman"/>
                <w:sz w:val="28"/>
                <w:szCs w:val="24"/>
                <w:lang w:val="nl-NL"/>
              </w:rPr>
            </w:pPr>
            <w:r w:rsidRPr="001E42F4">
              <w:rPr>
                <w:rFonts w:ascii="Times New Roman" w:eastAsia="Calibri" w:hAnsi="Times New Roman" w:cs="Times New Roman"/>
                <w:sz w:val="28"/>
                <w:szCs w:val="24"/>
                <w:lang w:val="nl-NL"/>
              </w:rPr>
              <w:t>-Đại diện 1-2 nhóm trình bày, nhóm khác nghe và bổ sung</w:t>
            </w:r>
          </w:p>
          <w:p w:rsidR="001E42F4" w:rsidRPr="001E42F4" w:rsidRDefault="001E42F4" w:rsidP="001E42F4">
            <w:pPr>
              <w:spacing w:after="0" w:line="288" w:lineRule="auto"/>
              <w:jc w:val="both"/>
              <w:rPr>
                <w:rFonts w:ascii="Times New Roman" w:eastAsia="Calibri" w:hAnsi="Times New Roman" w:cs="Times New Roman"/>
                <w:sz w:val="28"/>
                <w:szCs w:val="24"/>
                <w:lang w:val="nl-NL"/>
              </w:rPr>
            </w:pPr>
          </w:p>
          <w:p w:rsidR="001E42F4" w:rsidRPr="001E42F4" w:rsidRDefault="001E42F4" w:rsidP="001E42F4">
            <w:pPr>
              <w:spacing w:after="0" w:line="288" w:lineRule="auto"/>
              <w:jc w:val="both"/>
              <w:rPr>
                <w:rFonts w:ascii="Times New Roman" w:eastAsia="Calibri" w:hAnsi="Times New Roman" w:cs="Times New Roman"/>
                <w:sz w:val="28"/>
                <w:szCs w:val="24"/>
                <w:lang w:val="nl-NL"/>
              </w:rPr>
            </w:pPr>
            <w:r w:rsidRPr="001E42F4">
              <w:rPr>
                <w:rFonts w:ascii="Times New Roman" w:eastAsia="Calibri" w:hAnsi="Times New Roman" w:cs="Times New Roman"/>
                <w:sz w:val="28"/>
                <w:szCs w:val="24"/>
                <w:lang w:val="nl-NL"/>
              </w:rPr>
              <w:t>- HS nhắc lại</w:t>
            </w:r>
          </w:p>
          <w:p w:rsidR="001E42F4" w:rsidRPr="001E42F4" w:rsidRDefault="001E42F4" w:rsidP="001E42F4">
            <w:pPr>
              <w:spacing w:after="0" w:line="240" w:lineRule="auto"/>
              <w:rPr>
                <w:rFonts w:ascii="Times New Roman" w:eastAsia="Calibri" w:hAnsi="Times New Roman" w:cs="Times New Roman"/>
                <w:sz w:val="28"/>
                <w:szCs w:val="24"/>
                <w:lang w:val="nl-NL"/>
              </w:rPr>
            </w:pPr>
          </w:p>
          <w:p w:rsidR="001E42F4" w:rsidRPr="001E42F4" w:rsidRDefault="001E42F4" w:rsidP="001E42F4">
            <w:pPr>
              <w:spacing w:after="0" w:line="240" w:lineRule="auto"/>
              <w:rPr>
                <w:rFonts w:ascii="Times New Roman" w:eastAsia="Calibri" w:hAnsi="Times New Roman" w:cs="Times New Roman"/>
                <w:sz w:val="28"/>
                <w:szCs w:val="24"/>
                <w:lang w:val="nl-NL"/>
              </w:rPr>
            </w:pPr>
            <w:r w:rsidRPr="001E42F4">
              <w:rPr>
                <w:rFonts w:ascii="Times New Roman" w:eastAsia="Calibri" w:hAnsi="Times New Roman" w:cs="Times New Roman"/>
                <w:sz w:val="28"/>
                <w:szCs w:val="24"/>
                <w:lang w:val="nl-NL"/>
              </w:rPr>
              <w:t>-Hs đọc lại</w:t>
            </w:r>
          </w:p>
        </w:tc>
      </w:tr>
      <w:tr w:rsidR="001E42F4" w:rsidRPr="001E42F4" w:rsidTr="00A073F8">
        <w:tc>
          <w:tcPr>
            <w:tcW w:w="9747" w:type="dxa"/>
            <w:gridSpan w:val="2"/>
            <w:tcBorders>
              <w:top w:val="dashed" w:sz="4" w:space="0" w:color="auto"/>
              <w:bottom w:val="dashed" w:sz="4" w:space="0" w:color="auto"/>
            </w:tcBorders>
          </w:tcPr>
          <w:p w:rsidR="001E42F4" w:rsidRPr="005C0C84" w:rsidRDefault="001E42F4" w:rsidP="001E42F4">
            <w:pPr>
              <w:spacing w:after="0" w:line="288" w:lineRule="auto"/>
              <w:jc w:val="both"/>
              <w:rPr>
                <w:rFonts w:ascii="Times New Roman" w:eastAsia="Calibri" w:hAnsi="Times New Roman" w:cs="Times New Roman"/>
                <w:b/>
                <w:bCs/>
                <w:iCs/>
                <w:sz w:val="28"/>
                <w:szCs w:val="24"/>
                <w:lang w:val="nl-NL"/>
              </w:rPr>
            </w:pPr>
            <w:r w:rsidRPr="001E42F4">
              <w:rPr>
                <w:rFonts w:ascii="Times New Roman" w:eastAsia="Calibri" w:hAnsi="Times New Roman" w:cs="Times New Roman"/>
                <w:b/>
                <w:bCs/>
                <w:iCs/>
                <w:sz w:val="28"/>
                <w:szCs w:val="24"/>
                <w:lang w:val="nl-NL"/>
              </w:rPr>
              <w:t>2. Hoạt động luyện tập</w:t>
            </w:r>
            <w:r w:rsidRPr="005C0C84">
              <w:rPr>
                <w:rFonts w:ascii="Times New Roman" w:eastAsia="Calibri" w:hAnsi="Times New Roman" w:cs="Times New Roman"/>
                <w:b/>
                <w:bCs/>
                <w:i/>
                <w:iCs/>
                <w:sz w:val="28"/>
                <w:szCs w:val="24"/>
                <w:lang w:val="nl-NL"/>
              </w:rPr>
              <w:t>:</w:t>
            </w:r>
            <w:r w:rsidR="005C0C84" w:rsidRPr="005C0C84">
              <w:rPr>
                <w:rFonts w:ascii="Times New Roman" w:eastAsia="Calibri" w:hAnsi="Times New Roman" w:cs="Times New Roman"/>
                <w:b/>
                <w:bCs/>
                <w:i/>
                <w:iCs/>
                <w:sz w:val="28"/>
                <w:szCs w:val="24"/>
                <w:lang w:val="nl-NL"/>
              </w:rPr>
              <w:t>( nhóm 4)</w:t>
            </w:r>
          </w:p>
          <w:p w:rsidR="001E42F4" w:rsidRPr="001E42F4" w:rsidRDefault="001E42F4" w:rsidP="001E42F4">
            <w:pPr>
              <w:spacing w:after="0" w:line="288" w:lineRule="auto"/>
              <w:jc w:val="both"/>
              <w:rPr>
                <w:rFonts w:ascii="Times New Roman" w:eastAsia="Calibri" w:hAnsi="Times New Roman" w:cs="Times New Roman"/>
                <w:sz w:val="28"/>
                <w:szCs w:val="24"/>
                <w:lang w:val="nl-NL"/>
              </w:rPr>
            </w:pPr>
            <w:r w:rsidRPr="001E42F4">
              <w:rPr>
                <w:rFonts w:ascii="Times New Roman" w:eastAsia="Calibri" w:hAnsi="Times New Roman" w:cs="Times New Roman"/>
                <w:b/>
                <w:bCs/>
                <w:iCs/>
                <w:sz w:val="28"/>
                <w:szCs w:val="24"/>
                <w:lang w:val="nl-NL"/>
              </w:rPr>
              <w:t xml:space="preserve">- </w:t>
            </w:r>
            <w:r w:rsidRPr="001E42F4">
              <w:rPr>
                <w:rFonts w:ascii="Times New Roman" w:eastAsia="Calibri" w:hAnsi="Times New Roman" w:cs="Times New Roman"/>
                <w:bCs/>
                <w:sz w:val="28"/>
                <w:szCs w:val="24"/>
                <w:lang w:val="nl-NL"/>
              </w:rPr>
              <w:t>Mục tiêu:</w:t>
            </w:r>
          </w:p>
          <w:p w:rsidR="001E42F4" w:rsidRPr="001E42F4" w:rsidRDefault="001E42F4" w:rsidP="001E42F4">
            <w:pPr>
              <w:spacing w:after="0" w:line="288" w:lineRule="auto"/>
              <w:jc w:val="both"/>
              <w:rPr>
                <w:rFonts w:ascii="Times New Roman" w:eastAsia="Calibri" w:hAnsi="Times New Roman" w:cs="Times New Roman"/>
                <w:sz w:val="28"/>
                <w:szCs w:val="24"/>
              </w:rPr>
            </w:pPr>
            <w:r w:rsidRPr="001E42F4">
              <w:rPr>
                <w:rFonts w:ascii="Times New Roman" w:eastAsia="Calibri" w:hAnsi="Times New Roman" w:cs="Times New Roman"/>
                <w:sz w:val="28"/>
                <w:szCs w:val="24"/>
              </w:rPr>
              <w:lastRenderedPageBreak/>
              <w:t>+Nêu được một số ví dụ về vật rung động thì phát ra âm thanh</w:t>
            </w:r>
          </w:p>
          <w:p w:rsidR="001E42F4" w:rsidRPr="001E42F4" w:rsidRDefault="001E42F4" w:rsidP="001E42F4">
            <w:pPr>
              <w:autoSpaceDE w:val="0"/>
              <w:autoSpaceDN w:val="0"/>
              <w:adjustRightInd w:val="0"/>
              <w:spacing w:after="0" w:line="288" w:lineRule="auto"/>
              <w:jc w:val="both"/>
              <w:rPr>
                <w:rFonts w:ascii="Times New Roman" w:eastAsia="Calibri" w:hAnsi="Times New Roman" w:cs="Times New Roman"/>
                <w:sz w:val="28"/>
                <w:szCs w:val="24"/>
              </w:rPr>
            </w:pPr>
            <w:r w:rsidRPr="001E42F4">
              <w:rPr>
                <w:rFonts w:ascii="Times New Roman" w:eastAsia="Calibri" w:hAnsi="Times New Roman" w:cs="Times New Roman"/>
                <w:sz w:val="28"/>
                <w:szCs w:val="24"/>
              </w:rPr>
              <w:t>+ Rèn luyện kĩ năng quan sát, hoạt động trải nghiệm, qua đó góp phần phát triển năng lực khoa học</w:t>
            </w:r>
            <w:r w:rsidRPr="001E42F4">
              <w:rPr>
                <w:rFonts w:ascii="Times New Roman" w:eastAsia="Calibri" w:hAnsi="Times New Roman" w:cs="Times New Roman"/>
                <w:color w:val="000000"/>
                <w:sz w:val="28"/>
                <w:szCs w:val="24"/>
              </w:rPr>
              <w:t>.</w:t>
            </w:r>
          </w:p>
          <w:p w:rsidR="001E42F4" w:rsidRPr="001E42F4" w:rsidRDefault="001E42F4" w:rsidP="001E42F4">
            <w:pPr>
              <w:spacing w:after="0" w:line="288" w:lineRule="auto"/>
              <w:jc w:val="both"/>
              <w:rPr>
                <w:rFonts w:ascii="Times New Roman" w:eastAsia="Calibri" w:hAnsi="Times New Roman" w:cs="Times New Roman"/>
                <w:sz w:val="28"/>
                <w:szCs w:val="24"/>
                <w:lang w:val="nl-NL"/>
              </w:rPr>
            </w:pPr>
            <w:r w:rsidRPr="001E42F4">
              <w:rPr>
                <w:rFonts w:ascii="Times New Roman" w:eastAsia="Calibri" w:hAnsi="Times New Roman" w:cs="Times New Roman"/>
                <w:b/>
                <w:bCs/>
                <w:iCs/>
                <w:sz w:val="28"/>
                <w:szCs w:val="24"/>
                <w:lang w:val="nl-NL"/>
              </w:rPr>
              <w:t xml:space="preserve">- </w:t>
            </w:r>
            <w:r w:rsidRPr="001E42F4">
              <w:rPr>
                <w:rFonts w:ascii="Times New Roman" w:eastAsia="Calibri" w:hAnsi="Times New Roman" w:cs="Times New Roman"/>
                <w:bCs/>
                <w:iCs/>
                <w:sz w:val="28"/>
                <w:szCs w:val="24"/>
                <w:lang w:val="nl-NL"/>
              </w:rPr>
              <w:t>Cách tiến hành:</w:t>
            </w:r>
          </w:p>
        </w:tc>
      </w:tr>
      <w:tr w:rsidR="001E42F4" w:rsidRPr="001E42F4" w:rsidTr="00A073F8">
        <w:tc>
          <w:tcPr>
            <w:tcW w:w="5598" w:type="dxa"/>
            <w:tcBorders>
              <w:top w:val="dashed" w:sz="4" w:space="0" w:color="auto"/>
              <w:bottom w:val="dashed" w:sz="4" w:space="0" w:color="auto"/>
            </w:tcBorders>
          </w:tcPr>
          <w:p w:rsidR="001E42F4" w:rsidRPr="001E42F4" w:rsidRDefault="001E42F4" w:rsidP="001E42F4">
            <w:pPr>
              <w:spacing w:after="0" w:line="288" w:lineRule="auto"/>
              <w:jc w:val="both"/>
              <w:outlineLvl w:val="0"/>
              <w:rPr>
                <w:rFonts w:ascii="Times New Roman" w:eastAsia="Calibri" w:hAnsi="Times New Roman" w:cs="Times New Roman"/>
                <w:b/>
                <w:bCs/>
                <w:sz w:val="28"/>
                <w:szCs w:val="24"/>
                <w:lang w:val="nl-NL"/>
              </w:rPr>
            </w:pPr>
            <w:r w:rsidRPr="001E42F4">
              <w:rPr>
                <w:rFonts w:ascii="Times New Roman" w:eastAsia="Calibri" w:hAnsi="Times New Roman" w:cs="Times New Roman"/>
                <w:b/>
                <w:bCs/>
                <w:sz w:val="28"/>
                <w:szCs w:val="24"/>
                <w:lang w:val="nl-NL"/>
              </w:rPr>
              <w:lastRenderedPageBreak/>
              <w:t>Hoạt động 2: Luyện tập về sự phát ra âm thanh</w:t>
            </w:r>
          </w:p>
          <w:p w:rsidR="001E42F4" w:rsidRPr="001E42F4" w:rsidRDefault="001E42F4" w:rsidP="001E42F4">
            <w:pPr>
              <w:spacing w:after="0" w:line="288" w:lineRule="auto"/>
              <w:jc w:val="both"/>
              <w:outlineLvl w:val="0"/>
              <w:rPr>
                <w:rFonts w:ascii="Times New Roman" w:eastAsia="Calibri" w:hAnsi="Times New Roman" w:cs="Times New Roman"/>
                <w:bCs/>
                <w:sz w:val="28"/>
                <w:szCs w:val="24"/>
                <w:lang w:val="nl-NL"/>
              </w:rPr>
            </w:pPr>
            <w:r w:rsidRPr="001E42F4">
              <w:rPr>
                <w:rFonts w:ascii="Times New Roman" w:eastAsia="Calibri" w:hAnsi="Times New Roman" w:cs="Times New Roman"/>
                <w:bCs/>
                <w:sz w:val="28"/>
                <w:szCs w:val="24"/>
                <w:lang w:val="nl-NL"/>
              </w:rPr>
              <w:t xml:space="preserve">- Gv yêu cầu </w:t>
            </w:r>
            <w:r w:rsidR="005C0C84">
              <w:rPr>
                <w:rFonts w:ascii="Times New Roman" w:eastAsia="Calibri" w:hAnsi="Times New Roman" w:cs="Times New Roman"/>
                <w:bCs/>
                <w:sz w:val="28"/>
                <w:szCs w:val="24"/>
                <w:lang w:val="nl-NL"/>
              </w:rPr>
              <w:t>các nhóm</w:t>
            </w:r>
            <w:r w:rsidRPr="001E42F4">
              <w:rPr>
                <w:rFonts w:ascii="Times New Roman" w:eastAsia="Calibri" w:hAnsi="Times New Roman" w:cs="Times New Roman"/>
                <w:bCs/>
                <w:sz w:val="28"/>
                <w:szCs w:val="24"/>
                <w:lang w:val="nl-NL"/>
              </w:rPr>
              <w:t xml:space="preserve"> nêu ví dụ khác cho thấy vật phát ra âm thanh thì rung động.</w:t>
            </w:r>
          </w:p>
          <w:p w:rsidR="001E42F4" w:rsidRPr="001E42F4" w:rsidRDefault="001E42F4" w:rsidP="001E42F4">
            <w:pPr>
              <w:spacing w:after="0" w:line="288" w:lineRule="auto"/>
              <w:jc w:val="both"/>
              <w:outlineLvl w:val="0"/>
              <w:rPr>
                <w:rFonts w:ascii="Times New Roman" w:eastAsia="Calibri" w:hAnsi="Times New Roman" w:cs="Times New Roman"/>
                <w:bCs/>
                <w:sz w:val="28"/>
                <w:szCs w:val="24"/>
                <w:lang w:val="nl-NL"/>
              </w:rPr>
            </w:pPr>
            <w:r w:rsidRPr="001E42F4">
              <w:rPr>
                <w:rFonts w:ascii="Times New Roman" w:eastAsia="Calibri" w:hAnsi="Times New Roman" w:cs="Times New Roman"/>
                <w:bCs/>
                <w:sz w:val="28"/>
                <w:szCs w:val="24"/>
                <w:lang w:val="nl-NL"/>
              </w:rPr>
              <w:t xml:space="preserve">- Mời một số nhóm trình bày kết quả trước lớp </w:t>
            </w:r>
          </w:p>
          <w:p w:rsidR="001E42F4" w:rsidRPr="001E42F4" w:rsidRDefault="001E42F4" w:rsidP="001E42F4">
            <w:pPr>
              <w:spacing w:after="0" w:line="288" w:lineRule="auto"/>
              <w:jc w:val="both"/>
              <w:outlineLvl w:val="0"/>
              <w:rPr>
                <w:rFonts w:ascii="Times New Roman" w:eastAsia="Calibri" w:hAnsi="Times New Roman" w:cs="Times New Roman"/>
                <w:bCs/>
                <w:sz w:val="28"/>
                <w:szCs w:val="24"/>
                <w:lang w:val="nl-NL"/>
              </w:rPr>
            </w:pPr>
            <w:r w:rsidRPr="001E42F4">
              <w:rPr>
                <w:rFonts w:ascii="Times New Roman" w:eastAsia="Calibri" w:hAnsi="Times New Roman" w:cs="Times New Roman"/>
                <w:bCs/>
                <w:sz w:val="28"/>
                <w:szCs w:val="24"/>
                <w:lang w:val="nl-NL"/>
              </w:rPr>
              <w:t xml:space="preserve">*Gv chốt : Có rất nhiều vật rung động ta có thể nhìn thấy.Bên cạnh đó cũng có những rung động rất nhỏ ta khó có thể nhìn thấy như gõ tay lên mặt bàn hay 2 viên sỏi đập vào nhau </w:t>
            </w:r>
          </w:p>
        </w:tc>
        <w:tc>
          <w:tcPr>
            <w:tcW w:w="4149" w:type="dxa"/>
            <w:tcBorders>
              <w:top w:val="dashed" w:sz="4" w:space="0" w:color="auto"/>
              <w:bottom w:val="dashed" w:sz="4" w:space="0" w:color="auto"/>
            </w:tcBorders>
          </w:tcPr>
          <w:p w:rsidR="001E42F4" w:rsidRPr="001E42F4" w:rsidRDefault="001E42F4" w:rsidP="001E42F4">
            <w:pPr>
              <w:spacing w:after="0" w:line="288" w:lineRule="auto"/>
              <w:jc w:val="both"/>
              <w:outlineLvl w:val="0"/>
              <w:rPr>
                <w:rFonts w:ascii="Times New Roman" w:eastAsia="Calibri" w:hAnsi="Times New Roman" w:cs="Times New Roman"/>
                <w:b/>
                <w:bCs/>
                <w:sz w:val="28"/>
                <w:szCs w:val="24"/>
                <w:lang w:val="nl-NL"/>
              </w:rPr>
            </w:pPr>
          </w:p>
          <w:p w:rsidR="001E42F4" w:rsidRPr="001E42F4" w:rsidRDefault="001E42F4" w:rsidP="001E42F4">
            <w:pPr>
              <w:spacing w:after="0" w:line="288" w:lineRule="auto"/>
              <w:jc w:val="both"/>
              <w:outlineLvl w:val="0"/>
              <w:rPr>
                <w:rFonts w:ascii="Times New Roman" w:eastAsia="Calibri" w:hAnsi="Times New Roman" w:cs="Times New Roman"/>
                <w:b/>
                <w:bCs/>
                <w:sz w:val="28"/>
                <w:szCs w:val="24"/>
                <w:lang w:val="nl-NL"/>
              </w:rPr>
            </w:pPr>
          </w:p>
          <w:p w:rsidR="001E42F4" w:rsidRPr="001E42F4" w:rsidRDefault="001E42F4" w:rsidP="001E42F4">
            <w:pPr>
              <w:spacing w:after="0" w:line="288" w:lineRule="auto"/>
              <w:jc w:val="both"/>
              <w:outlineLvl w:val="0"/>
              <w:rPr>
                <w:rFonts w:ascii="Times New Roman" w:eastAsia="Calibri" w:hAnsi="Times New Roman" w:cs="Times New Roman"/>
                <w:bCs/>
                <w:sz w:val="28"/>
                <w:szCs w:val="24"/>
                <w:lang w:val="nl-NL"/>
              </w:rPr>
            </w:pPr>
            <w:r w:rsidRPr="001E42F4">
              <w:rPr>
                <w:rFonts w:ascii="Times New Roman" w:eastAsia="Calibri" w:hAnsi="Times New Roman" w:cs="Times New Roman"/>
                <w:bCs/>
                <w:sz w:val="28"/>
                <w:szCs w:val="24"/>
                <w:lang w:val="nl-NL"/>
              </w:rPr>
              <w:t>-Hs làm việc nhóm 4</w:t>
            </w:r>
          </w:p>
          <w:p w:rsidR="001E42F4" w:rsidRPr="001E42F4" w:rsidRDefault="001E42F4" w:rsidP="001E42F4">
            <w:pPr>
              <w:spacing w:after="0" w:line="288" w:lineRule="auto"/>
              <w:jc w:val="both"/>
              <w:outlineLvl w:val="0"/>
              <w:rPr>
                <w:rFonts w:ascii="Times New Roman" w:eastAsia="Calibri" w:hAnsi="Times New Roman" w:cs="Times New Roman"/>
                <w:b/>
                <w:bCs/>
                <w:sz w:val="28"/>
                <w:szCs w:val="24"/>
                <w:lang w:val="nl-NL"/>
              </w:rPr>
            </w:pPr>
          </w:p>
          <w:p w:rsidR="001E42F4" w:rsidRPr="001E42F4" w:rsidRDefault="001E42F4" w:rsidP="001E42F4">
            <w:pPr>
              <w:spacing w:after="0" w:line="288" w:lineRule="auto"/>
              <w:jc w:val="both"/>
              <w:outlineLvl w:val="0"/>
              <w:rPr>
                <w:rFonts w:ascii="Times New Roman" w:eastAsia="Calibri" w:hAnsi="Times New Roman" w:cs="Times New Roman"/>
                <w:bCs/>
                <w:sz w:val="28"/>
                <w:szCs w:val="24"/>
                <w:lang w:val="nl-NL"/>
              </w:rPr>
            </w:pPr>
            <w:r w:rsidRPr="001E42F4">
              <w:rPr>
                <w:rFonts w:ascii="Times New Roman" w:eastAsia="Calibri" w:hAnsi="Times New Roman" w:cs="Times New Roman"/>
                <w:bCs/>
                <w:sz w:val="28"/>
                <w:szCs w:val="24"/>
                <w:lang w:val="nl-NL"/>
              </w:rPr>
              <w:t>-</w:t>
            </w:r>
            <w:r w:rsidR="005C0C84">
              <w:rPr>
                <w:rFonts w:ascii="Times New Roman" w:eastAsia="Calibri" w:hAnsi="Times New Roman" w:cs="Times New Roman"/>
                <w:bCs/>
                <w:sz w:val="28"/>
                <w:szCs w:val="24"/>
                <w:lang w:val="nl-NL"/>
              </w:rPr>
              <w:t>Đại diện c</w:t>
            </w:r>
            <w:r w:rsidRPr="001E42F4">
              <w:rPr>
                <w:rFonts w:ascii="Times New Roman" w:eastAsia="Calibri" w:hAnsi="Times New Roman" w:cs="Times New Roman"/>
                <w:bCs/>
                <w:sz w:val="28"/>
                <w:szCs w:val="24"/>
                <w:lang w:val="nl-NL"/>
              </w:rPr>
              <w:t>ác nhóm trình bày</w:t>
            </w:r>
          </w:p>
          <w:p w:rsidR="001E42F4" w:rsidRPr="001E42F4" w:rsidRDefault="001E42F4" w:rsidP="001E42F4">
            <w:pPr>
              <w:spacing w:after="0" w:line="288" w:lineRule="auto"/>
              <w:jc w:val="both"/>
              <w:outlineLvl w:val="0"/>
              <w:rPr>
                <w:rFonts w:ascii="Times New Roman" w:eastAsia="Calibri" w:hAnsi="Times New Roman" w:cs="Times New Roman"/>
                <w:bCs/>
                <w:sz w:val="28"/>
                <w:szCs w:val="24"/>
                <w:lang w:val="nl-NL"/>
              </w:rPr>
            </w:pPr>
            <w:r w:rsidRPr="001E42F4">
              <w:rPr>
                <w:rFonts w:ascii="Times New Roman" w:eastAsia="Calibri" w:hAnsi="Times New Roman" w:cs="Times New Roman"/>
                <w:bCs/>
                <w:sz w:val="28"/>
                <w:szCs w:val="24"/>
                <w:lang w:val="nl-NL"/>
              </w:rPr>
              <w:t>-Nhóm khác nghe , góp ý kiến bổ sung</w:t>
            </w:r>
          </w:p>
          <w:p w:rsidR="001E42F4" w:rsidRPr="001E42F4" w:rsidRDefault="001E42F4" w:rsidP="001E42F4">
            <w:pPr>
              <w:spacing w:after="0" w:line="288" w:lineRule="auto"/>
              <w:jc w:val="both"/>
              <w:outlineLvl w:val="0"/>
              <w:rPr>
                <w:rFonts w:ascii="Times New Roman" w:eastAsia="Calibri" w:hAnsi="Times New Roman" w:cs="Times New Roman"/>
                <w:b/>
                <w:bCs/>
                <w:sz w:val="28"/>
                <w:szCs w:val="24"/>
                <w:lang w:val="nl-NL"/>
              </w:rPr>
            </w:pPr>
          </w:p>
          <w:p w:rsidR="001E42F4" w:rsidRPr="001E42F4" w:rsidRDefault="001E42F4" w:rsidP="001E42F4">
            <w:pPr>
              <w:spacing w:after="0" w:line="288" w:lineRule="auto"/>
              <w:jc w:val="both"/>
              <w:outlineLvl w:val="0"/>
              <w:rPr>
                <w:rFonts w:ascii="Times New Roman" w:eastAsia="Calibri" w:hAnsi="Times New Roman" w:cs="Times New Roman"/>
                <w:bCs/>
                <w:sz w:val="28"/>
                <w:szCs w:val="24"/>
                <w:lang w:val="nl-NL"/>
              </w:rPr>
            </w:pPr>
          </w:p>
        </w:tc>
      </w:tr>
      <w:tr w:rsidR="001E42F4" w:rsidRPr="001E42F4" w:rsidTr="00A073F8">
        <w:tc>
          <w:tcPr>
            <w:tcW w:w="5598" w:type="dxa"/>
            <w:tcBorders>
              <w:top w:val="dashed" w:sz="4" w:space="0" w:color="auto"/>
              <w:bottom w:val="dashed" w:sz="4" w:space="0" w:color="auto"/>
            </w:tcBorders>
          </w:tcPr>
          <w:p w:rsidR="001E42F4" w:rsidRPr="001E42F4" w:rsidRDefault="001E42F4" w:rsidP="001E42F4">
            <w:pPr>
              <w:spacing w:after="0" w:line="288" w:lineRule="auto"/>
              <w:jc w:val="both"/>
              <w:rPr>
                <w:rFonts w:ascii="Times New Roman" w:eastAsia="Calibri" w:hAnsi="Times New Roman" w:cs="Times New Roman"/>
                <w:sz w:val="28"/>
                <w:szCs w:val="24"/>
                <w:lang w:val="nl-NL"/>
              </w:rPr>
            </w:pPr>
            <w:r w:rsidRPr="001E42F4">
              <w:rPr>
                <w:rFonts w:ascii="Times New Roman" w:eastAsia="Calibri" w:hAnsi="Times New Roman" w:cs="Times New Roman"/>
                <w:b/>
                <w:sz w:val="28"/>
                <w:szCs w:val="24"/>
                <w:lang w:val="nl-NL"/>
              </w:rPr>
              <w:t>*Kết luận  :</w:t>
            </w:r>
            <w:r w:rsidRPr="001E42F4">
              <w:rPr>
                <w:rFonts w:ascii="Times New Roman" w:eastAsia="Calibri" w:hAnsi="Times New Roman" w:cs="Times New Roman"/>
                <w:sz w:val="28"/>
                <w:szCs w:val="24"/>
                <w:lang w:val="nl-NL"/>
              </w:rPr>
              <w:t>Mọi vật rung động đều phát ra âm thanh</w:t>
            </w:r>
          </w:p>
        </w:tc>
        <w:tc>
          <w:tcPr>
            <w:tcW w:w="4149" w:type="dxa"/>
            <w:tcBorders>
              <w:top w:val="dashed" w:sz="4" w:space="0" w:color="auto"/>
              <w:bottom w:val="dashed" w:sz="4" w:space="0" w:color="auto"/>
            </w:tcBorders>
          </w:tcPr>
          <w:p w:rsidR="001E42F4" w:rsidRPr="001E42F4" w:rsidRDefault="001E42F4" w:rsidP="001E42F4">
            <w:pPr>
              <w:spacing w:after="0" w:line="288" w:lineRule="auto"/>
              <w:jc w:val="both"/>
              <w:rPr>
                <w:rFonts w:ascii="Times New Roman" w:eastAsia="Calibri" w:hAnsi="Times New Roman" w:cs="Times New Roman"/>
                <w:sz w:val="28"/>
                <w:szCs w:val="24"/>
                <w:lang w:val="nl-NL"/>
              </w:rPr>
            </w:pPr>
            <w:r w:rsidRPr="001E42F4">
              <w:rPr>
                <w:rFonts w:ascii="Times New Roman" w:eastAsia="Calibri" w:hAnsi="Times New Roman" w:cs="Times New Roman"/>
                <w:sz w:val="28"/>
                <w:szCs w:val="24"/>
                <w:lang w:val="nl-NL"/>
              </w:rPr>
              <w:t>- 2-3 HS nhắc lại.</w:t>
            </w:r>
          </w:p>
        </w:tc>
      </w:tr>
      <w:tr w:rsidR="001E42F4" w:rsidRPr="001E42F4" w:rsidTr="00A073F8">
        <w:tc>
          <w:tcPr>
            <w:tcW w:w="9747" w:type="dxa"/>
            <w:gridSpan w:val="2"/>
            <w:tcBorders>
              <w:top w:val="dashed" w:sz="4" w:space="0" w:color="auto"/>
              <w:bottom w:val="dashed" w:sz="4" w:space="0" w:color="auto"/>
            </w:tcBorders>
          </w:tcPr>
          <w:p w:rsidR="001E42F4" w:rsidRPr="001E42F4" w:rsidRDefault="001E42F4" w:rsidP="001E42F4">
            <w:pPr>
              <w:spacing w:after="0" w:line="288" w:lineRule="auto"/>
              <w:jc w:val="both"/>
              <w:rPr>
                <w:rFonts w:ascii="Times New Roman" w:eastAsia="Calibri" w:hAnsi="Times New Roman" w:cs="Times New Roman"/>
                <w:b/>
                <w:sz w:val="28"/>
                <w:szCs w:val="24"/>
                <w:lang w:val="nl-NL"/>
              </w:rPr>
            </w:pPr>
            <w:r w:rsidRPr="001E42F4">
              <w:rPr>
                <w:rFonts w:ascii="Times New Roman" w:eastAsia="Calibri" w:hAnsi="Times New Roman" w:cs="Times New Roman"/>
                <w:b/>
                <w:sz w:val="28"/>
                <w:szCs w:val="24"/>
                <w:lang w:val="nl-NL"/>
              </w:rPr>
              <w:t>3. Âm thanh lan truyền qua chất khí, chất rắn và chất lỏng</w:t>
            </w:r>
          </w:p>
          <w:p w:rsidR="001E42F4" w:rsidRPr="001E42F4" w:rsidRDefault="001E42F4" w:rsidP="001E42F4">
            <w:pPr>
              <w:spacing w:after="0" w:line="288" w:lineRule="auto"/>
              <w:rPr>
                <w:rFonts w:ascii="Times New Roman" w:eastAsia="Calibri" w:hAnsi="Times New Roman" w:cs="Times New Roman"/>
                <w:b/>
                <w:sz w:val="28"/>
                <w:szCs w:val="24"/>
                <w:lang w:val="nl-NL"/>
              </w:rPr>
            </w:pPr>
            <w:r w:rsidRPr="001E42F4">
              <w:rPr>
                <w:rFonts w:ascii="Times New Roman" w:eastAsia="Calibri" w:hAnsi="Times New Roman" w:cs="Times New Roman"/>
                <w:b/>
                <w:sz w:val="28"/>
                <w:szCs w:val="24"/>
                <w:lang w:val="nl-NL"/>
              </w:rPr>
              <w:t xml:space="preserve">Hoạt động 3: </w:t>
            </w:r>
            <w:r w:rsidR="005C0C84">
              <w:rPr>
                <w:rFonts w:ascii="Times New Roman" w:eastAsia="Calibri" w:hAnsi="Times New Roman" w:cs="Times New Roman"/>
                <w:b/>
                <w:sz w:val="28"/>
                <w:szCs w:val="24"/>
                <w:lang w:val="nl-NL"/>
              </w:rPr>
              <w:t>( nhóm đôi)</w:t>
            </w:r>
            <w:r w:rsidRPr="001E42F4">
              <w:rPr>
                <w:rFonts w:ascii="Times New Roman" w:eastAsia="Calibri" w:hAnsi="Times New Roman" w:cs="Times New Roman"/>
                <w:b/>
                <w:sz w:val="28"/>
                <w:szCs w:val="24"/>
                <w:lang w:val="nl-NL"/>
              </w:rPr>
              <w:t>Tìm hiểu âm thanh lan truyền qua chất khí</w:t>
            </w:r>
          </w:p>
          <w:p w:rsidR="001E42F4" w:rsidRPr="001E42F4" w:rsidRDefault="001E42F4" w:rsidP="001E42F4">
            <w:pPr>
              <w:spacing w:after="0" w:line="288" w:lineRule="auto"/>
              <w:rPr>
                <w:rFonts w:ascii="Times New Roman" w:eastAsia="Calibri" w:hAnsi="Times New Roman" w:cs="Times New Roman"/>
                <w:sz w:val="28"/>
                <w:szCs w:val="24"/>
                <w:lang w:val="nl-NL"/>
              </w:rPr>
            </w:pPr>
            <w:r w:rsidRPr="001E42F4">
              <w:rPr>
                <w:rFonts w:ascii="Times New Roman" w:eastAsia="Calibri" w:hAnsi="Times New Roman" w:cs="Times New Roman"/>
                <w:sz w:val="28"/>
                <w:szCs w:val="24"/>
                <w:lang w:val="nl-NL"/>
              </w:rPr>
              <w:t>- Mục tiêu:</w:t>
            </w:r>
          </w:p>
          <w:p w:rsidR="001E42F4" w:rsidRPr="001E42F4" w:rsidRDefault="001E42F4" w:rsidP="001E42F4">
            <w:pPr>
              <w:spacing w:after="0" w:line="288" w:lineRule="auto"/>
              <w:jc w:val="both"/>
              <w:rPr>
                <w:rFonts w:ascii="Times New Roman" w:eastAsia="Calibri" w:hAnsi="Times New Roman" w:cs="Times New Roman"/>
                <w:sz w:val="28"/>
                <w:szCs w:val="24"/>
              </w:rPr>
            </w:pPr>
            <w:r w:rsidRPr="001E42F4">
              <w:rPr>
                <w:rFonts w:ascii="Times New Roman" w:eastAsia="Calibri" w:hAnsi="Times New Roman" w:cs="Times New Roman"/>
                <w:sz w:val="28"/>
                <w:szCs w:val="24"/>
              </w:rPr>
              <w:t>+ Nêu được dẫn chứng về âm thanh có thể truyền qua chất khí</w:t>
            </w:r>
          </w:p>
          <w:p w:rsidR="001E42F4" w:rsidRPr="001E42F4" w:rsidRDefault="001E42F4" w:rsidP="001E42F4">
            <w:pPr>
              <w:spacing w:after="0" w:line="288" w:lineRule="auto"/>
              <w:jc w:val="both"/>
              <w:rPr>
                <w:rFonts w:ascii="Times New Roman" w:eastAsia="Calibri" w:hAnsi="Times New Roman" w:cs="Times New Roman"/>
                <w:sz w:val="28"/>
                <w:szCs w:val="24"/>
              </w:rPr>
            </w:pPr>
            <w:r w:rsidRPr="001E42F4">
              <w:rPr>
                <w:rFonts w:ascii="Times New Roman" w:eastAsia="Calibri" w:hAnsi="Times New Roman" w:cs="Times New Roman"/>
                <w:sz w:val="28"/>
                <w:szCs w:val="24"/>
              </w:rPr>
              <w:t>+ Vận dụng kiến thức đã học vào thực tiễn.</w:t>
            </w:r>
          </w:p>
          <w:p w:rsidR="001E42F4" w:rsidRPr="001E42F4" w:rsidRDefault="001E42F4" w:rsidP="001E42F4">
            <w:pPr>
              <w:spacing w:after="0" w:line="288" w:lineRule="auto"/>
              <w:jc w:val="both"/>
              <w:rPr>
                <w:rFonts w:ascii="Times New Roman" w:eastAsia="Calibri" w:hAnsi="Times New Roman" w:cs="Times New Roman"/>
                <w:sz w:val="28"/>
                <w:szCs w:val="24"/>
              </w:rPr>
            </w:pPr>
            <w:r w:rsidRPr="001E42F4">
              <w:rPr>
                <w:rFonts w:ascii="Times New Roman" w:eastAsia="Calibri" w:hAnsi="Times New Roman" w:cs="Times New Roman"/>
                <w:sz w:val="28"/>
                <w:szCs w:val="24"/>
              </w:rPr>
              <w:t>+ Tạo không khí vui vẻ, hào hứng,khi học sinh bài học.</w:t>
            </w:r>
          </w:p>
          <w:p w:rsidR="001E42F4" w:rsidRPr="001E42F4" w:rsidRDefault="001E42F4" w:rsidP="001E42F4">
            <w:pPr>
              <w:spacing w:after="0" w:line="288" w:lineRule="auto"/>
              <w:rPr>
                <w:rFonts w:ascii="Times New Roman" w:eastAsia="Calibri" w:hAnsi="Times New Roman" w:cs="Times New Roman"/>
                <w:sz w:val="28"/>
                <w:szCs w:val="24"/>
                <w:lang w:val="nl-NL"/>
              </w:rPr>
            </w:pPr>
            <w:r w:rsidRPr="001E42F4">
              <w:rPr>
                <w:rFonts w:ascii="Times New Roman" w:eastAsia="Calibri" w:hAnsi="Times New Roman" w:cs="Times New Roman"/>
                <w:sz w:val="28"/>
                <w:szCs w:val="24"/>
              </w:rPr>
              <w:t>- Cách tiến hành:</w:t>
            </w:r>
          </w:p>
        </w:tc>
      </w:tr>
      <w:tr w:rsidR="001E42F4" w:rsidRPr="001E42F4" w:rsidTr="00A073F8">
        <w:tc>
          <w:tcPr>
            <w:tcW w:w="5598" w:type="dxa"/>
            <w:tcBorders>
              <w:top w:val="dashed" w:sz="4" w:space="0" w:color="auto"/>
              <w:bottom w:val="dashed" w:sz="4" w:space="0" w:color="auto"/>
            </w:tcBorders>
          </w:tcPr>
          <w:p w:rsidR="001E42F4" w:rsidRPr="001E42F4" w:rsidRDefault="001E42F4" w:rsidP="001E42F4">
            <w:pPr>
              <w:spacing w:after="0" w:line="288" w:lineRule="auto"/>
              <w:jc w:val="both"/>
              <w:rPr>
                <w:rFonts w:ascii="Times New Roman" w:eastAsia="Calibri" w:hAnsi="Times New Roman" w:cs="Times New Roman"/>
                <w:sz w:val="28"/>
                <w:szCs w:val="24"/>
                <w:lang w:val="nl-NL"/>
              </w:rPr>
            </w:pPr>
            <w:r w:rsidRPr="001E42F4">
              <w:rPr>
                <w:rFonts w:ascii="Times New Roman" w:eastAsia="Calibri" w:hAnsi="Times New Roman" w:cs="Times New Roman"/>
                <w:sz w:val="28"/>
                <w:szCs w:val="24"/>
                <w:lang w:val="nl-NL"/>
              </w:rPr>
              <w:t>- GV tổ chức cho Hs làm việc theo nhóm đôi, quan sát hình 4 sgk Tr 38 và thực hiện theo yêu cầu sau :</w:t>
            </w:r>
          </w:p>
          <w:p w:rsidR="001E42F4" w:rsidRPr="001E42F4" w:rsidRDefault="001E42F4" w:rsidP="001E42F4">
            <w:pPr>
              <w:spacing w:after="0" w:line="288" w:lineRule="auto"/>
              <w:jc w:val="both"/>
              <w:rPr>
                <w:rFonts w:ascii="Times New Roman" w:eastAsia="Calibri" w:hAnsi="Times New Roman" w:cs="Times New Roman"/>
                <w:sz w:val="28"/>
                <w:szCs w:val="24"/>
                <w:lang w:val="nl-NL"/>
              </w:rPr>
            </w:pPr>
          </w:p>
          <w:p w:rsidR="001E42F4" w:rsidRPr="001E42F4" w:rsidRDefault="001E42F4" w:rsidP="001E42F4">
            <w:pPr>
              <w:spacing w:after="0" w:line="288" w:lineRule="auto"/>
              <w:jc w:val="both"/>
              <w:rPr>
                <w:rFonts w:ascii="Times New Roman" w:eastAsia="Calibri" w:hAnsi="Times New Roman" w:cs="Times New Roman"/>
                <w:sz w:val="28"/>
                <w:szCs w:val="24"/>
                <w:lang w:val="nl-NL"/>
              </w:rPr>
            </w:pPr>
          </w:p>
          <w:p w:rsidR="001E42F4" w:rsidRPr="001E42F4" w:rsidRDefault="001E42F4" w:rsidP="001E42F4">
            <w:pPr>
              <w:spacing w:after="0" w:line="288" w:lineRule="auto"/>
              <w:jc w:val="both"/>
              <w:rPr>
                <w:rFonts w:ascii="Times New Roman" w:eastAsia="Calibri" w:hAnsi="Times New Roman" w:cs="Times New Roman"/>
                <w:sz w:val="28"/>
                <w:szCs w:val="24"/>
                <w:lang w:val="nl-NL"/>
              </w:rPr>
            </w:pPr>
            <w:r w:rsidRPr="001E42F4">
              <w:rPr>
                <w:rFonts w:ascii="Times New Roman" w:eastAsia="Calibri" w:hAnsi="Times New Roman" w:cs="Times New Roman"/>
                <w:sz w:val="28"/>
                <w:szCs w:val="24"/>
                <w:lang w:val="nl-NL"/>
              </w:rPr>
              <w:t>+Khi thầy cô giáo giảng bài, các em  nghe thấy tiếng nói của thầy cô. Điều này cho thấy âm thanh có lan truyền qua không khí không ?Khi đó , âm thanh đã lan truyền từ đâu tới đâu?</w:t>
            </w:r>
          </w:p>
          <w:p w:rsidR="001E42F4" w:rsidRPr="001E42F4" w:rsidRDefault="001E42F4" w:rsidP="001E42F4">
            <w:pPr>
              <w:spacing w:after="0" w:line="288" w:lineRule="auto"/>
              <w:jc w:val="both"/>
              <w:rPr>
                <w:rFonts w:ascii="Times New Roman" w:eastAsia="Calibri" w:hAnsi="Times New Roman" w:cs="Times New Roman"/>
                <w:sz w:val="28"/>
                <w:szCs w:val="24"/>
                <w:lang w:val="nl-NL"/>
              </w:rPr>
            </w:pPr>
            <w:r w:rsidRPr="001E42F4">
              <w:rPr>
                <w:rFonts w:ascii="Times New Roman" w:eastAsia="Calibri" w:hAnsi="Times New Roman" w:cs="Times New Roman"/>
                <w:sz w:val="28"/>
                <w:szCs w:val="24"/>
                <w:lang w:val="nl-NL"/>
              </w:rPr>
              <w:t>+Nêu thêm một số ví dụ khác về âm thanh lan truyền qua không khí từ nguồn âm tới tai.</w:t>
            </w:r>
          </w:p>
          <w:p w:rsidR="001E42F4" w:rsidRPr="001E42F4" w:rsidRDefault="001E42F4" w:rsidP="001E42F4">
            <w:pPr>
              <w:spacing w:after="0" w:line="288" w:lineRule="auto"/>
              <w:jc w:val="both"/>
              <w:rPr>
                <w:rFonts w:ascii="Times New Roman" w:eastAsia="Calibri" w:hAnsi="Times New Roman" w:cs="Times New Roman"/>
                <w:sz w:val="28"/>
                <w:szCs w:val="24"/>
                <w:lang w:val="nl-NL"/>
              </w:rPr>
            </w:pPr>
            <w:r w:rsidRPr="001E42F4">
              <w:rPr>
                <w:rFonts w:ascii="Times New Roman" w:eastAsia="Calibri" w:hAnsi="Times New Roman" w:cs="Times New Roman"/>
                <w:sz w:val="28"/>
                <w:szCs w:val="24"/>
                <w:lang w:val="nl-NL"/>
              </w:rPr>
              <w:lastRenderedPageBreak/>
              <w:t>-Yêu cầu một số nhóm báo cáo kết quả thảo luận</w:t>
            </w:r>
          </w:p>
          <w:p w:rsidR="001E42F4" w:rsidRPr="001E42F4" w:rsidRDefault="001E42F4" w:rsidP="001E42F4">
            <w:pPr>
              <w:spacing w:after="0" w:line="288" w:lineRule="auto"/>
              <w:jc w:val="both"/>
              <w:rPr>
                <w:rFonts w:ascii="Times New Roman" w:eastAsia="Calibri" w:hAnsi="Times New Roman" w:cs="Times New Roman"/>
                <w:sz w:val="28"/>
                <w:szCs w:val="24"/>
                <w:lang w:val="nl-NL"/>
              </w:rPr>
            </w:pPr>
            <w:r w:rsidRPr="001E42F4">
              <w:rPr>
                <w:rFonts w:ascii="Times New Roman" w:eastAsia="Calibri" w:hAnsi="Times New Roman" w:cs="Times New Roman"/>
                <w:sz w:val="28"/>
                <w:szCs w:val="24"/>
                <w:lang w:val="nl-NL"/>
              </w:rPr>
              <w:t>-Gv khen nhóm có câu trả lời đúng và hỏi :</w:t>
            </w:r>
          </w:p>
          <w:p w:rsidR="001E42F4" w:rsidRPr="001E42F4" w:rsidRDefault="001E42F4" w:rsidP="001E42F4">
            <w:pPr>
              <w:spacing w:after="0" w:line="288" w:lineRule="auto"/>
              <w:jc w:val="both"/>
              <w:rPr>
                <w:rFonts w:ascii="Times New Roman" w:eastAsia="Calibri" w:hAnsi="Times New Roman" w:cs="Times New Roman"/>
                <w:sz w:val="28"/>
                <w:szCs w:val="24"/>
                <w:lang w:val="nl-NL"/>
              </w:rPr>
            </w:pPr>
            <w:r w:rsidRPr="001E42F4">
              <w:rPr>
                <w:rFonts w:ascii="Times New Roman" w:eastAsia="Calibri" w:hAnsi="Times New Roman" w:cs="Times New Roman"/>
                <w:sz w:val="28"/>
                <w:szCs w:val="24"/>
                <w:lang w:val="nl-NL"/>
              </w:rPr>
              <w:t>+Ở hình 4 có cô giáo và học sinh thì đâu là nguồn phát ra âm thanh?</w:t>
            </w:r>
          </w:p>
          <w:p w:rsidR="001E42F4" w:rsidRPr="001E42F4" w:rsidRDefault="001E42F4" w:rsidP="001E42F4">
            <w:pPr>
              <w:spacing w:after="0" w:line="288" w:lineRule="auto"/>
              <w:jc w:val="both"/>
              <w:rPr>
                <w:rFonts w:ascii="Times New Roman" w:eastAsia="Calibri" w:hAnsi="Times New Roman" w:cs="Times New Roman"/>
                <w:sz w:val="28"/>
                <w:szCs w:val="24"/>
                <w:lang w:val="nl-NL"/>
              </w:rPr>
            </w:pPr>
            <w:r w:rsidRPr="001E42F4">
              <w:rPr>
                <w:rFonts w:ascii="Times New Roman" w:eastAsia="Calibri" w:hAnsi="Times New Roman" w:cs="Times New Roman"/>
                <w:sz w:val="28"/>
                <w:szCs w:val="24"/>
                <w:lang w:val="nl-NL"/>
              </w:rPr>
              <w:t>+Hay ở phần khởi động (hình 1), đâu là nguồn phát ra âm thanh?</w:t>
            </w:r>
          </w:p>
          <w:p w:rsidR="001E42F4" w:rsidRPr="001E42F4" w:rsidRDefault="001E42F4" w:rsidP="001E42F4">
            <w:pPr>
              <w:spacing w:after="0" w:line="288" w:lineRule="auto"/>
              <w:jc w:val="both"/>
              <w:rPr>
                <w:rFonts w:ascii="Times New Roman" w:eastAsia="Calibri" w:hAnsi="Times New Roman" w:cs="Times New Roman"/>
                <w:sz w:val="28"/>
                <w:szCs w:val="24"/>
                <w:lang w:val="nl-NL"/>
              </w:rPr>
            </w:pPr>
            <w:r w:rsidRPr="001E42F4">
              <w:rPr>
                <w:rFonts w:ascii="Times New Roman" w:eastAsia="Calibri" w:hAnsi="Times New Roman" w:cs="Times New Roman"/>
                <w:b/>
                <w:sz w:val="28"/>
                <w:szCs w:val="24"/>
                <w:lang w:val="nl-NL"/>
              </w:rPr>
              <w:t>*Kết luận</w:t>
            </w:r>
            <w:r w:rsidRPr="001E42F4">
              <w:rPr>
                <w:rFonts w:ascii="Times New Roman" w:eastAsia="Calibri" w:hAnsi="Times New Roman" w:cs="Times New Roman"/>
                <w:sz w:val="28"/>
                <w:szCs w:val="24"/>
                <w:lang w:val="nl-NL"/>
              </w:rPr>
              <w:t xml:space="preserve"> : Âm thanh lan truyền từ nguồn âm(nơi phát ra âm thanh) tới tai làm màng nhĩ rung động, nhờ vậy ta nghe được.</w:t>
            </w:r>
          </w:p>
        </w:tc>
        <w:tc>
          <w:tcPr>
            <w:tcW w:w="4149" w:type="dxa"/>
            <w:tcBorders>
              <w:top w:val="dashed" w:sz="4" w:space="0" w:color="auto"/>
              <w:bottom w:val="dashed" w:sz="4" w:space="0" w:color="auto"/>
            </w:tcBorders>
          </w:tcPr>
          <w:p w:rsidR="001E42F4" w:rsidRPr="001E42F4" w:rsidRDefault="001E42F4" w:rsidP="001E42F4">
            <w:pPr>
              <w:spacing w:after="0" w:line="288" w:lineRule="auto"/>
              <w:jc w:val="both"/>
              <w:rPr>
                <w:rFonts w:ascii="Times New Roman" w:eastAsia="Calibri" w:hAnsi="Times New Roman" w:cs="Times New Roman"/>
                <w:sz w:val="28"/>
                <w:szCs w:val="24"/>
                <w:lang w:val="nl-NL"/>
              </w:rPr>
            </w:pPr>
            <w:r w:rsidRPr="001E42F4">
              <w:rPr>
                <w:rFonts w:ascii="Times New Roman" w:eastAsia="Calibri" w:hAnsi="Times New Roman" w:cs="Times New Roman"/>
                <w:noProof/>
                <w:sz w:val="28"/>
                <w:szCs w:val="24"/>
              </w:rPr>
              <w:lastRenderedPageBreak/>
              <w:drawing>
                <wp:inline distT="0" distB="0" distL="0" distR="0" wp14:anchorId="359A5A94" wp14:editId="7D91B182">
                  <wp:extent cx="2317802" cy="10541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srcRect l="21089" t="32373" r="48389" b="44237"/>
                          <a:stretch>
                            <a:fillRect/>
                          </a:stretch>
                        </pic:blipFill>
                        <pic:spPr bwMode="auto">
                          <a:xfrm>
                            <a:off x="0" y="0"/>
                            <a:ext cx="2332772" cy="1060908"/>
                          </a:xfrm>
                          <a:prstGeom prst="rect">
                            <a:avLst/>
                          </a:prstGeom>
                          <a:noFill/>
                          <a:ln w="9525">
                            <a:noFill/>
                            <a:miter lim="800000"/>
                            <a:headEnd/>
                            <a:tailEnd/>
                          </a:ln>
                        </pic:spPr>
                      </pic:pic>
                    </a:graphicData>
                  </a:graphic>
                </wp:inline>
              </w:drawing>
            </w:r>
          </w:p>
          <w:p w:rsidR="001E42F4" w:rsidRPr="001E42F4" w:rsidRDefault="001E42F4" w:rsidP="001E42F4">
            <w:pPr>
              <w:spacing w:after="0" w:line="288" w:lineRule="auto"/>
              <w:jc w:val="both"/>
              <w:rPr>
                <w:rFonts w:ascii="Times New Roman" w:eastAsia="Calibri" w:hAnsi="Times New Roman" w:cs="Times New Roman"/>
                <w:sz w:val="28"/>
                <w:szCs w:val="24"/>
                <w:lang w:val="nl-NL"/>
              </w:rPr>
            </w:pPr>
          </w:p>
          <w:p w:rsidR="001E42F4" w:rsidRPr="001E42F4" w:rsidRDefault="001E42F4" w:rsidP="001E42F4">
            <w:pPr>
              <w:spacing w:after="0" w:line="288" w:lineRule="auto"/>
              <w:jc w:val="both"/>
              <w:rPr>
                <w:rFonts w:ascii="Times New Roman" w:eastAsia="Calibri" w:hAnsi="Times New Roman" w:cs="Times New Roman"/>
                <w:sz w:val="28"/>
                <w:szCs w:val="24"/>
                <w:lang w:val="nl-NL"/>
              </w:rPr>
            </w:pPr>
          </w:p>
          <w:p w:rsidR="001E42F4" w:rsidRPr="001E42F4" w:rsidRDefault="001E42F4" w:rsidP="001E42F4">
            <w:pPr>
              <w:spacing w:after="0" w:line="288" w:lineRule="auto"/>
              <w:jc w:val="both"/>
              <w:rPr>
                <w:rFonts w:ascii="Times New Roman" w:eastAsia="Calibri" w:hAnsi="Times New Roman" w:cs="Times New Roman"/>
                <w:sz w:val="28"/>
                <w:szCs w:val="24"/>
                <w:lang w:val="nl-NL"/>
              </w:rPr>
            </w:pPr>
            <w:r w:rsidRPr="001E42F4">
              <w:rPr>
                <w:rFonts w:ascii="Times New Roman" w:eastAsia="Calibri" w:hAnsi="Times New Roman" w:cs="Times New Roman"/>
                <w:sz w:val="28"/>
                <w:szCs w:val="24"/>
                <w:lang w:val="nl-NL"/>
              </w:rPr>
              <w:t>- Hs làm việc nhóm đôi</w:t>
            </w:r>
          </w:p>
          <w:p w:rsidR="001E42F4" w:rsidRPr="001E42F4" w:rsidRDefault="001E42F4" w:rsidP="001E42F4">
            <w:pPr>
              <w:spacing w:after="0" w:line="288" w:lineRule="auto"/>
              <w:jc w:val="both"/>
              <w:rPr>
                <w:rFonts w:ascii="Times New Roman" w:eastAsia="Calibri" w:hAnsi="Times New Roman" w:cs="Times New Roman"/>
                <w:sz w:val="28"/>
                <w:szCs w:val="24"/>
                <w:lang w:val="nl-NL"/>
              </w:rPr>
            </w:pPr>
          </w:p>
          <w:p w:rsidR="001E42F4" w:rsidRPr="001E42F4" w:rsidRDefault="001E42F4" w:rsidP="001E42F4">
            <w:pPr>
              <w:spacing w:after="0" w:line="288" w:lineRule="auto"/>
              <w:jc w:val="both"/>
              <w:rPr>
                <w:rFonts w:ascii="Times New Roman" w:eastAsia="Calibri" w:hAnsi="Times New Roman" w:cs="Times New Roman"/>
                <w:sz w:val="28"/>
                <w:szCs w:val="24"/>
                <w:lang w:val="nl-NL"/>
              </w:rPr>
            </w:pPr>
          </w:p>
          <w:p w:rsidR="001E42F4" w:rsidRPr="001E42F4" w:rsidRDefault="001E42F4" w:rsidP="001E42F4">
            <w:pPr>
              <w:spacing w:after="0" w:line="288" w:lineRule="auto"/>
              <w:jc w:val="both"/>
              <w:rPr>
                <w:rFonts w:ascii="Times New Roman" w:eastAsia="Calibri" w:hAnsi="Times New Roman" w:cs="Times New Roman"/>
                <w:sz w:val="28"/>
                <w:szCs w:val="24"/>
                <w:lang w:val="nl-NL"/>
              </w:rPr>
            </w:pPr>
            <w:r w:rsidRPr="001E42F4">
              <w:rPr>
                <w:rFonts w:ascii="Times New Roman" w:eastAsia="Calibri" w:hAnsi="Times New Roman" w:cs="Times New Roman"/>
                <w:sz w:val="28"/>
                <w:szCs w:val="24"/>
                <w:lang w:val="nl-NL"/>
              </w:rPr>
              <w:t>-Một số nhóm trình bày, nhóm khác bổ sung.</w:t>
            </w:r>
          </w:p>
          <w:p w:rsidR="001E42F4" w:rsidRPr="001E42F4" w:rsidRDefault="001E42F4" w:rsidP="001E42F4">
            <w:pPr>
              <w:spacing w:after="0" w:line="240" w:lineRule="auto"/>
              <w:rPr>
                <w:rFonts w:ascii="Times New Roman" w:eastAsia="Calibri" w:hAnsi="Times New Roman" w:cs="Times New Roman"/>
                <w:sz w:val="28"/>
                <w:szCs w:val="24"/>
                <w:lang w:val="nl-NL"/>
              </w:rPr>
            </w:pPr>
          </w:p>
          <w:p w:rsidR="001E42F4" w:rsidRPr="001E42F4" w:rsidRDefault="001E42F4" w:rsidP="001E42F4">
            <w:pPr>
              <w:spacing w:after="0" w:line="240" w:lineRule="auto"/>
              <w:rPr>
                <w:rFonts w:ascii="Times New Roman" w:eastAsia="Calibri" w:hAnsi="Times New Roman" w:cs="Times New Roman"/>
                <w:sz w:val="28"/>
                <w:szCs w:val="24"/>
                <w:lang w:val="nl-NL"/>
              </w:rPr>
            </w:pPr>
            <w:r w:rsidRPr="001E42F4">
              <w:rPr>
                <w:rFonts w:ascii="Times New Roman" w:eastAsia="Calibri" w:hAnsi="Times New Roman" w:cs="Times New Roman"/>
                <w:sz w:val="28"/>
                <w:szCs w:val="24"/>
                <w:lang w:val="nl-NL"/>
              </w:rPr>
              <w:t>-Cô giáo nói</w:t>
            </w:r>
          </w:p>
          <w:p w:rsidR="001E42F4" w:rsidRPr="001E42F4" w:rsidRDefault="001E42F4" w:rsidP="001E42F4">
            <w:pPr>
              <w:spacing w:after="0" w:line="240" w:lineRule="auto"/>
              <w:rPr>
                <w:rFonts w:ascii="Times New Roman" w:eastAsia="Calibri" w:hAnsi="Times New Roman" w:cs="Times New Roman"/>
                <w:sz w:val="28"/>
                <w:szCs w:val="24"/>
                <w:lang w:val="nl-NL"/>
              </w:rPr>
            </w:pPr>
          </w:p>
          <w:p w:rsidR="001E42F4" w:rsidRPr="001E42F4" w:rsidRDefault="001E42F4" w:rsidP="001E42F4">
            <w:pPr>
              <w:spacing w:after="0" w:line="240" w:lineRule="auto"/>
              <w:rPr>
                <w:rFonts w:ascii="Times New Roman" w:eastAsia="Calibri" w:hAnsi="Times New Roman" w:cs="Times New Roman"/>
                <w:sz w:val="28"/>
                <w:szCs w:val="24"/>
                <w:lang w:val="nl-NL"/>
              </w:rPr>
            </w:pPr>
            <w:r w:rsidRPr="001E42F4">
              <w:rPr>
                <w:rFonts w:ascii="Times New Roman" w:eastAsia="Calibri" w:hAnsi="Times New Roman" w:cs="Times New Roman"/>
                <w:sz w:val="28"/>
                <w:szCs w:val="24"/>
                <w:lang w:val="nl-NL"/>
              </w:rPr>
              <w:t>- Đàn ghi ta</w:t>
            </w:r>
          </w:p>
          <w:p w:rsidR="001E42F4" w:rsidRPr="001E42F4" w:rsidRDefault="001E42F4" w:rsidP="001E42F4">
            <w:pPr>
              <w:spacing w:after="0" w:line="240" w:lineRule="auto"/>
              <w:rPr>
                <w:rFonts w:ascii="Times New Roman" w:eastAsia="Calibri" w:hAnsi="Times New Roman" w:cs="Times New Roman"/>
                <w:sz w:val="28"/>
                <w:szCs w:val="24"/>
                <w:lang w:val="nl-NL"/>
              </w:rPr>
            </w:pPr>
          </w:p>
          <w:p w:rsidR="001E42F4" w:rsidRPr="001E42F4" w:rsidRDefault="001E42F4" w:rsidP="001E42F4">
            <w:pPr>
              <w:spacing w:after="0" w:line="240" w:lineRule="auto"/>
              <w:rPr>
                <w:rFonts w:ascii="Times New Roman" w:eastAsia="Calibri" w:hAnsi="Times New Roman" w:cs="Times New Roman"/>
                <w:sz w:val="28"/>
                <w:szCs w:val="24"/>
                <w:lang w:val="nl-NL"/>
              </w:rPr>
            </w:pPr>
          </w:p>
          <w:p w:rsidR="001E42F4" w:rsidRPr="001E42F4" w:rsidRDefault="001E42F4" w:rsidP="001E42F4">
            <w:pPr>
              <w:spacing w:after="0" w:line="240" w:lineRule="auto"/>
              <w:rPr>
                <w:rFonts w:ascii="Times New Roman" w:eastAsia="Calibri" w:hAnsi="Times New Roman" w:cs="Times New Roman"/>
                <w:sz w:val="28"/>
                <w:szCs w:val="24"/>
                <w:lang w:val="nl-NL"/>
              </w:rPr>
            </w:pPr>
            <w:r w:rsidRPr="001E42F4">
              <w:rPr>
                <w:rFonts w:ascii="Times New Roman" w:eastAsia="Calibri" w:hAnsi="Times New Roman" w:cs="Times New Roman"/>
                <w:sz w:val="28"/>
                <w:szCs w:val="24"/>
                <w:lang w:val="nl-NL"/>
              </w:rPr>
              <w:t>-Hs nhắc lại, đọc mục con ong Tr 38</w:t>
            </w:r>
          </w:p>
        </w:tc>
      </w:tr>
      <w:tr w:rsidR="001E42F4" w:rsidRPr="001E42F4" w:rsidTr="00A073F8">
        <w:tc>
          <w:tcPr>
            <w:tcW w:w="9747" w:type="dxa"/>
            <w:gridSpan w:val="2"/>
            <w:tcBorders>
              <w:top w:val="dashed" w:sz="4" w:space="0" w:color="auto"/>
              <w:bottom w:val="dashed" w:sz="4" w:space="0" w:color="auto"/>
            </w:tcBorders>
          </w:tcPr>
          <w:p w:rsidR="001E42F4" w:rsidRPr="001E42F4" w:rsidRDefault="001E42F4" w:rsidP="001E42F4">
            <w:pPr>
              <w:spacing w:after="0" w:line="288" w:lineRule="auto"/>
              <w:jc w:val="both"/>
              <w:rPr>
                <w:rFonts w:ascii="Times New Roman" w:eastAsia="Calibri" w:hAnsi="Times New Roman" w:cs="Times New Roman"/>
                <w:b/>
                <w:sz w:val="28"/>
                <w:szCs w:val="24"/>
                <w:lang w:val="nl-NL"/>
              </w:rPr>
            </w:pPr>
            <w:r w:rsidRPr="001E42F4">
              <w:rPr>
                <w:rFonts w:ascii="Times New Roman" w:eastAsia="Calibri" w:hAnsi="Times New Roman" w:cs="Times New Roman"/>
                <w:b/>
                <w:sz w:val="28"/>
                <w:szCs w:val="24"/>
                <w:lang w:val="nl-NL"/>
              </w:rPr>
              <w:lastRenderedPageBreak/>
              <w:t>4. Vận dụng trải nghiệm.</w:t>
            </w:r>
            <w:r w:rsidR="006A7AC7">
              <w:rPr>
                <w:rFonts w:ascii="Times New Roman" w:eastAsia="Calibri" w:hAnsi="Times New Roman" w:cs="Times New Roman"/>
                <w:b/>
                <w:sz w:val="28"/>
                <w:szCs w:val="24"/>
                <w:lang w:val="nl-NL"/>
              </w:rPr>
              <w:t>( nhóm 4)</w:t>
            </w:r>
          </w:p>
          <w:p w:rsidR="001E42F4" w:rsidRPr="001E42F4" w:rsidRDefault="001E42F4" w:rsidP="001E42F4">
            <w:pPr>
              <w:spacing w:after="0" w:line="288" w:lineRule="auto"/>
              <w:rPr>
                <w:rFonts w:ascii="Times New Roman" w:eastAsia="Calibri" w:hAnsi="Times New Roman" w:cs="Times New Roman"/>
                <w:sz w:val="28"/>
                <w:szCs w:val="24"/>
                <w:lang w:val="nl-NL"/>
              </w:rPr>
            </w:pPr>
            <w:r w:rsidRPr="001E42F4">
              <w:rPr>
                <w:rFonts w:ascii="Times New Roman" w:eastAsia="Calibri" w:hAnsi="Times New Roman" w:cs="Times New Roman"/>
                <w:sz w:val="28"/>
                <w:szCs w:val="24"/>
                <w:lang w:val="nl-NL"/>
              </w:rPr>
              <w:t>- Mục tiêu:</w:t>
            </w:r>
          </w:p>
          <w:p w:rsidR="001E42F4" w:rsidRPr="001E42F4" w:rsidRDefault="001E42F4" w:rsidP="001E42F4">
            <w:pPr>
              <w:spacing w:after="0" w:line="288" w:lineRule="auto"/>
              <w:jc w:val="both"/>
              <w:rPr>
                <w:rFonts w:ascii="Times New Roman" w:eastAsia="Calibri" w:hAnsi="Times New Roman" w:cs="Times New Roman"/>
                <w:sz w:val="28"/>
                <w:szCs w:val="24"/>
              </w:rPr>
            </w:pPr>
            <w:r w:rsidRPr="001E42F4">
              <w:rPr>
                <w:rFonts w:ascii="Times New Roman" w:eastAsia="Calibri" w:hAnsi="Times New Roman" w:cs="Times New Roman"/>
                <w:sz w:val="28"/>
                <w:szCs w:val="24"/>
              </w:rPr>
              <w:t>+ Củng cố những kiến thức đã học trong tiết học để học sinh khắc sâu nội dung.</w:t>
            </w:r>
          </w:p>
          <w:p w:rsidR="001E42F4" w:rsidRPr="001E42F4" w:rsidRDefault="001E42F4" w:rsidP="001E42F4">
            <w:pPr>
              <w:spacing w:after="0" w:line="288" w:lineRule="auto"/>
              <w:jc w:val="both"/>
              <w:rPr>
                <w:rFonts w:ascii="Times New Roman" w:eastAsia="Calibri" w:hAnsi="Times New Roman" w:cs="Times New Roman"/>
                <w:sz w:val="28"/>
                <w:szCs w:val="24"/>
              </w:rPr>
            </w:pPr>
            <w:r w:rsidRPr="001E42F4">
              <w:rPr>
                <w:rFonts w:ascii="Times New Roman" w:eastAsia="Calibri" w:hAnsi="Times New Roman" w:cs="Times New Roman"/>
                <w:sz w:val="28"/>
                <w:szCs w:val="24"/>
              </w:rPr>
              <w:t>+ Vận dụng kiến thức đã học vào thực tiễn.</w:t>
            </w:r>
          </w:p>
          <w:p w:rsidR="001E42F4" w:rsidRPr="001E42F4" w:rsidRDefault="001E42F4" w:rsidP="001E42F4">
            <w:pPr>
              <w:spacing w:after="0" w:line="288" w:lineRule="auto"/>
              <w:jc w:val="both"/>
              <w:rPr>
                <w:rFonts w:ascii="Times New Roman" w:eastAsia="Calibri" w:hAnsi="Times New Roman" w:cs="Times New Roman"/>
                <w:sz w:val="28"/>
                <w:szCs w:val="24"/>
              </w:rPr>
            </w:pPr>
            <w:r w:rsidRPr="001E42F4">
              <w:rPr>
                <w:rFonts w:ascii="Times New Roman" w:eastAsia="Calibri" w:hAnsi="Times New Roman" w:cs="Times New Roman"/>
                <w:sz w:val="28"/>
                <w:szCs w:val="24"/>
              </w:rPr>
              <w:t>+ Tạo không khí vui vẻ, hào hứng cho học sinh.</w:t>
            </w:r>
          </w:p>
          <w:p w:rsidR="001E42F4" w:rsidRPr="001E42F4" w:rsidRDefault="001E42F4" w:rsidP="001E42F4">
            <w:pPr>
              <w:spacing w:after="0" w:line="288" w:lineRule="auto"/>
              <w:rPr>
                <w:rFonts w:ascii="Times New Roman" w:eastAsia="Calibri" w:hAnsi="Times New Roman" w:cs="Times New Roman"/>
                <w:sz w:val="28"/>
                <w:szCs w:val="24"/>
                <w:lang w:val="nl-NL"/>
              </w:rPr>
            </w:pPr>
            <w:r w:rsidRPr="001E42F4">
              <w:rPr>
                <w:rFonts w:ascii="Times New Roman" w:eastAsia="Calibri" w:hAnsi="Times New Roman" w:cs="Times New Roman"/>
                <w:sz w:val="28"/>
                <w:szCs w:val="24"/>
              </w:rPr>
              <w:t>- Cách tiến hành:</w:t>
            </w:r>
          </w:p>
        </w:tc>
      </w:tr>
      <w:tr w:rsidR="001E42F4" w:rsidRPr="001E42F4" w:rsidTr="00A073F8">
        <w:tc>
          <w:tcPr>
            <w:tcW w:w="5598" w:type="dxa"/>
            <w:tcBorders>
              <w:top w:val="dashed" w:sz="4" w:space="0" w:color="auto"/>
              <w:bottom w:val="dashed" w:sz="4" w:space="0" w:color="auto"/>
            </w:tcBorders>
          </w:tcPr>
          <w:p w:rsidR="001E42F4" w:rsidRPr="001E42F4" w:rsidRDefault="001E42F4" w:rsidP="001E42F4">
            <w:pPr>
              <w:spacing w:after="0" w:line="288" w:lineRule="auto"/>
              <w:jc w:val="both"/>
              <w:rPr>
                <w:rFonts w:ascii="Times New Roman" w:eastAsia="Calibri" w:hAnsi="Times New Roman" w:cs="Times New Roman"/>
                <w:sz w:val="28"/>
                <w:szCs w:val="24"/>
                <w:lang w:val="nl-NL"/>
              </w:rPr>
            </w:pPr>
            <w:r w:rsidRPr="001E42F4">
              <w:rPr>
                <w:rFonts w:ascii="Times New Roman" w:eastAsia="Calibri" w:hAnsi="Times New Roman" w:cs="Times New Roman"/>
                <w:sz w:val="28"/>
                <w:szCs w:val="24"/>
                <w:lang w:val="nl-NL"/>
              </w:rPr>
              <w:t>-Tổ chức cho Hs chơi trò chơi “Mô phỏng tiếng động” theo nhóm 4- thời gian 2 phút</w:t>
            </w:r>
          </w:p>
          <w:p w:rsidR="001E42F4" w:rsidRPr="001E42F4" w:rsidRDefault="001E42F4" w:rsidP="001E42F4">
            <w:pPr>
              <w:spacing w:after="0" w:line="288" w:lineRule="auto"/>
              <w:jc w:val="both"/>
              <w:rPr>
                <w:rFonts w:ascii="Times New Roman" w:eastAsia="Calibri" w:hAnsi="Times New Roman" w:cs="Times New Roman"/>
                <w:sz w:val="28"/>
                <w:szCs w:val="24"/>
                <w:lang w:val="nl-NL"/>
              </w:rPr>
            </w:pPr>
            <w:r w:rsidRPr="001E42F4">
              <w:rPr>
                <w:rFonts w:ascii="Times New Roman" w:eastAsia="Calibri" w:hAnsi="Times New Roman" w:cs="Times New Roman"/>
                <w:sz w:val="28"/>
                <w:szCs w:val="24"/>
                <w:lang w:val="nl-NL"/>
              </w:rPr>
              <w:t>-Cách chơi như ví dụ sau :1 bạn nói : Lợn kêu – bạn kia thực hiện tiếng kêu của lợn,...</w:t>
            </w:r>
          </w:p>
          <w:p w:rsidR="001E42F4" w:rsidRPr="001E42F4" w:rsidRDefault="001E42F4" w:rsidP="001E42F4">
            <w:pPr>
              <w:spacing w:after="0" w:line="288" w:lineRule="auto"/>
              <w:jc w:val="both"/>
              <w:rPr>
                <w:rFonts w:ascii="Times New Roman" w:eastAsia="Calibri" w:hAnsi="Times New Roman" w:cs="Times New Roman"/>
                <w:sz w:val="28"/>
                <w:szCs w:val="24"/>
                <w:lang w:val="nl-NL"/>
              </w:rPr>
            </w:pPr>
            <w:r w:rsidRPr="001E42F4">
              <w:rPr>
                <w:rFonts w:ascii="Times New Roman" w:eastAsia="Calibri" w:hAnsi="Times New Roman" w:cs="Times New Roman"/>
                <w:sz w:val="28"/>
                <w:szCs w:val="24"/>
                <w:lang w:val="nl-NL"/>
              </w:rPr>
              <w:t>-Tổ chức cho một số nhóm chơi cho cả lớp xem</w:t>
            </w:r>
          </w:p>
          <w:p w:rsidR="001E42F4" w:rsidRPr="001E42F4" w:rsidRDefault="001E42F4" w:rsidP="001E42F4">
            <w:pPr>
              <w:spacing w:after="0" w:line="288" w:lineRule="auto"/>
              <w:jc w:val="both"/>
              <w:rPr>
                <w:rFonts w:ascii="Times New Roman" w:eastAsia="Calibri" w:hAnsi="Times New Roman" w:cs="Times New Roman"/>
                <w:sz w:val="28"/>
                <w:szCs w:val="24"/>
                <w:lang w:val="nl-NL"/>
              </w:rPr>
            </w:pPr>
            <w:r w:rsidRPr="001E42F4">
              <w:rPr>
                <w:rFonts w:ascii="Times New Roman" w:eastAsia="Calibri" w:hAnsi="Times New Roman" w:cs="Times New Roman"/>
                <w:sz w:val="28"/>
                <w:szCs w:val="24"/>
                <w:lang w:val="nl-NL"/>
              </w:rPr>
              <w:t>-Yêu cầu các nhóm khác nhận xét xem nhóm nào thể hiện tốt.</w:t>
            </w:r>
          </w:p>
          <w:p w:rsidR="001E42F4" w:rsidRPr="001E42F4" w:rsidRDefault="001E42F4" w:rsidP="001E42F4">
            <w:pPr>
              <w:spacing w:after="0" w:line="288" w:lineRule="auto"/>
              <w:jc w:val="both"/>
              <w:rPr>
                <w:rFonts w:ascii="Times New Roman" w:eastAsia="Calibri" w:hAnsi="Times New Roman" w:cs="Times New Roman"/>
                <w:sz w:val="28"/>
                <w:szCs w:val="24"/>
                <w:lang w:val="nl-NL"/>
              </w:rPr>
            </w:pPr>
            <w:r w:rsidRPr="001E42F4">
              <w:rPr>
                <w:rFonts w:ascii="Times New Roman" w:eastAsia="Calibri" w:hAnsi="Times New Roman" w:cs="Times New Roman"/>
                <w:sz w:val="28"/>
                <w:szCs w:val="24"/>
                <w:lang w:val="nl-NL"/>
              </w:rPr>
              <w:t>+Gv khen ngợi nhóm nào sáng tạo</w:t>
            </w:r>
          </w:p>
          <w:p w:rsidR="001E42F4" w:rsidRPr="001E42F4" w:rsidRDefault="001E42F4" w:rsidP="001E42F4">
            <w:pPr>
              <w:spacing w:after="0" w:line="288" w:lineRule="auto"/>
              <w:jc w:val="both"/>
              <w:rPr>
                <w:rFonts w:ascii="Times New Roman" w:eastAsia="Calibri" w:hAnsi="Times New Roman" w:cs="Times New Roman"/>
                <w:sz w:val="28"/>
                <w:szCs w:val="24"/>
                <w:lang w:val="nl-NL"/>
              </w:rPr>
            </w:pPr>
            <w:r w:rsidRPr="001E42F4">
              <w:rPr>
                <w:rFonts w:ascii="Times New Roman" w:eastAsia="Calibri" w:hAnsi="Times New Roman" w:cs="Times New Roman"/>
                <w:sz w:val="28"/>
                <w:szCs w:val="24"/>
                <w:lang w:val="nl-NL"/>
              </w:rPr>
              <w:t>-Qua trò chơi, các em thấy :Âm thanh đã lan truyền qua chất gì?</w:t>
            </w:r>
          </w:p>
          <w:p w:rsidR="001E42F4" w:rsidRPr="001E42F4" w:rsidRDefault="001E42F4" w:rsidP="001E42F4">
            <w:pPr>
              <w:spacing w:after="0" w:line="288" w:lineRule="auto"/>
              <w:jc w:val="both"/>
              <w:rPr>
                <w:rFonts w:ascii="Times New Roman" w:eastAsia="Calibri" w:hAnsi="Times New Roman" w:cs="Times New Roman"/>
                <w:sz w:val="28"/>
                <w:szCs w:val="24"/>
                <w:lang w:val="nl-NL"/>
              </w:rPr>
            </w:pPr>
            <w:r w:rsidRPr="001E42F4">
              <w:rPr>
                <w:rFonts w:ascii="Times New Roman" w:eastAsia="Calibri" w:hAnsi="Times New Roman" w:cs="Times New Roman"/>
                <w:sz w:val="28"/>
                <w:szCs w:val="24"/>
                <w:lang w:val="nl-NL"/>
              </w:rPr>
              <w:t>-Vai trò của sự lan truyền âm thanh trong không khí?</w:t>
            </w:r>
          </w:p>
          <w:p w:rsidR="001E42F4" w:rsidRPr="001E42F4" w:rsidRDefault="001E42F4" w:rsidP="001E42F4">
            <w:pPr>
              <w:spacing w:after="0" w:line="288" w:lineRule="auto"/>
              <w:jc w:val="both"/>
              <w:rPr>
                <w:rFonts w:ascii="Times New Roman" w:eastAsia="Calibri" w:hAnsi="Times New Roman" w:cs="Times New Roman"/>
                <w:sz w:val="28"/>
                <w:szCs w:val="24"/>
                <w:lang w:val="nl-NL"/>
              </w:rPr>
            </w:pPr>
            <w:r w:rsidRPr="001E42F4">
              <w:rPr>
                <w:rFonts w:ascii="Times New Roman" w:eastAsia="Calibri" w:hAnsi="Times New Roman" w:cs="Times New Roman"/>
                <w:sz w:val="28"/>
                <w:szCs w:val="24"/>
                <w:lang w:val="nl-NL"/>
              </w:rPr>
              <w:t>- Nhận xét sau tiết dạy, dặn dò về nhà.</w:t>
            </w:r>
          </w:p>
        </w:tc>
        <w:tc>
          <w:tcPr>
            <w:tcW w:w="4149" w:type="dxa"/>
            <w:tcBorders>
              <w:top w:val="dashed" w:sz="4" w:space="0" w:color="auto"/>
              <w:bottom w:val="dashed" w:sz="4" w:space="0" w:color="auto"/>
            </w:tcBorders>
          </w:tcPr>
          <w:p w:rsidR="001E42F4" w:rsidRPr="001E42F4" w:rsidRDefault="001E42F4" w:rsidP="001E42F4">
            <w:pPr>
              <w:spacing w:after="0" w:line="288" w:lineRule="auto"/>
              <w:jc w:val="both"/>
              <w:rPr>
                <w:rFonts w:ascii="Times New Roman" w:eastAsia="Calibri" w:hAnsi="Times New Roman" w:cs="Times New Roman"/>
                <w:sz w:val="28"/>
                <w:szCs w:val="24"/>
                <w:lang w:val="nl-NL"/>
              </w:rPr>
            </w:pPr>
            <w:r w:rsidRPr="001E42F4">
              <w:rPr>
                <w:rFonts w:ascii="Times New Roman" w:eastAsia="Calibri" w:hAnsi="Times New Roman" w:cs="Times New Roman"/>
                <w:sz w:val="28"/>
                <w:szCs w:val="24"/>
                <w:lang w:val="nl-NL"/>
              </w:rPr>
              <w:t xml:space="preserve">- 4 em / 1 nhóm </w:t>
            </w:r>
          </w:p>
          <w:p w:rsidR="001E42F4" w:rsidRPr="001E42F4" w:rsidRDefault="001E42F4" w:rsidP="001E42F4">
            <w:pPr>
              <w:spacing w:after="0" w:line="288" w:lineRule="auto"/>
              <w:jc w:val="both"/>
              <w:rPr>
                <w:rFonts w:ascii="Times New Roman" w:eastAsia="Calibri" w:hAnsi="Times New Roman" w:cs="Times New Roman"/>
                <w:sz w:val="28"/>
                <w:szCs w:val="24"/>
                <w:lang w:val="nl-NL"/>
              </w:rPr>
            </w:pPr>
          </w:p>
          <w:p w:rsidR="001E42F4" w:rsidRPr="001E42F4" w:rsidRDefault="001E42F4" w:rsidP="001E42F4">
            <w:pPr>
              <w:spacing w:after="0" w:line="288" w:lineRule="auto"/>
              <w:jc w:val="both"/>
              <w:rPr>
                <w:rFonts w:ascii="Times New Roman" w:eastAsia="Calibri" w:hAnsi="Times New Roman" w:cs="Times New Roman"/>
                <w:sz w:val="28"/>
                <w:szCs w:val="24"/>
                <w:lang w:val="nl-NL"/>
              </w:rPr>
            </w:pPr>
            <w:r w:rsidRPr="001E42F4">
              <w:rPr>
                <w:rFonts w:ascii="Times New Roman" w:eastAsia="Calibri" w:hAnsi="Times New Roman" w:cs="Times New Roman"/>
                <w:sz w:val="28"/>
                <w:szCs w:val="24"/>
                <w:lang w:val="nl-NL"/>
              </w:rPr>
              <w:t>-Hs chơi nhóm 4</w:t>
            </w:r>
          </w:p>
          <w:p w:rsidR="001E42F4" w:rsidRPr="001E42F4" w:rsidRDefault="001E42F4" w:rsidP="001E42F4">
            <w:pPr>
              <w:spacing w:after="0" w:line="240" w:lineRule="auto"/>
              <w:rPr>
                <w:rFonts w:ascii="Times New Roman" w:eastAsia="Calibri" w:hAnsi="Times New Roman" w:cs="Times New Roman"/>
                <w:sz w:val="28"/>
                <w:szCs w:val="24"/>
                <w:lang w:val="nl-NL"/>
              </w:rPr>
            </w:pPr>
          </w:p>
          <w:p w:rsidR="001E42F4" w:rsidRPr="001E42F4" w:rsidRDefault="001E42F4" w:rsidP="001E42F4">
            <w:pPr>
              <w:spacing w:after="0" w:line="240" w:lineRule="auto"/>
              <w:rPr>
                <w:rFonts w:ascii="Times New Roman" w:eastAsia="Calibri" w:hAnsi="Times New Roman" w:cs="Times New Roman"/>
                <w:sz w:val="28"/>
                <w:szCs w:val="24"/>
                <w:lang w:val="nl-NL"/>
              </w:rPr>
            </w:pPr>
            <w:r w:rsidRPr="001E42F4">
              <w:rPr>
                <w:rFonts w:ascii="Times New Roman" w:eastAsia="Calibri" w:hAnsi="Times New Roman" w:cs="Times New Roman"/>
                <w:sz w:val="28"/>
                <w:szCs w:val="24"/>
                <w:lang w:val="nl-NL"/>
              </w:rPr>
              <w:t>-1 hoặc 2 nhóm biểu diễn</w:t>
            </w:r>
          </w:p>
          <w:p w:rsidR="001E42F4" w:rsidRPr="001E42F4" w:rsidRDefault="001E42F4" w:rsidP="001E42F4">
            <w:pPr>
              <w:spacing w:after="0" w:line="240" w:lineRule="auto"/>
              <w:rPr>
                <w:rFonts w:ascii="Times New Roman" w:eastAsia="Calibri" w:hAnsi="Times New Roman" w:cs="Times New Roman"/>
                <w:sz w:val="28"/>
                <w:szCs w:val="24"/>
                <w:lang w:val="nl-NL"/>
              </w:rPr>
            </w:pPr>
          </w:p>
          <w:p w:rsidR="001E42F4" w:rsidRPr="001E42F4" w:rsidRDefault="001E42F4" w:rsidP="001E42F4">
            <w:pPr>
              <w:spacing w:after="0" w:line="240" w:lineRule="auto"/>
              <w:rPr>
                <w:rFonts w:ascii="Times New Roman" w:eastAsia="Calibri" w:hAnsi="Times New Roman" w:cs="Times New Roman"/>
                <w:sz w:val="28"/>
                <w:szCs w:val="24"/>
                <w:lang w:val="nl-NL"/>
              </w:rPr>
            </w:pPr>
            <w:r w:rsidRPr="001E42F4">
              <w:rPr>
                <w:rFonts w:ascii="Times New Roman" w:eastAsia="Calibri" w:hAnsi="Times New Roman" w:cs="Times New Roman"/>
                <w:sz w:val="28"/>
                <w:szCs w:val="24"/>
                <w:lang w:val="nl-NL"/>
              </w:rPr>
              <w:t>-Nhóm khác nhận xét</w:t>
            </w:r>
          </w:p>
          <w:p w:rsidR="001E42F4" w:rsidRPr="001E42F4" w:rsidRDefault="001E42F4" w:rsidP="001E42F4">
            <w:pPr>
              <w:spacing w:after="0" w:line="240" w:lineRule="auto"/>
              <w:rPr>
                <w:rFonts w:ascii="Times New Roman" w:eastAsia="Calibri" w:hAnsi="Times New Roman" w:cs="Times New Roman"/>
                <w:sz w:val="28"/>
                <w:szCs w:val="24"/>
                <w:lang w:val="nl-NL"/>
              </w:rPr>
            </w:pPr>
          </w:p>
          <w:p w:rsidR="001E42F4" w:rsidRPr="001E42F4" w:rsidRDefault="001E42F4" w:rsidP="001E42F4">
            <w:pPr>
              <w:spacing w:after="0" w:line="240" w:lineRule="auto"/>
              <w:rPr>
                <w:rFonts w:ascii="Times New Roman" w:eastAsia="Calibri" w:hAnsi="Times New Roman" w:cs="Times New Roman"/>
                <w:sz w:val="28"/>
                <w:szCs w:val="24"/>
                <w:lang w:val="nl-NL"/>
              </w:rPr>
            </w:pPr>
          </w:p>
          <w:p w:rsidR="001E42F4" w:rsidRPr="001E42F4" w:rsidRDefault="001E42F4" w:rsidP="001E42F4">
            <w:pPr>
              <w:spacing w:after="0" w:line="240" w:lineRule="auto"/>
              <w:rPr>
                <w:rFonts w:ascii="Times New Roman" w:eastAsia="Calibri" w:hAnsi="Times New Roman" w:cs="Times New Roman"/>
                <w:sz w:val="28"/>
                <w:szCs w:val="24"/>
                <w:lang w:val="nl-NL"/>
              </w:rPr>
            </w:pPr>
            <w:r w:rsidRPr="001E42F4">
              <w:rPr>
                <w:rFonts w:ascii="Times New Roman" w:eastAsia="Calibri" w:hAnsi="Times New Roman" w:cs="Times New Roman"/>
                <w:sz w:val="28"/>
                <w:szCs w:val="24"/>
                <w:lang w:val="nl-NL"/>
              </w:rPr>
              <w:t>-Hs : ...chất khí</w:t>
            </w:r>
          </w:p>
          <w:p w:rsidR="001E42F4" w:rsidRPr="001E42F4" w:rsidRDefault="001E42F4" w:rsidP="001E42F4">
            <w:pPr>
              <w:spacing w:after="0" w:line="240" w:lineRule="auto"/>
              <w:rPr>
                <w:rFonts w:ascii="Times New Roman" w:eastAsia="Calibri" w:hAnsi="Times New Roman" w:cs="Times New Roman"/>
                <w:sz w:val="28"/>
                <w:szCs w:val="24"/>
                <w:lang w:val="nl-NL"/>
              </w:rPr>
            </w:pPr>
          </w:p>
          <w:p w:rsidR="001E42F4" w:rsidRPr="001E42F4" w:rsidRDefault="001E42F4" w:rsidP="001E42F4">
            <w:pPr>
              <w:spacing w:after="0" w:line="240" w:lineRule="auto"/>
              <w:rPr>
                <w:rFonts w:ascii="Times New Roman" w:eastAsia="Calibri" w:hAnsi="Times New Roman" w:cs="Times New Roman"/>
                <w:sz w:val="28"/>
                <w:szCs w:val="24"/>
                <w:lang w:val="nl-NL"/>
              </w:rPr>
            </w:pPr>
            <w:r w:rsidRPr="001E42F4">
              <w:rPr>
                <w:rFonts w:ascii="Times New Roman" w:eastAsia="Calibri" w:hAnsi="Times New Roman" w:cs="Times New Roman"/>
                <w:sz w:val="28"/>
                <w:szCs w:val="24"/>
                <w:lang w:val="nl-NL"/>
              </w:rPr>
              <w:t>-Hs nêu : trò chuyện với nhau, giải trí, phòng tránh tai nạn giao thông, ...</w:t>
            </w:r>
          </w:p>
        </w:tc>
      </w:tr>
      <w:tr w:rsidR="001E42F4" w:rsidRPr="001E42F4" w:rsidTr="00A073F8">
        <w:tc>
          <w:tcPr>
            <w:tcW w:w="9747" w:type="dxa"/>
            <w:gridSpan w:val="2"/>
            <w:tcBorders>
              <w:top w:val="dashed" w:sz="4" w:space="0" w:color="auto"/>
            </w:tcBorders>
          </w:tcPr>
          <w:p w:rsidR="001E42F4" w:rsidRPr="001E42F4" w:rsidRDefault="001E42F4" w:rsidP="001E42F4">
            <w:pPr>
              <w:spacing w:after="0" w:line="288" w:lineRule="auto"/>
              <w:rPr>
                <w:rFonts w:ascii="Times New Roman" w:eastAsia="Calibri" w:hAnsi="Times New Roman" w:cs="Times New Roman"/>
                <w:b/>
                <w:sz w:val="28"/>
                <w:szCs w:val="24"/>
                <w:lang w:val="nl-NL"/>
              </w:rPr>
            </w:pPr>
            <w:r w:rsidRPr="001E42F4">
              <w:rPr>
                <w:rFonts w:ascii="Times New Roman" w:eastAsia="Calibri" w:hAnsi="Times New Roman" w:cs="Times New Roman"/>
                <w:b/>
                <w:sz w:val="28"/>
                <w:szCs w:val="24"/>
                <w:lang w:val="nl-NL"/>
              </w:rPr>
              <w:t>IV. ĐIỀU CHỈNH SAU BÀI DẠY:</w:t>
            </w:r>
          </w:p>
          <w:p w:rsidR="001E42F4" w:rsidRPr="001E42F4" w:rsidRDefault="001E42F4" w:rsidP="001E42F4">
            <w:pPr>
              <w:spacing w:after="0" w:line="288" w:lineRule="auto"/>
              <w:rPr>
                <w:rFonts w:ascii="Times New Roman" w:eastAsia="Calibri" w:hAnsi="Times New Roman" w:cs="Times New Roman"/>
                <w:sz w:val="28"/>
                <w:szCs w:val="24"/>
                <w:lang w:val="nl-NL"/>
              </w:rPr>
            </w:pPr>
            <w:r w:rsidRPr="001E42F4">
              <w:rPr>
                <w:rFonts w:ascii="Times New Roman" w:eastAsia="Calibri" w:hAnsi="Times New Roman" w:cs="Times New Roman"/>
                <w:sz w:val="28"/>
                <w:szCs w:val="24"/>
                <w:lang w:val="nl-NL"/>
              </w:rPr>
              <w:t>..............................................................................................................................</w:t>
            </w:r>
          </w:p>
          <w:p w:rsidR="001E42F4" w:rsidRPr="001E42F4" w:rsidRDefault="001E42F4" w:rsidP="001E42F4">
            <w:pPr>
              <w:spacing w:after="0" w:line="288" w:lineRule="auto"/>
              <w:rPr>
                <w:rFonts w:ascii="Times New Roman" w:eastAsia="Calibri" w:hAnsi="Times New Roman" w:cs="Times New Roman"/>
                <w:sz w:val="28"/>
                <w:szCs w:val="24"/>
                <w:lang w:val="nl-NL"/>
              </w:rPr>
            </w:pPr>
            <w:r w:rsidRPr="001E42F4">
              <w:rPr>
                <w:rFonts w:ascii="Times New Roman" w:eastAsia="Calibri" w:hAnsi="Times New Roman" w:cs="Times New Roman"/>
                <w:sz w:val="28"/>
                <w:szCs w:val="24"/>
                <w:lang w:val="nl-NL"/>
              </w:rPr>
              <w:t>..............................................................................................................................</w:t>
            </w:r>
          </w:p>
          <w:p w:rsidR="001E42F4" w:rsidRPr="001E42F4" w:rsidRDefault="001E42F4" w:rsidP="001E42F4">
            <w:pPr>
              <w:spacing w:after="0" w:line="288" w:lineRule="auto"/>
              <w:rPr>
                <w:rFonts w:ascii="Times New Roman" w:eastAsia="Calibri" w:hAnsi="Times New Roman" w:cs="Times New Roman"/>
                <w:sz w:val="28"/>
                <w:szCs w:val="24"/>
                <w:lang w:val="nl-NL"/>
              </w:rPr>
            </w:pPr>
            <w:r w:rsidRPr="001E42F4">
              <w:rPr>
                <w:rFonts w:ascii="Times New Roman" w:eastAsia="Calibri" w:hAnsi="Times New Roman" w:cs="Times New Roman"/>
                <w:sz w:val="28"/>
                <w:szCs w:val="24"/>
                <w:lang w:val="nl-NL"/>
              </w:rPr>
              <w:t>..............................................................................................................................</w:t>
            </w:r>
          </w:p>
        </w:tc>
      </w:tr>
    </w:tbl>
    <w:p w:rsidR="001E42F4" w:rsidRPr="001E42F4" w:rsidRDefault="001E42F4" w:rsidP="001E42F4">
      <w:pPr>
        <w:spacing w:after="0" w:line="288" w:lineRule="auto"/>
        <w:rPr>
          <w:rFonts w:ascii="Times New Roman" w:eastAsia="Times New Roman" w:hAnsi="Times New Roman" w:cs="Times New Roman"/>
          <w:sz w:val="28"/>
          <w:szCs w:val="28"/>
        </w:rPr>
      </w:pPr>
    </w:p>
    <w:p w:rsidR="001E42F4" w:rsidRPr="001E42F4" w:rsidRDefault="001E42F4" w:rsidP="001E42F4">
      <w:pPr>
        <w:spacing w:after="0" w:line="288" w:lineRule="auto"/>
        <w:ind w:left="720" w:hanging="720"/>
        <w:rPr>
          <w:rFonts w:ascii="Times New Roman" w:eastAsia="Times New Roman" w:hAnsi="Times New Roman" w:cs="Times New Roman"/>
          <w:b/>
          <w:bCs/>
          <w:sz w:val="28"/>
          <w:szCs w:val="28"/>
          <w:u w:val="single"/>
          <w:lang w:val="nl-NL"/>
        </w:rPr>
      </w:pPr>
      <w:r w:rsidRPr="001E42F4">
        <w:rPr>
          <w:rFonts w:ascii="Times New Roman" w:eastAsia="Times New Roman" w:hAnsi="Times New Roman" w:cs="Times New Roman"/>
          <w:b/>
          <w:bCs/>
          <w:sz w:val="28"/>
          <w:szCs w:val="28"/>
          <w:u w:val="single"/>
          <w:lang w:val="nl-NL"/>
        </w:rPr>
        <w:lastRenderedPageBreak/>
        <w:t xml:space="preserve">TUẦN </w:t>
      </w:r>
      <w:r w:rsidR="006A7AC7">
        <w:rPr>
          <w:rFonts w:ascii="Times New Roman" w:eastAsia="Times New Roman" w:hAnsi="Times New Roman" w:cs="Times New Roman"/>
          <w:b/>
          <w:bCs/>
          <w:sz w:val="28"/>
          <w:szCs w:val="28"/>
          <w:u w:val="single"/>
          <w:lang w:val="nl-NL"/>
        </w:rPr>
        <w:t>11</w:t>
      </w:r>
      <w:r w:rsidRPr="001E42F4">
        <w:rPr>
          <w:rFonts w:ascii="Times New Roman" w:eastAsia="Times New Roman" w:hAnsi="Times New Roman" w:cs="Times New Roman"/>
          <w:b/>
          <w:bCs/>
          <w:sz w:val="28"/>
          <w:szCs w:val="28"/>
          <w:lang w:val="nl-NL"/>
        </w:rPr>
        <w:t>:                    CHỦ ĐỀ 2: NĂNG LƯỢNG</w:t>
      </w:r>
    </w:p>
    <w:p w:rsidR="001E42F4" w:rsidRPr="001E42F4" w:rsidRDefault="001E42F4" w:rsidP="001E42F4">
      <w:pPr>
        <w:spacing w:after="0" w:line="288" w:lineRule="auto"/>
        <w:ind w:left="720" w:hanging="720"/>
        <w:jc w:val="center"/>
        <w:rPr>
          <w:rFonts w:ascii="Times New Roman" w:eastAsia="Times New Roman" w:hAnsi="Times New Roman" w:cs="Times New Roman"/>
          <w:b/>
          <w:bCs/>
          <w:sz w:val="28"/>
          <w:szCs w:val="28"/>
          <w:lang w:val="nl-NL"/>
        </w:rPr>
      </w:pPr>
      <w:r w:rsidRPr="001E42F4">
        <w:rPr>
          <w:rFonts w:ascii="Times New Roman" w:eastAsia="Times New Roman" w:hAnsi="Times New Roman" w:cs="Times New Roman"/>
          <w:b/>
          <w:bCs/>
          <w:sz w:val="28"/>
          <w:szCs w:val="28"/>
          <w:lang w:val="nl-NL"/>
        </w:rPr>
        <w:t>Bài 9: SỰ LAN TRUYỀN ÂM THANH (T2)</w:t>
      </w:r>
    </w:p>
    <w:p w:rsidR="001E42F4" w:rsidRPr="001E42F4" w:rsidRDefault="001E42F4" w:rsidP="001E42F4">
      <w:pPr>
        <w:spacing w:after="0" w:line="288" w:lineRule="auto"/>
        <w:ind w:left="720" w:hanging="720"/>
        <w:jc w:val="center"/>
        <w:rPr>
          <w:rFonts w:ascii="Times New Roman" w:eastAsia="Times New Roman" w:hAnsi="Times New Roman" w:cs="Times New Roman"/>
          <w:b/>
          <w:bCs/>
          <w:sz w:val="28"/>
          <w:szCs w:val="28"/>
          <w:lang w:val="nl-NL"/>
        </w:rPr>
      </w:pPr>
    </w:p>
    <w:p w:rsidR="001E42F4" w:rsidRPr="001E42F4" w:rsidRDefault="001E42F4" w:rsidP="001E42F4">
      <w:pPr>
        <w:spacing w:after="0" w:line="288" w:lineRule="auto"/>
        <w:ind w:firstLine="360"/>
        <w:rPr>
          <w:rFonts w:ascii="Times New Roman" w:eastAsia="Times New Roman" w:hAnsi="Times New Roman" w:cs="Times New Roman"/>
          <w:b/>
          <w:bCs/>
          <w:sz w:val="28"/>
          <w:szCs w:val="28"/>
          <w:u w:val="single"/>
          <w:lang w:val="nl-NL"/>
        </w:rPr>
      </w:pPr>
      <w:r w:rsidRPr="001E42F4">
        <w:rPr>
          <w:rFonts w:ascii="Times New Roman" w:eastAsia="Times New Roman" w:hAnsi="Times New Roman" w:cs="Times New Roman"/>
          <w:b/>
          <w:bCs/>
          <w:sz w:val="28"/>
          <w:szCs w:val="28"/>
          <w:u w:val="single"/>
          <w:lang w:val="nl-NL"/>
        </w:rPr>
        <w:t>I. YÊU CẦU CẦN ĐẠT:</w:t>
      </w:r>
    </w:p>
    <w:p w:rsidR="001E42F4" w:rsidRPr="001E42F4" w:rsidRDefault="001E42F4" w:rsidP="001E42F4">
      <w:pPr>
        <w:spacing w:after="0" w:line="288" w:lineRule="auto"/>
        <w:ind w:firstLine="360"/>
        <w:jc w:val="both"/>
        <w:rPr>
          <w:rFonts w:ascii="Times New Roman" w:eastAsia="Times New Roman" w:hAnsi="Times New Roman" w:cs="Times New Roman"/>
          <w:b/>
          <w:sz w:val="28"/>
          <w:szCs w:val="28"/>
          <w:lang w:val="nl-NL"/>
        </w:rPr>
      </w:pPr>
      <w:r w:rsidRPr="001E42F4">
        <w:rPr>
          <w:rFonts w:ascii="Times New Roman" w:eastAsia="Times New Roman" w:hAnsi="Times New Roman" w:cs="Times New Roman"/>
          <w:b/>
          <w:sz w:val="28"/>
          <w:szCs w:val="28"/>
          <w:lang w:val="nl-NL"/>
        </w:rPr>
        <w:t xml:space="preserve">1. Năng lực đặc thù: </w:t>
      </w:r>
    </w:p>
    <w:p w:rsidR="001E42F4" w:rsidRPr="001E42F4" w:rsidRDefault="001E42F4" w:rsidP="001E42F4">
      <w:pPr>
        <w:spacing w:after="0" w:line="288" w:lineRule="auto"/>
        <w:ind w:firstLine="360"/>
        <w:jc w:val="both"/>
        <w:rPr>
          <w:rFonts w:ascii="Times New Roman" w:eastAsia="Calibri" w:hAnsi="Times New Roman" w:cs="Times New Roman"/>
          <w:sz w:val="28"/>
          <w:szCs w:val="24"/>
        </w:rPr>
      </w:pPr>
      <w:r w:rsidRPr="001E42F4">
        <w:rPr>
          <w:rFonts w:ascii="Times New Roman" w:eastAsia="Calibri" w:hAnsi="Times New Roman" w:cs="Times New Roman"/>
          <w:sz w:val="28"/>
          <w:szCs w:val="24"/>
        </w:rPr>
        <w:t>- Nêu được dẫn chứng về âm thanh có thể truyền qua chất rắn và chất lỏng.</w:t>
      </w:r>
    </w:p>
    <w:p w:rsidR="001E42F4" w:rsidRPr="001E42F4" w:rsidRDefault="001E42F4" w:rsidP="001E42F4">
      <w:pPr>
        <w:spacing w:after="0" w:line="288" w:lineRule="auto"/>
        <w:ind w:firstLine="360"/>
        <w:jc w:val="both"/>
        <w:rPr>
          <w:rFonts w:ascii="Times New Roman" w:eastAsia="Calibri" w:hAnsi="Times New Roman" w:cs="Times New Roman"/>
          <w:sz w:val="28"/>
          <w:szCs w:val="24"/>
        </w:rPr>
      </w:pPr>
      <w:r w:rsidRPr="001E42F4">
        <w:rPr>
          <w:rFonts w:ascii="Times New Roman" w:eastAsia="Calibri" w:hAnsi="Times New Roman" w:cs="Times New Roman"/>
          <w:sz w:val="28"/>
          <w:szCs w:val="24"/>
        </w:rPr>
        <w:t>- Phân biệt được độ to của âm thanh khi lại gần nguồn âm hoặc ra xa nguồn âm</w:t>
      </w:r>
    </w:p>
    <w:p w:rsidR="001E42F4" w:rsidRPr="001E42F4" w:rsidRDefault="001E42F4" w:rsidP="001E42F4">
      <w:pPr>
        <w:autoSpaceDE w:val="0"/>
        <w:autoSpaceDN w:val="0"/>
        <w:adjustRightInd w:val="0"/>
        <w:spacing w:after="0" w:line="288" w:lineRule="auto"/>
        <w:ind w:firstLine="360"/>
        <w:jc w:val="both"/>
        <w:rPr>
          <w:rFonts w:ascii="Times New Roman" w:eastAsia="Calibri" w:hAnsi="Times New Roman" w:cs="Times New Roman"/>
          <w:sz w:val="28"/>
          <w:szCs w:val="28"/>
        </w:rPr>
      </w:pPr>
      <w:r w:rsidRPr="001E42F4">
        <w:rPr>
          <w:rFonts w:ascii="Times New Roman" w:eastAsia="Calibri" w:hAnsi="Times New Roman" w:cs="Times New Roman"/>
          <w:sz w:val="28"/>
          <w:szCs w:val="28"/>
        </w:rPr>
        <w:t>- Giải thích được một số hiện tượng liên quan đến âm thanh, sự lan truyền âm thanh.</w:t>
      </w:r>
    </w:p>
    <w:p w:rsidR="001E42F4" w:rsidRPr="001E42F4" w:rsidRDefault="001E42F4" w:rsidP="001E42F4">
      <w:pPr>
        <w:spacing w:after="0" w:line="288" w:lineRule="auto"/>
        <w:ind w:firstLine="360"/>
        <w:jc w:val="both"/>
        <w:rPr>
          <w:rFonts w:ascii="Times New Roman" w:eastAsia="Calibri" w:hAnsi="Times New Roman" w:cs="Times New Roman"/>
          <w:sz w:val="28"/>
          <w:szCs w:val="24"/>
        </w:rPr>
      </w:pPr>
      <w:r w:rsidRPr="001E42F4">
        <w:rPr>
          <w:rFonts w:ascii="Times New Roman" w:eastAsia="Calibri" w:hAnsi="Times New Roman" w:cs="Times New Roman"/>
          <w:sz w:val="28"/>
          <w:szCs w:val="24"/>
        </w:rPr>
        <w:t>- Liên hệ thực tế trong cuộc sống về ứng dụng sự lan truyền của âm thanh</w:t>
      </w:r>
    </w:p>
    <w:p w:rsidR="001E42F4" w:rsidRPr="001E42F4" w:rsidRDefault="001E42F4" w:rsidP="001E42F4">
      <w:pPr>
        <w:spacing w:after="0" w:line="288" w:lineRule="auto"/>
        <w:jc w:val="both"/>
        <w:rPr>
          <w:rFonts w:ascii="Times New Roman" w:eastAsia="Times New Roman" w:hAnsi="Times New Roman" w:cs="Times New Roman"/>
          <w:b/>
          <w:sz w:val="28"/>
          <w:szCs w:val="28"/>
        </w:rPr>
      </w:pPr>
      <w:r w:rsidRPr="001E42F4">
        <w:rPr>
          <w:rFonts w:ascii="Times New Roman" w:eastAsia="Calibri" w:hAnsi="Times New Roman" w:cs="Times New Roman"/>
          <w:sz w:val="28"/>
          <w:szCs w:val="28"/>
        </w:rPr>
        <w:t xml:space="preserve">    </w:t>
      </w:r>
      <w:r w:rsidRPr="001E42F4">
        <w:rPr>
          <w:rFonts w:ascii="Times New Roman" w:eastAsia="Times New Roman" w:hAnsi="Times New Roman" w:cs="Times New Roman"/>
          <w:b/>
          <w:sz w:val="28"/>
          <w:szCs w:val="28"/>
        </w:rPr>
        <w:t>2. Năng lực chung.</w:t>
      </w:r>
    </w:p>
    <w:p w:rsidR="001E42F4" w:rsidRPr="001E42F4" w:rsidRDefault="001E42F4" w:rsidP="001E42F4">
      <w:pPr>
        <w:spacing w:after="0" w:line="288" w:lineRule="auto"/>
        <w:ind w:firstLine="360"/>
        <w:jc w:val="both"/>
        <w:rPr>
          <w:rFonts w:ascii="Times New Roman" w:eastAsia="Times New Roman" w:hAnsi="Times New Roman" w:cs="Times New Roman"/>
          <w:sz w:val="28"/>
          <w:szCs w:val="28"/>
        </w:rPr>
      </w:pPr>
      <w:r w:rsidRPr="001E42F4">
        <w:rPr>
          <w:rFonts w:ascii="Times New Roman" w:eastAsia="Times New Roman" w:hAnsi="Times New Roman" w:cs="Times New Roman"/>
          <w:sz w:val="28"/>
          <w:szCs w:val="28"/>
        </w:rPr>
        <w:t xml:space="preserve">- Năng lực tự chủ, tự học: </w:t>
      </w:r>
      <w:r w:rsidRPr="001E42F4">
        <w:rPr>
          <w:rFonts w:ascii="Times New Roman" w:eastAsia="Calibri" w:hAnsi="Times New Roman" w:cs="Times New Roman"/>
          <w:sz w:val="28"/>
          <w:szCs w:val="28"/>
        </w:rPr>
        <w:t xml:space="preserve">Qua thực hành trải nghiệm , biết được </w:t>
      </w:r>
      <w:r w:rsidRPr="001E42F4">
        <w:rPr>
          <w:rFonts w:ascii="Times New Roman" w:eastAsia="Calibri" w:hAnsi="Times New Roman" w:cs="Times New Roman"/>
          <w:sz w:val="28"/>
          <w:szCs w:val="24"/>
        </w:rPr>
        <w:t>âm thanh có thể lan truyền qua chất rắn và chất lỏng</w:t>
      </w:r>
    </w:p>
    <w:p w:rsidR="001E42F4" w:rsidRPr="001E42F4" w:rsidRDefault="001E42F4" w:rsidP="001E42F4">
      <w:pPr>
        <w:spacing w:after="0" w:line="288" w:lineRule="auto"/>
        <w:ind w:firstLine="360"/>
        <w:jc w:val="both"/>
        <w:rPr>
          <w:rFonts w:ascii="Times New Roman" w:eastAsia="Times New Roman" w:hAnsi="Times New Roman" w:cs="Times New Roman"/>
          <w:sz w:val="28"/>
          <w:szCs w:val="28"/>
        </w:rPr>
      </w:pPr>
      <w:r w:rsidRPr="001E42F4">
        <w:rPr>
          <w:rFonts w:ascii="Times New Roman" w:eastAsia="Times New Roman" w:hAnsi="Times New Roman" w:cs="Times New Roman"/>
          <w:sz w:val="28"/>
          <w:szCs w:val="28"/>
        </w:rPr>
        <w:t xml:space="preserve">- Năng lực giải quyết vấn đề và sáng tạo: </w:t>
      </w:r>
      <w:r w:rsidRPr="001E42F4">
        <w:rPr>
          <w:rFonts w:ascii="Times New Roman" w:eastAsia="Calibri" w:hAnsi="Times New Roman" w:cs="Times New Roman"/>
          <w:sz w:val="28"/>
          <w:szCs w:val="24"/>
        </w:rPr>
        <w:t>Vận dụng được sự lan truyền của âm thanh vào một số tình huống đơn giản</w:t>
      </w:r>
      <w:r w:rsidRPr="001E42F4">
        <w:rPr>
          <w:rFonts w:ascii="Times New Roman" w:eastAsia="Times New Roman" w:hAnsi="Times New Roman" w:cs="Times New Roman"/>
          <w:sz w:val="28"/>
          <w:szCs w:val="28"/>
        </w:rPr>
        <w:t>.</w:t>
      </w:r>
    </w:p>
    <w:p w:rsidR="001E42F4" w:rsidRPr="001E42F4" w:rsidRDefault="001E42F4" w:rsidP="001E42F4">
      <w:pPr>
        <w:spacing w:after="0" w:line="288" w:lineRule="auto"/>
        <w:ind w:firstLine="360"/>
        <w:jc w:val="both"/>
        <w:rPr>
          <w:rFonts w:ascii="Times New Roman" w:eastAsia="Times New Roman" w:hAnsi="Times New Roman" w:cs="Times New Roman"/>
          <w:sz w:val="28"/>
          <w:szCs w:val="28"/>
        </w:rPr>
      </w:pPr>
      <w:r w:rsidRPr="001E42F4">
        <w:rPr>
          <w:rFonts w:ascii="Times New Roman" w:eastAsia="Times New Roman" w:hAnsi="Times New Roman" w:cs="Times New Roman"/>
          <w:sz w:val="28"/>
          <w:szCs w:val="28"/>
        </w:rPr>
        <w:t>- Năng lực giao tiếp và hợp tác: Biết trao đổi, góp ý cùng bạn trong hoạt động nhóm và thí nghiệm.</w:t>
      </w:r>
    </w:p>
    <w:p w:rsidR="001E42F4" w:rsidRPr="001E42F4" w:rsidRDefault="001E42F4" w:rsidP="001E42F4">
      <w:pPr>
        <w:spacing w:after="0" w:line="288" w:lineRule="auto"/>
        <w:ind w:firstLine="360"/>
        <w:jc w:val="both"/>
        <w:rPr>
          <w:rFonts w:ascii="Times New Roman" w:eastAsia="Times New Roman" w:hAnsi="Times New Roman" w:cs="Times New Roman"/>
          <w:b/>
          <w:sz w:val="28"/>
          <w:szCs w:val="28"/>
        </w:rPr>
      </w:pPr>
      <w:r w:rsidRPr="001E42F4">
        <w:rPr>
          <w:rFonts w:ascii="Times New Roman" w:eastAsia="Times New Roman" w:hAnsi="Times New Roman" w:cs="Times New Roman"/>
          <w:b/>
          <w:sz w:val="28"/>
          <w:szCs w:val="28"/>
        </w:rPr>
        <w:t>3. Phẩm chất.</w:t>
      </w:r>
    </w:p>
    <w:p w:rsidR="001E42F4" w:rsidRPr="001E42F4" w:rsidRDefault="001E42F4" w:rsidP="001E42F4">
      <w:pPr>
        <w:spacing w:after="0" w:line="288" w:lineRule="auto"/>
        <w:ind w:firstLine="360"/>
        <w:jc w:val="both"/>
        <w:rPr>
          <w:rFonts w:ascii="Times New Roman" w:eastAsia="Times New Roman" w:hAnsi="Times New Roman" w:cs="Times New Roman"/>
          <w:sz w:val="28"/>
          <w:szCs w:val="28"/>
        </w:rPr>
      </w:pPr>
      <w:r w:rsidRPr="001E42F4">
        <w:rPr>
          <w:rFonts w:ascii="Times New Roman" w:eastAsia="Times New Roman" w:hAnsi="Times New Roman" w:cs="Times New Roman"/>
          <w:sz w:val="28"/>
          <w:szCs w:val="28"/>
        </w:rPr>
        <w:t>- Phẩm chất nhân ái: Xây dựng tốt mối quan hệ thân thiện với bạn trong học tập và trải nghiệm.</w:t>
      </w:r>
    </w:p>
    <w:p w:rsidR="001E42F4" w:rsidRPr="001E42F4" w:rsidRDefault="001E42F4" w:rsidP="001E42F4">
      <w:pPr>
        <w:spacing w:after="0" w:line="288" w:lineRule="auto"/>
        <w:ind w:firstLine="360"/>
        <w:jc w:val="both"/>
        <w:rPr>
          <w:rFonts w:ascii="Times New Roman" w:eastAsia="Times New Roman" w:hAnsi="Times New Roman" w:cs="Times New Roman"/>
          <w:sz w:val="28"/>
          <w:szCs w:val="28"/>
        </w:rPr>
      </w:pPr>
      <w:r w:rsidRPr="001E42F4">
        <w:rPr>
          <w:rFonts w:ascii="Times New Roman" w:eastAsia="Times New Roman" w:hAnsi="Times New Roman" w:cs="Times New Roman"/>
          <w:sz w:val="28"/>
          <w:szCs w:val="28"/>
        </w:rPr>
        <w:t>- Phẩm chất chăm chỉ: Có tinh thần chăm chỉ rèn luyện để nắm vững nội dung yêu cầu cần đạt của bài học.</w:t>
      </w:r>
    </w:p>
    <w:p w:rsidR="001E42F4" w:rsidRPr="001E42F4" w:rsidRDefault="001E42F4" w:rsidP="001E42F4">
      <w:pPr>
        <w:spacing w:after="0" w:line="288" w:lineRule="auto"/>
        <w:ind w:firstLine="360"/>
        <w:jc w:val="both"/>
        <w:rPr>
          <w:rFonts w:ascii="Times New Roman" w:eastAsia="Times New Roman" w:hAnsi="Times New Roman" w:cs="Times New Roman"/>
          <w:sz w:val="28"/>
          <w:szCs w:val="28"/>
        </w:rPr>
      </w:pPr>
      <w:r w:rsidRPr="001E42F4">
        <w:rPr>
          <w:rFonts w:ascii="Times New Roman" w:eastAsia="Times New Roman" w:hAnsi="Times New Roman" w:cs="Times New Roman"/>
          <w:sz w:val="28"/>
          <w:szCs w:val="28"/>
        </w:rPr>
        <w:t>- Phẩm chất trách nhiệm: Có ý thức trách nhiệm với tập thể, với cộng đồng</w:t>
      </w:r>
    </w:p>
    <w:p w:rsidR="001E42F4" w:rsidRPr="001E42F4" w:rsidRDefault="001E42F4" w:rsidP="001E42F4">
      <w:pPr>
        <w:spacing w:after="0" w:line="288" w:lineRule="auto"/>
        <w:ind w:firstLine="360"/>
        <w:jc w:val="both"/>
        <w:rPr>
          <w:rFonts w:ascii="Times New Roman" w:eastAsia="Times New Roman" w:hAnsi="Times New Roman" w:cs="Times New Roman"/>
          <w:b/>
          <w:sz w:val="28"/>
          <w:szCs w:val="28"/>
        </w:rPr>
      </w:pPr>
      <w:r w:rsidRPr="001E42F4">
        <w:rPr>
          <w:rFonts w:ascii="Times New Roman" w:eastAsia="Times New Roman" w:hAnsi="Times New Roman" w:cs="Times New Roman"/>
          <w:b/>
          <w:sz w:val="28"/>
          <w:szCs w:val="28"/>
        </w:rPr>
        <w:t xml:space="preserve">II. ĐỒ DÙNG DẠY HỌC </w:t>
      </w:r>
    </w:p>
    <w:p w:rsidR="001E42F4" w:rsidRPr="001E42F4" w:rsidRDefault="001E42F4" w:rsidP="001E42F4">
      <w:pPr>
        <w:spacing w:after="0" w:line="288" w:lineRule="auto"/>
        <w:ind w:firstLine="360"/>
        <w:jc w:val="both"/>
        <w:rPr>
          <w:rFonts w:ascii="Times New Roman" w:eastAsia="Times New Roman" w:hAnsi="Times New Roman" w:cs="Times New Roman"/>
          <w:sz w:val="28"/>
          <w:szCs w:val="28"/>
        </w:rPr>
      </w:pPr>
      <w:r w:rsidRPr="001E42F4">
        <w:rPr>
          <w:rFonts w:ascii="Times New Roman" w:eastAsia="Times New Roman" w:hAnsi="Times New Roman" w:cs="Times New Roman"/>
          <w:sz w:val="28"/>
          <w:szCs w:val="28"/>
        </w:rPr>
        <w:t>- Kế hoạch bài dạy, bài giảng Power point.</w:t>
      </w:r>
    </w:p>
    <w:p w:rsidR="001E42F4" w:rsidRPr="001E42F4" w:rsidRDefault="001E42F4" w:rsidP="001E42F4">
      <w:pPr>
        <w:spacing w:after="0" w:line="288" w:lineRule="auto"/>
        <w:ind w:firstLine="360"/>
        <w:jc w:val="both"/>
        <w:rPr>
          <w:rFonts w:ascii="Times New Roman" w:eastAsia="Times New Roman" w:hAnsi="Times New Roman" w:cs="Times New Roman"/>
          <w:sz w:val="28"/>
          <w:szCs w:val="28"/>
        </w:rPr>
      </w:pPr>
      <w:r w:rsidRPr="001E42F4">
        <w:rPr>
          <w:rFonts w:ascii="Times New Roman" w:eastAsia="Times New Roman" w:hAnsi="Times New Roman" w:cs="Times New Roman"/>
          <w:sz w:val="28"/>
          <w:szCs w:val="28"/>
        </w:rPr>
        <w:t>- SGK và các thiết bị, học liệu phục vụ cho tiết dạy.</w:t>
      </w:r>
    </w:p>
    <w:p w:rsidR="001E42F4" w:rsidRPr="001E42F4" w:rsidRDefault="001E42F4" w:rsidP="001E42F4">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1E42F4">
        <w:rPr>
          <w:rFonts w:ascii="Times New Roman" w:eastAsia="Times New Roman" w:hAnsi="Times New Roman"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8"/>
        <w:gridCol w:w="4410"/>
      </w:tblGrid>
      <w:tr w:rsidR="001E42F4" w:rsidRPr="001E42F4" w:rsidTr="00A073F8">
        <w:tc>
          <w:tcPr>
            <w:tcW w:w="5598" w:type="dxa"/>
            <w:tcBorders>
              <w:bottom w:val="dashed" w:sz="4" w:space="0" w:color="auto"/>
            </w:tcBorders>
          </w:tcPr>
          <w:p w:rsidR="001E42F4" w:rsidRPr="001E42F4" w:rsidRDefault="001E42F4" w:rsidP="001E42F4">
            <w:pPr>
              <w:spacing w:after="0" w:line="288" w:lineRule="auto"/>
              <w:jc w:val="center"/>
              <w:rPr>
                <w:rFonts w:ascii="Times New Roman" w:eastAsia="Times New Roman" w:hAnsi="Times New Roman" w:cs="Times New Roman"/>
                <w:b/>
                <w:sz w:val="28"/>
                <w:szCs w:val="28"/>
                <w:lang w:val="nl-NL"/>
              </w:rPr>
            </w:pPr>
            <w:r w:rsidRPr="001E42F4">
              <w:rPr>
                <w:rFonts w:ascii="Times New Roman" w:eastAsia="Times New Roman" w:hAnsi="Times New Roman" w:cs="Times New Roman"/>
                <w:b/>
                <w:sz w:val="28"/>
                <w:szCs w:val="28"/>
                <w:lang w:val="nl-NL"/>
              </w:rPr>
              <w:t>Hoạt động của giáo viên</w:t>
            </w:r>
          </w:p>
        </w:tc>
        <w:tc>
          <w:tcPr>
            <w:tcW w:w="4410" w:type="dxa"/>
            <w:tcBorders>
              <w:bottom w:val="dashed" w:sz="4" w:space="0" w:color="auto"/>
            </w:tcBorders>
          </w:tcPr>
          <w:p w:rsidR="001E42F4" w:rsidRPr="001E42F4" w:rsidRDefault="001E42F4" w:rsidP="001E42F4">
            <w:pPr>
              <w:spacing w:after="0" w:line="288" w:lineRule="auto"/>
              <w:jc w:val="center"/>
              <w:rPr>
                <w:rFonts w:ascii="Times New Roman" w:eastAsia="Times New Roman" w:hAnsi="Times New Roman" w:cs="Times New Roman"/>
                <w:b/>
                <w:sz w:val="28"/>
                <w:szCs w:val="28"/>
                <w:lang w:val="nl-NL"/>
              </w:rPr>
            </w:pPr>
          </w:p>
        </w:tc>
      </w:tr>
      <w:tr w:rsidR="001E42F4" w:rsidRPr="001E42F4" w:rsidTr="00A073F8">
        <w:tc>
          <w:tcPr>
            <w:tcW w:w="10008" w:type="dxa"/>
            <w:gridSpan w:val="2"/>
            <w:tcBorders>
              <w:bottom w:val="dashed" w:sz="4" w:space="0" w:color="auto"/>
            </w:tcBorders>
          </w:tcPr>
          <w:p w:rsidR="001E42F4" w:rsidRPr="001E42F4" w:rsidRDefault="001E42F4" w:rsidP="001E42F4">
            <w:pPr>
              <w:spacing w:after="0" w:line="288" w:lineRule="auto"/>
              <w:jc w:val="both"/>
              <w:rPr>
                <w:rFonts w:ascii="Times New Roman" w:eastAsia="Times New Roman" w:hAnsi="Times New Roman" w:cs="Times New Roman"/>
                <w:bCs/>
                <w:i/>
                <w:sz w:val="28"/>
                <w:szCs w:val="28"/>
                <w:lang w:val="nl-NL"/>
              </w:rPr>
            </w:pPr>
            <w:r w:rsidRPr="001E42F4">
              <w:rPr>
                <w:rFonts w:ascii="Times New Roman" w:eastAsia="Times New Roman" w:hAnsi="Times New Roman" w:cs="Times New Roman"/>
                <w:b/>
                <w:bCs/>
                <w:sz w:val="28"/>
                <w:szCs w:val="28"/>
                <w:lang w:val="nl-NL"/>
              </w:rPr>
              <w:t>1. Khởi động:</w:t>
            </w:r>
          </w:p>
          <w:p w:rsidR="001E42F4" w:rsidRPr="001E42F4" w:rsidRDefault="001E42F4" w:rsidP="001E42F4">
            <w:pPr>
              <w:spacing w:after="0" w:line="288" w:lineRule="auto"/>
              <w:jc w:val="both"/>
              <w:rPr>
                <w:rFonts w:ascii="Times New Roman" w:eastAsia="Times New Roman" w:hAnsi="Times New Roman" w:cs="Times New Roman"/>
                <w:sz w:val="28"/>
                <w:szCs w:val="28"/>
                <w:lang w:val="nl-NL"/>
              </w:rPr>
            </w:pPr>
            <w:r w:rsidRPr="001E42F4">
              <w:rPr>
                <w:rFonts w:ascii="Times New Roman" w:eastAsia="Times New Roman" w:hAnsi="Times New Roman" w:cs="Times New Roman"/>
                <w:sz w:val="28"/>
                <w:szCs w:val="28"/>
                <w:lang w:val="nl-NL"/>
              </w:rPr>
              <w:t xml:space="preserve">- Mục tiêu: </w:t>
            </w:r>
          </w:p>
          <w:p w:rsidR="001E42F4" w:rsidRPr="001E42F4" w:rsidRDefault="001E42F4" w:rsidP="001E42F4">
            <w:pPr>
              <w:spacing w:after="0" w:line="288" w:lineRule="auto"/>
              <w:jc w:val="both"/>
              <w:rPr>
                <w:rFonts w:ascii="Times New Roman" w:eastAsia="Times New Roman" w:hAnsi="Times New Roman" w:cs="Times New Roman"/>
                <w:sz w:val="28"/>
                <w:szCs w:val="28"/>
                <w:lang w:val="nl-NL"/>
              </w:rPr>
            </w:pPr>
            <w:r w:rsidRPr="001E42F4">
              <w:rPr>
                <w:rFonts w:ascii="Times New Roman" w:eastAsia="Times New Roman" w:hAnsi="Times New Roman" w:cs="Times New Roman"/>
                <w:sz w:val="28"/>
                <w:szCs w:val="28"/>
                <w:lang w:val="nl-NL"/>
              </w:rPr>
              <w:t>+ Tạo không khí vui vẻ, khấn khởi trước giờ học.</w:t>
            </w:r>
          </w:p>
          <w:p w:rsidR="001E42F4" w:rsidRPr="001E42F4" w:rsidRDefault="001E42F4" w:rsidP="001E42F4">
            <w:pPr>
              <w:spacing w:after="0" w:line="288" w:lineRule="auto"/>
              <w:jc w:val="both"/>
              <w:rPr>
                <w:rFonts w:ascii="Times New Roman" w:eastAsia="Times New Roman" w:hAnsi="Times New Roman" w:cs="Times New Roman"/>
                <w:sz w:val="28"/>
                <w:szCs w:val="28"/>
                <w:lang w:val="nl-NL"/>
              </w:rPr>
            </w:pPr>
            <w:r w:rsidRPr="001E42F4">
              <w:rPr>
                <w:rFonts w:ascii="Times New Roman" w:eastAsia="Times New Roman" w:hAnsi="Times New Roman" w:cs="Times New Roman"/>
                <w:sz w:val="28"/>
                <w:szCs w:val="28"/>
                <w:lang w:val="nl-NL"/>
              </w:rPr>
              <w:t>+ Thông qua khởi động, giáo viên dẫn dắt bài mới hấp dẫn để thu hút học sinh tập trung.</w:t>
            </w:r>
          </w:p>
          <w:p w:rsidR="001E42F4" w:rsidRPr="001E42F4" w:rsidRDefault="001E42F4" w:rsidP="001E42F4">
            <w:pPr>
              <w:spacing w:after="0" w:line="288" w:lineRule="auto"/>
              <w:jc w:val="both"/>
              <w:rPr>
                <w:rFonts w:ascii="Times New Roman" w:eastAsia="Times New Roman" w:hAnsi="Times New Roman" w:cs="Times New Roman"/>
                <w:sz w:val="28"/>
                <w:szCs w:val="28"/>
                <w:lang w:val="nl-NL"/>
              </w:rPr>
            </w:pPr>
            <w:r w:rsidRPr="001E42F4">
              <w:rPr>
                <w:rFonts w:ascii="Times New Roman" w:eastAsia="Times New Roman" w:hAnsi="Times New Roman" w:cs="Times New Roman"/>
                <w:sz w:val="28"/>
                <w:szCs w:val="28"/>
                <w:lang w:val="nl-NL"/>
              </w:rPr>
              <w:lastRenderedPageBreak/>
              <w:t>- Cách tiến hành:</w:t>
            </w:r>
          </w:p>
        </w:tc>
      </w:tr>
      <w:tr w:rsidR="001E42F4" w:rsidRPr="001E42F4" w:rsidTr="00A073F8">
        <w:tc>
          <w:tcPr>
            <w:tcW w:w="5598" w:type="dxa"/>
            <w:tcBorders>
              <w:bottom w:val="dashed" w:sz="4" w:space="0" w:color="auto"/>
            </w:tcBorders>
          </w:tcPr>
          <w:p w:rsidR="001E42F4" w:rsidRPr="001E42F4" w:rsidRDefault="001E42F4" w:rsidP="001E42F4">
            <w:pPr>
              <w:spacing w:after="0" w:line="288" w:lineRule="auto"/>
              <w:jc w:val="both"/>
              <w:outlineLvl w:val="0"/>
              <w:rPr>
                <w:rFonts w:ascii="Times New Roman" w:eastAsia="Times New Roman" w:hAnsi="Times New Roman" w:cs="Times New Roman"/>
                <w:bCs/>
                <w:sz w:val="28"/>
                <w:szCs w:val="28"/>
                <w:lang w:val="nl-NL"/>
              </w:rPr>
            </w:pPr>
            <w:r w:rsidRPr="001E42F4">
              <w:rPr>
                <w:rFonts w:ascii="Times New Roman" w:eastAsia="Times New Roman" w:hAnsi="Times New Roman" w:cs="Times New Roman"/>
                <w:bCs/>
                <w:sz w:val="28"/>
                <w:szCs w:val="28"/>
                <w:lang w:val="nl-NL"/>
              </w:rPr>
              <w:lastRenderedPageBreak/>
              <w:t>- GV tổ chức trò chơi “Nghe âm thanh đoán nguồn âm ”</w:t>
            </w:r>
          </w:p>
          <w:p w:rsidR="001E42F4" w:rsidRPr="001E42F4" w:rsidRDefault="001E42F4" w:rsidP="001E42F4">
            <w:pPr>
              <w:spacing w:after="0" w:line="288" w:lineRule="auto"/>
              <w:jc w:val="both"/>
              <w:outlineLvl w:val="0"/>
              <w:rPr>
                <w:rFonts w:ascii="Times New Roman" w:eastAsia="Times New Roman" w:hAnsi="Times New Roman" w:cs="Times New Roman"/>
                <w:bCs/>
                <w:sz w:val="28"/>
                <w:szCs w:val="28"/>
                <w:lang w:val="nl-NL"/>
              </w:rPr>
            </w:pPr>
            <w:r w:rsidRPr="001E42F4">
              <w:rPr>
                <w:rFonts w:ascii="Times New Roman" w:eastAsia="Times New Roman" w:hAnsi="Times New Roman" w:cs="Times New Roman"/>
                <w:bCs/>
                <w:sz w:val="28"/>
                <w:szCs w:val="28"/>
                <w:lang w:val="nl-NL"/>
              </w:rPr>
              <w:t>- GV sử dụng một số âm thanh để HS cùng chơi.</w:t>
            </w:r>
          </w:p>
          <w:p w:rsidR="001E42F4" w:rsidRPr="001E42F4" w:rsidRDefault="001E42F4" w:rsidP="001E42F4">
            <w:pPr>
              <w:spacing w:after="0" w:line="288" w:lineRule="auto"/>
              <w:jc w:val="both"/>
              <w:outlineLvl w:val="0"/>
              <w:rPr>
                <w:rFonts w:ascii="Times New Roman" w:eastAsia="Times New Roman" w:hAnsi="Times New Roman" w:cs="Times New Roman"/>
                <w:bCs/>
                <w:sz w:val="28"/>
                <w:szCs w:val="28"/>
                <w:lang w:val="nl-NL"/>
              </w:rPr>
            </w:pPr>
            <w:r w:rsidRPr="001E42F4">
              <w:rPr>
                <w:rFonts w:ascii="Times New Roman" w:eastAsia="Times New Roman" w:hAnsi="Times New Roman" w:cs="Times New Roman"/>
                <w:bCs/>
                <w:sz w:val="28"/>
                <w:szCs w:val="28"/>
                <w:lang w:val="nl-NL"/>
              </w:rPr>
              <w:t xml:space="preserve">+ Tiếng trống  </w:t>
            </w:r>
          </w:p>
          <w:p w:rsidR="001E42F4" w:rsidRPr="001E42F4" w:rsidRDefault="001E42F4" w:rsidP="001E42F4">
            <w:pPr>
              <w:spacing w:after="0" w:line="288" w:lineRule="auto"/>
              <w:jc w:val="both"/>
              <w:outlineLvl w:val="0"/>
              <w:rPr>
                <w:rFonts w:ascii="Times New Roman" w:eastAsia="Times New Roman" w:hAnsi="Times New Roman" w:cs="Times New Roman"/>
                <w:bCs/>
                <w:sz w:val="28"/>
                <w:szCs w:val="28"/>
                <w:lang w:val="nl-NL"/>
              </w:rPr>
            </w:pPr>
            <w:r w:rsidRPr="001E42F4">
              <w:rPr>
                <w:rFonts w:ascii="Times New Roman" w:eastAsia="Times New Roman" w:hAnsi="Times New Roman" w:cs="Times New Roman"/>
                <w:bCs/>
                <w:sz w:val="28"/>
                <w:szCs w:val="28"/>
                <w:lang w:val="nl-NL"/>
              </w:rPr>
              <w:t>+ Tiếng kèn</w:t>
            </w:r>
          </w:p>
          <w:p w:rsidR="001E42F4" w:rsidRPr="001E42F4" w:rsidRDefault="001E42F4" w:rsidP="001E42F4">
            <w:pPr>
              <w:spacing w:after="0" w:line="288" w:lineRule="auto"/>
              <w:jc w:val="both"/>
              <w:outlineLvl w:val="0"/>
              <w:rPr>
                <w:rFonts w:ascii="Times New Roman" w:eastAsia="Times New Roman" w:hAnsi="Times New Roman" w:cs="Times New Roman"/>
                <w:bCs/>
                <w:sz w:val="28"/>
                <w:szCs w:val="28"/>
                <w:lang w:val="nl-NL"/>
              </w:rPr>
            </w:pPr>
            <w:r w:rsidRPr="001E42F4">
              <w:rPr>
                <w:rFonts w:ascii="Times New Roman" w:eastAsia="Times New Roman" w:hAnsi="Times New Roman" w:cs="Times New Roman"/>
                <w:bCs/>
                <w:sz w:val="28"/>
                <w:szCs w:val="28"/>
                <w:lang w:val="nl-NL"/>
              </w:rPr>
              <w:t>+ Tiếng còi tàu</w:t>
            </w:r>
          </w:p>
          <w:p w:rsidR="001E42F4" w:rsidRPr="001E42F4" w:rsidRDefault="001E42F4" w:rsidP="00C02D51">
            <w:pPr>
              <w:spacing w:after="0" w:line="288" w:lineRule="auto"/>
              <w:jc w:val="both"/>
              <w:outlineLvl w:val="0"/>
              <w:rPr>
                <w:rFonts w:ascii="Times New Roman" w:eastAsia="Times New Roman" w:hAnsi="Times New Roman" w:cs="Times New Roman"/>
                <w:bCs/>
                <w:sz w:val="28"/>
                <w:szCs w:val="28"/>
                <w:lang w:val="nl-NL"/>
              </w:rPr>
            </w:pPr>
            <w:r w:rsidRPr="001E42F4">
              <w:rPr>
                <w:rFonts w:ascii="Times New Roman" w:eastAsia="Times New Roman" w:hAnsi="Times New Roman" w:cs="Times New Roman"/>
                <w:bCs/>
                <w:sz w:val="28"/>
                <w:szCs w:val="28"/>
                <w:lang w:val="nl-NL"/>
              </w:rPr>
              <w:t>* GV : Âm thanh lan truyền qua không khí .Âm thanh có truyền qua được</w:t>
            </w:r>
            <w:r w:rsidR="00C02D51">
              <w:rPr>
                <w:rFonts w:ascii="Times New Roman" w:eastAsia="Times New Roman" w:hAnsi="Times New Roman" w:cs="Times New Roman"/>
                <w:bCs/>
                <w:sz w:val="28"/>
                <w:szCs w:val="28"/>
                <w:lang w:val="nl-NL"/>
              </w:rPr>
              <w:t xml:space="preserve"> chất rắn , chất lỏng hay không</w:t>
            </w:r>
            <w:r w:rsidRPr="001E42F4">
              <w:rPr>
                <w:rFonts w:ascii="Times New Roman" w:eastAsia="Times New Roman" w:hAnsi="Times New Roman" w:cs="Times New Roman"/>
                <w:bCs/>
                <w:sz w:val="28"/>
                <w:szCs w:val="28"/>
                <w:lang w:val="nl-NL"/>
              </w:rPr>
              <w:t>?</w:t>
            </w:r>
            <w:r w:rsidR="00C02D51">
              <w:rPr>
                <w:rFonts w:ascii="Times New Roman" w:eastAsia="Times New Roman" w:hAnsi="Times New Roman" w:cs="Times New Roman"/>
                <w:bCs/>
                <w:sz w:val="28"/>
                <w:szCs w:val="28"/>
                <w:lang w:val="nl-NL"/>
              </w:rPr>
              <w:t xml:space="preserve"> B</w:t>
            </w:r>
            <w:r w:rsidRPr="001E42F4">
              <w:rPr>
                <w:rFonts w:ascii="Times New Roman" w:eastAsia="Times New Roman" w:hAnsi="Times New Roman" w:cs="Times New Roman"/>
                <w:bCs/>
                <w:sz w:val="28"/>
                <w:szCs w:val="28"/>
                <w:lang w:val="nl-NL"/>
              </w:rPr>
              <w:t>ài học hôm nay sẽ giúp các em hiểu rõ .</w:t>
            </w:r>
          </w:p>
        </w:tc>
        <w:tc>
          <w:tcPr>
            <w:tcW w:w="4410" w:type="dxa"/>
            <w:tcBorders>
              <w:bottom w:val="dashed" w:sz="4" w:space="0" w:color="auto"/>
            </w:tcBorders>
          </w:tcPr>
          <w:p w:rsidR="001E42F4" w:rsidRPr="001E42F4" w:rsidRDefault="001E42F4" w:rsidP="001E42F4">
            <w:pPr>
              <w:spacing w:after="0" w:line="288" w:lineRule="auto"/>
              <w:jc w:val="both"/>
              <w:rPr>
                <w:rFonts w:ascii="Times New Roman" w:eastAsia="Times New Roman" w:hAnsi="Times New Roman" w:cs="Times New Roman"/>
                <w:sz w:val="28"/>
                <w:szCs w:val="28"/>
                <w:lang w:val="nl-NL"/>
              </w:rPr>
            </w:pPr>
            <w:r w:rsidRPr="001E42F4">
              <w:rPr>
                <w:rFonts w:ascii="Times New Roman" w:eastAsia="Times New Roman" w:hAnsi="Times New Roman" w:cs="Times New Roman"/>
                <w:sz w:val="28"/>
                <w:szCs w:val="28"/>
                <w:lang w:val="nl-NL"/>
              </w:rPr>
              <w:t>- HS quan sát và lắng nghe cách chơi.</w:t>
            </w:r>
          </w:p>
          <w:p w:rsidR="001E42F4" w:rsidRPr="001E42F4" w:rsidRDefault="001E42F4" w:rsidP="001E42F4">
            <w:pPr>
              <w:spacing w:after="0" w:line="288" w:lineRule="auto"/>
              <w:jc w:val="both"/>
              <w:rPr>
                <w:rFonts w:ascii="Times New Roman" w:eastAsia="Times New Roman" w:hAnsi="Times New Roman" w:cs="Times New Roman"/>
                <w:sz w:val="28"/>
                <w:szCs w:val="28"/>
                <w:lang w:val="nl-NL"/>
              </w:rPr>
            </w:pPr>
            <w:r w:rsidRPr="001E42F4">
              <w:rPr>
                <w:rFonts w:ascii="Times New Roman" w:eastAsia="Times New Roman" w:hAnsi="Times New Roman" w:cs="Times New Roman"/>
                <w:sz w:val="28"/>
                <w:szCs w:val="28"/>
                <w:lang w:val="nl-NL"/>
              </w:rPr>
              <w:t>- HS tham gia chơi và trả lời câu hỏi:</w:t>
            </w:r>
          </w:p>
          <w:p w:rsidR="001E42F4" w:rsidRPr="001E42F4" w:rsidRDefault="001E42F4" w:rsidP="001E42F4">
            <w:pPr>
              <w:spacing w:after="0" w:line="288" w:lineRule="auto"/>
              <w:jc w:val="both"/>
              <w:rPr>
                <w:rFonts w:ascii="Times New Roman" w:eastAsia="Times New Roman" w:hAnsi="Times New Roman" w:cs="Times New Roman"/>
                <w:sz w:val="28"/>
                <w:szCs w:val="28"/>
                <w:lang w:val="nl-NL"/>
              </w:rPr>
            </w:pPr>
          </w:p>
          <w:p w:rsidR="001E42F4" w:rsidRPr="001E42F4" w:rsidRDefault="001E42F4" w:rsidP="001E42F4">
            <w:pPr>
              <w:spacing w:after="0" w:line="288" w:lineRule="auto"/>
              <w:jc w:val="both"/>
              <w:outlineLvl w:val="0"/>
              <w:rPr>
                <w:rFonts w:ascii="Times New Roman" w:eastAsia="Times New Roman" w:hAnsi="Times New Roman" w:cs="Times New Roman"/>
                <w:bCs/>
                <w:sz w:val="28"/>
                <w:szCs w:val="28"/>
                <w:lang w:val="nl-NL"/>
              </w:rPr>
            </w:pPr>
            <w:r w:rsidRPr="001E42F4">
              <w:rPr>
                <w:rFonts w:ascii="Times New Roman" w:eastAsia="Times New Roman" w:hAnsi="Times New Roman" w:cs="Times New Roman"/>
                <w:bCs/>
                <w:sz w:val="28"/>
                <w:szCs w:val="28"/>
                <w:lang w:val="nl-NL"/>
              </w:rPr>
              <w:t>+ trống.</w:t>
            </w:r>
          </w:p>
          <w:p w:rsidR="001E42F4" w:rsidRPr="001E42F4" w:rsidRDefault="001E42F4" w:rsidP="001E42F4">
            <w:pPr>
              <w:spacing w:after="0" w:line="288" w:lineRule="auto"/>
              <w:jc w:val="both"/>
              <w:outlineLvl w:val="0"/>
              <w:rPr>
                <w:rFonts w:ascii="Times New Roman" w:eastAsia="Times New Roman" w:hAnsi="Times New Roman" w:cs="Times New Roman"/>
                <w:bCs/>
                <w:sz w:val="28"/>
                <w:szCs w:val="28"/>
                <w:lang w:val="nl-NL"/>
              </w:rPr>
            </w:pPr>
            <w:r w:rsidRPr="001E42F4">
              <w:rPr>
                <w:rFonts w:ascii="Times New Roman" w:eastAsia="Times New Roman" w:hAnsi="Times New Roman" w:cs="Times New Roman"/>
                <w:bCs/>
                <w:sz w:val="28"/>
                <w:szCs w:val="28"/>
                <w:lang w:val="nl-NL"/>
              </w:rPr>
              <w:t>+ kèn</w:t>
            </w:r>
          </w:p>
          <w:p w:rsidR="001E42F4" w:rsidRPr="001E42F4" w:rsidRDefault="001E42F4" w:rsidP="001E42F4">
            <w:pPr>
              <w:spacing w:after="0" w:line="288" w:lineRule="auto"/>
              <w:jc w:val="both"/>
              <w:outlineLvl w:val="0"/>
              <w:rPr>
                <w:rFonts w:ascii="Times New Roman" w:eastAsia="Times New Roman" w:hAnsi="Times New Roman" w:cs="Times New Roman"/>
                <w:bCs/>
                <w:sz w:val="28"/>
                <w:szCs w:val="28"/>
                <w:lang w:val="nl-NL"/>
              </w:rPr>
            </w:pPr>
            <w:r w:rsidRPr="001E42F4">
              <w:rPr>
                <w:rFonts w:ascii="Times New Roman" w:eastAsia="Times New Roman" w:hAnsi="Times New Roman" w:cs="Times New Roman"/>
                <w:bCs/>
                <w:sz w:val="28"/>
                <w:szCs w:val="28"/>
                <w:lang w:val="nl-NL"/>
              </w:rPr>
              <w:t>+ tàu chạy</w:t>
            </w:r>
          </w:p>
          <w:p w:rsidR="001E42F4" w:rsidRPr="001E42F4" w:rsidRDefault="001E42F4" w:rsidP="001E42F4">
            <w:pPr>
              <w:spacing w:after="0" w:line="288" w:lineRule="auto"/>
              <w:jc w:val="both"/>
              <w:outlineLvl w:val="0"/>
              <w:rPr>
                <w:rFonts w:ascii="Times New Roman" w:eastAsia="Times New Roman" w:hAnsi="Times New Roman" w:cs="Times New Roman"/>
                <w:sz w:val="28"/>
                <w:szCs w:val="28"/>
                <w:lang w:val="nl-NL"/>
              </w:rPr>
            </w:pPr>
            <w:r w:rsidRPr="001E42F4">
              <w:rPr>
                <w:rFonts w:ascii="Times New Roman" w:eastAsia="Times New Roman" w:hAnsi="Times New Roman" w:cs="Times New Roman"/>
                <w:bCs/>
                <w:sz w:val="28"/>
                <w:szCs w:val="28"/>
                <w:lang w:val="nl-NL"/>
              </w:rPr>
              <w:t xml:space="preserve">+ </w:t>
            </w:r>
            <w:r w:rsidRPr="001E42F4">
              <w:rPr>
                <w:rFonts w:ascii="Times New Roman" w:eastAsia="Times New Roman" w:hAnsi="Times New Roman" w:cs="Times New Roman"/>
                <w:sz w:val="28"/>
                <w:szCs w:val="28"/>
                <w:lang w:val="nl-NL"/>
              </w:rPr>
              <w:t xml:space="preserve"> HS lắng nghe.</w:t>
            </w:r>
          </w:p>
        </w:tc>
      </w:tr>
      <w:tr w:rsidR="001E42F4" w:rsidRPr="001E42F4" w:rsidTr="00A073F8">
        <w:tc>
          <w:tcPr>
            <w:tcW w:w="10008" w:type="dxa"/>
            <w:gridSpan w:val="2"/>
            <w:tcBorders>
              <w:top w:val="dashed" w:sz="4" w:space="0" w:color="auto"/>
              <w:bottom w:val="dashed" w:sz="4" w:space="0" w:color="auto"/>
            </w:tcBorders>
          </w:tcPr>
          <w:p w:rsidR="001E42F4" w:rsidRPr="001E42F4" w:rsidRDefault="001E42F4" w:rsidP="001E42F4">
            <w:pPr>
              <w:spacing w:after="0" w:line="288" w:lineRule="auto"/>
              <w:jc w:val="both"/>
              <w:rPr>
                <w:rFonts w:ascii="Times New Roman" w:eastAsia="Times New Roman" w:hAnsi="Times New Roman" w:cs="Times New Roman"/>
                <w:bCs/>
                <w:i/>
                <w:iCs/>
                <w:sz w:val="28"/>
                <w:szCs w:val="28"/>
                <w:lang w:val="nl-NL"/>
              </w:rPr>
            </w:pPr>
            <w:r w:rsidRPr="001E42F4">
              <w:rPr>
                <w:rFonts w:ascii="Times New Roman" w:eastAsia="Times New Roman" w:hAnsi="Times New Roman" w:cs="Times New Roman"/>
                <w:b/>
                <w:bCs/>
                <w:iCs/>
                <w:sz w:val="28"/>
                <w:szCs w:val="28"/>
                <w:lang w:val="nl-NL"/>
              </w:rPr>
              <w:t>2. Hoạt động khám phá</w:t>
            </w:r>
            <w:r w:rsidRPr="001E42F4">
              <w:rPr>
                <w:rFonts w:ascii="Times New Roman" w:eastAsia="Times New Roman" w:hAnsi="Times New Roman" w:cs="Times New Roman"/>
                <w:bCs/>
                <w:i/>
                <w:iCs/>
                <w:sz w:val="28"/>
                <w:szCs w:val="28"/>
                <w:lang w:val="nl-NL"/>
              </w:rPr>
              <w:t>:</w:t>
            </w:r>
          </w:p>
          <w:p w:rsidR="001E42F4" w:rsidRPr="001E42F4" w:rsidRDefault="001E42F4" w:rsidP="001E42F4">
            <w:pPr>
              <w:spacing w:after="0" w:line="288" w:lineRule="auto"/>
              <w:jc w:val="both"/>
              <w:rPr>
                <w:rFonts w:ascii="Times New Roman" w:eastAsia="Times New Roman" w:hAnsi="Times New Roman" w:cs="Times New Roman"/>
                <w:b/>
                <w:bCs/>
                <w:iCs/>
                <w:sz w:val="28"/>
                <w:szCs w:val="28"/>
                <w:lang w:val="nl-NL"/>
              </w:rPr>
            </w:pPr>
            <w:r w:rsidRPr="001E42F4">
              <w:rPr>
                <w:rFonts w:ascii="Times New Roman" w:eastAsia="Times New Roman" w:hAnsi="Times New Roman" w:cs="Times New Roman"/>
                <w:bCs/>
                <w:iCs/>
                <w:sz w:val="28"/>
                <w:szCs w:val="28"/>
                <w:lang w:val="nl-NL"/>
              </w:rPr>
              <w:t xml:space="preserve"> </w:t>
            </w:r>
            <w:r w:rsidRPr="001E42F4">
              <w:rPr>
                <w:rFonts w:ascii="Times New Roman" w:eastAsia="Times New Roman" w:hAnsi="Times New Roman" w:cs="Times New Roman"/>
                <w:b/>
                <w:bCs/>
                <w:iCs/>
                <w:sz w:val="28"/>
                <w:szCs w:val="28"/>
                <w:lang w:val="nl-NL"/>
              </w:rPr>
              <w:t xml:space="preserve">Hoạt động 4 : </w:t>
            </w:r>
            <w:r w:rsidR="00C02D51">
              <w:rPr>
                <w:rFonts w:ascii="Times New Roman" w:eastAsia="Times New Roman" w:hAnsi="Times New Roman" w:cs="Times New Roman"/>
                <w:b/>
                <w:bCs/>
                <w:iCs/>
                <w:sz w:val="28"/>
                <w:szCs w:val="28"/>
                <w:lang w:val="nl-NL"/>
              </w:rPr>
              <w:t xml:space="preserve">( nhóm đôi) </w:t>
            </w:r>
            <w:r w:rsidRPr="001E42F4">
              <w:rPr>
                <w:rFonts w:ascii="Times New Roman" w:eastAsia="Times New Roman" w:hAnsi="Times New Roman" w:cs="Times New Roman"/>
                <w:b/>
                <w:bCs/>
                <w:iCs/>
                <w:sz w:val="28"/>
                <w:szCs w:val="28"/>
                <w:lang w:val="nl-NL"/>
              </w:rPr>
              <w:t xml:space="preserve">Tìm hiểu </w:t>
            </w:r>
            <w:r w:rsidRPr="001E42F4">
              <w:rPr>
                <w:rFonts w:ascii="Times New Roman" w:eastAsia="Calibri" w:hAnsi="Times New Roman" w:cs="Times New Roman"/>
                <w:b/>
                <w:sz w:val="28"/>
                <w:szCs w:val="24"/>
              </w:rPr>
              <w:t>âm thanh có thể truyền qua chất rắn và chất lỏng</w:t>
            </w:r>
            <w:r w:rsidRPr="001E42F4">
              <w:rPr>
                <w:rFonts w:ascii="Times New Roman" w:eastAsia="Calibri" w:hAnsi="Times New Roman" w:cs="Times New Roman"/>
                <w:sz w:val="28"/>
                <w:szCs w:val="24"/>
              </w:rPr>
              <w:t>.</w:t>
            </w:r>
          </w:p>
          <w:p w:rsidR="001E42F4" w:rsidRPr="001E42F4" w:rsidRDefault="001E42F4" w:rsidP="001E42F4">
            <w:pPr>
              <w:spacing w:after="0" w:line="288" w:lineRule="auto"/>
              <w:jc w:val="both"/>
              <w:rPr>
                <w:rFonts w:ascii="Times New Roman" w:eastAsia="Times New Roman" w:hAnsi="Times New Roman" w:cs="Times New Roman"/>
                <w:sz w:val="28"/>
                <w:szCs w:val="28"/>
                <w:lang w:val="nl-NL"/>
              </w:rPr>
            </w:pPr>
            <w:r w:rsidRPr="001E42F4">
              <w:rPr>
                <w:rFonts w:ascii="Times New Roman" w:eastAsia="Times New Roman" w:hAnsi="Times New Roman" w:cs="Times New Roman"/>
                <w:b/>
                <w:bCs/>
                <w:iCs/>
                <w:sz w:val="28"/>
                <w:szCs w:val="28"/>
                <w:lang w:val="nl-NL"/>
              </w:rPr>
              <w:t xml:space="preserve">- </w:t>
            </w:r>
            <w:r w:rsidRPr="001E42F4">
              <w:rPr>
                <w:rFonts w:ascii="Times New Roman" w:eastAsia="Times New Roman" w:hAnsi="Times New Roman" w:cs="Times New Roman"/>
                <w:bCs/>
                <w:sz w:val="28"/>
                <w:szCs w:val="28"/>
                <w:lang w:val="nl-NL"/>
              </w:rPr>
              <w:t>Mục tiêu:</w:t>
            </w:r>
          </w:p>
          <w:p w:rsidR="001E42F4" w:rsidRPr="001E42F4" w:rsidRDefault="001E42F4" w:rsidP="001E42F4">
            <w:pPr>
              <w:spacing w:after="0" w:line="288" w:lineRule="auto"/>
              <w:jc w:val="both"/>
              <w:rPr>
                <w:rFonts w:ascii="Times New Roman" w:eastAsia="Calibri" w:hAnsi="Times New Roman" w:cs="Times New Roman"/>
                <w:sz w:val="28"/>
                <w:szCs w:val="24"/>
              </w:rPr>
            </w:pPr>
            <w:r w:rsidRPr="001E42F4">
              <w:rPr>
                <w:rFonts w:ascii="Times New Roman" w:eastAsia="Calibri" w:hAnsi="Times New Roman" w:cs="Times New Roman"/>
                <w:sz w:val="28"/>
                <w:szCs w:val="24"/>
              </w:rPr>
              <w:t>+ Nêu được dẫn chứng về âm thanh có thể truyền qua chất rắn và chất lỏng.</w:t>
            </w:r>
          </w:p>
          <w:p w:rsidR="001E42F4" w:rsidRPr="001E42F4" w:rsidRDefault="001E42F4" w:rsidP="001E42F4">
            <w:pPr>
              <w:spacing w:after="0" w:line="288" w:lineRule="auto"/>
              <w:jc w:val="both"/>
              <w:rPr>
                <w:rFonts w:ascii="Times New Roman" w:eastAsia="Calibri" w:hAnsi="Times New Roman" w:cs="Times New Roman"/>
                <w:sz w:val="28"/>
                <w:szCs w:val="24"/>
              </w:rPr>
            </w:pPr>
            <w:r w:rsidRPr="001E42F4">
              <w:rPr>
                <w:rFonts w:ascii="Times New Roman" w:eastAsia="Calibri" w:hAnsi="Times New Roman" w:cs="Times New Roman"/>
                <w:sz w:val="28"/>
                <w:szCs w:val="24"/>
              </w:rPr>
              <w:t>+ Nêu được vai trò của âm thanh trong sinh hoạt, giao thông, công nghiệp.</w:t>
            </w:r>
          </w:p>
          <w:p w:rsidR="001E42F4" w:rsidRPr="001E42F4" w:rsidRDefault="001E42F4" w:rsidP="001E42F4">
            <w:pPr>
              <w:autoSpaceDE w:val="0"/>
              <w:autoSpaceDN w:val="0"/>
              <w:adjustRightInd w:val="0"/>
              <w:spacing w:after="0" w:line="288" w:lineRule="auto"/>
              <w:jc w:val="both"/>
              <w:rPr>
                <w:rFonts w:ascii="Times New Roman" w:eastAsia="Calibri" w:hAnsi="Times New Roman" w:cs="Times New Roman"/>
                <w:sz w:val="28"/>
                <w:szCs w:val="28"/>
              </w:rPr>
            </w:pPr>
            <w:r w:rsidRPr="001E42F4">
              <w:rPr>
                <w:rFonts w:ascii="Times New Roman" w:eastAsia="Calibri" w:hAnsi="Times New Roman" w:cs="Times New Roman"/>
                <w:sz w:val="28"/>
                <w:szCs w:val="28"/>
              </w:rPr>
              <w:t>+ Rèn luyện kĩ năng quan sát, hoạt động trải nghiệm, qua đó góp phần phát triển năng lực khoa học</w:t>
            </w:r>
            <w:r w:rsidRPr="001E42F4">
              <w:rPr>
                <w:rFonts w:ascii="Times New Roman" w:eastAsia="Calibri" w:hAnsi="Times New Roman" w:cs="Times New Roman"/>
                <w:color w:val="000000"/>
                <w:sz w:val="28"/>
                <w:szCs w:val="28"/>
              </w:rPr>
              <w:t>.</w:t>
            </w:r>
          </w:p>
          <w:p w:rsidR="001E42F4" w:rsidRPr="001E42F4" w:rsidRDefault="001E42F4" w:rsidP="001E42F4">
            <w:pPr>
              <w:spacing w:after="0" w:line="288" w:lineRule="auto"/>
              <w:jc w:val="both"/>
              <w:rPr>
                <w:rFonts w:ascii="Times New Roman" w:eastAsia="Times New Roman" w:hAnsi="Times New Roman" w:cs="Times New Roman"/>
                <w:sz w:val="28"/>
                <w:szCs w:val="28"/>
                <w:lang w:val="nl-NL"/>
              </w:rPr>
            </w:pPr>
            <w:r w:rsidRPr="001E42F4">
              <w:rPr>
                <w:rFonts w:ascii="Times New Roman" w:eastAsia="Times New Roman" w:hAnsi="Times New Roman" w:cs="Times New Roman"/>
                <w:b/>
                <w:bCs/>
                <w:iCs/>
                <w:sz w:val="28"/>
                <w:szCs w:val="28"/>
                <w:lang w:val="nl-NL"/>
              </w:rPr>
              <w:t xml:space="preserve">- </w:t>
            </w:r>
            <w:r w:rsidRPr="001E42F4">
              <w:rPr>
                <w:rFonts w:ascii="Times New Roman" w:eastAsia="Times New Roman" w:hAnsi="Times New Roman" w:cs="Times New Roman"/>
                <w:bCs/>
                <w:iCs/>
                <w:sz w:val="28"/>
                <w:szCs w:val="28"/>
                <w:lang w:val="nl-NL"/>
              </w:rPr>
              <w:t>Cách tiến hành:</w:t>
            </w:r>
          </w:p>
        </w:tc>
      </w:tr>
      <w:tr w:rsidR="001E42F4" w:rsidRPr="001E42F4" w:rsidTr="00A073F8">
        <w:tc>
          <w:tcPr>
            <w:tcW w:w="5598" w:type="dxa"/>
            <w:tcBorders>
              <w:top w:val="dashed" w:sz="4" w:space="0" w:color="auto"/>
              <w:bottom w:val="dashed" w:sz="4" w:space="0" w:color="auto"/>
            </w:tcBorders>
          </w:tcPr>
          <w:p w:rsidR="001E42F4" w:rsidRPr="001E42F4" w:rsidRDefault="001E42F4" w:rsidP="001E42F4">
            <w:pPr>
              <w:spacing w:after="0" w:line="288" w:lineRule="auto"/>
              <w:jc w:val="both"/>
              <w:outlineLvl w:val="0"/>
              <w:rPr>
                <w:rFonts w:ascii="Times New Roman" w:eastAsia="Times New Roman" w:hAnsi="Times New Roman" w:cs="Times New Roman"/>
                <w:b/>
                <w:bCs/>
                <w:sz w:val="28"/>
                <w:szCs w:val="28"/>
                <w:lang w:val="nl-NL"/>
              </w:rPr>
            </w:pPr>
            <w:r w:rsidRPr="001E42F4">
              <w:rPr>
                <w:rFonts w:ascii="Times New Roman" w:eastAsia="Times New Roman" w:hAnsi="Times New Roman" w:cs="Times New Roman"/>
                <w:b/>
                <w:bCs/>
                <w:sz w:val="28"/>
                <w:szCs w:val="28"/>
                <w:lang w:val="nl-NL"/>
              </w:rPr>
              <w:t xml:space="preserve">Thí nghiệm 1: </w:t>
            </w:r>
            <w:r w:rsidRPr="001E42F4">
              <w:rPr>
                <w:rFonts w:ascii="Times New Roman" w:eastAsia="Times New Roman" w:hAnsi="Times New Roman" w:cs="Times New Roman"/>
                <w:b/>
                <w:bCs/>
                <w:iCs/>
                <w:sz w:val="28"/>
                <w:szCs w:val="28"/>
                <w:lang w:val="nl-NL"/>
              </w:rPr>
              <w:t xml:space="preserve">Tìm hiểu sự lan truyền </w:t>
            </w:r>
            <w:r w:rsidRPr="001E42F4">
              <w:rPr>
                <w:rFonts w:ascii="Times New Roman" w:eastAsia="Calibri" w:hAnsi="Times New Roman" w:cs="Times New Roman"/>
                <w:b/>
                <w:sz w:val="28"/>
                <w:szCs w:val="24"/>
              </w:rPr>
              <w:t>âm thanh  qua chất rắn</w:t>
            </w:r>
          </w:p>
          <w:p w:rsidR="001E42F4" w:rsidRPr="001E42F4" w:rsidRDefault="001E42F4" w:rsidP="001E42F4">
            <w:pPr>
              <w:spacing w:after="0" w:line="288" w:lineRule="auto"/>
              <w:jc w:val="both"/>
              <w:outlineLvl w:val="0"/>
              <w:rPr>
                <w:rFonts w:ascii="Times New Roman" w:eastAsia="Times New Roman" w:hAnsi="Times New Roman" w:cs="Times New Roman"/>
                <w:bCs/>
                <w:sz w:val="28"/>
                <w:szCs w:val="28"/>
                <w:lang w:val="nl-NL"/>
              </w:rPr>
            </w:pPr>
            <w:r w:rsidRPr="001E42F4">
              <w:rPr>
                <w:rFonts w:ascii="Times New Roman" w:eastAsia="Times New Roman" w:hAnsi="Times New Roman" w:cs="Times New Roman"/>
                <w:bCs/>
                <w:sz w:val="28"/>
                <w:szCs w:val="28"/>
                <w:lang w:val="nl-NL"/>
              </w:rPr>
              <w:t>- Gv nêu cách làm thí nghiệm :</w:t>
            </w:r>
          </w:p>
          <w:p w:rsidR="001E42F4" w:rsidRPr="001E42F4" w:rsidRDefault="001E42F4" w:rsidP="001E42F4">
            <w:pPr>
              <w:spacing w:after="0" w:line="288" w:lineRule="auto"/>
              <w:jc w:val="both"/>
              <w:outlineLvl w:val="0"/>
              <w:rPr>
                <w:rFonts w:ascii="Times New Roman" w:eastAsia="Times New Roman" w:hAnsi="Times New Roman" w:cs="Times New Roman"/>
                <w:bCs/>
                <w:sz w:val="28"/>
                <w:szCs w:val="28"/>
                <w:lang w:val="nl-NL"/>
              </w:rPr>
            </w:pPr>
            <w:r w:rsidRPr="001E42F4">
              <w:rPr>
                <w:rFonts w:ascii="Times New Roman" w:eastAsia="Times New Roman" w:hAnsi="Times New Roman" w:cs="Times New Roman"/>
                <w:bCs/>
                <w:sz w:val="28"/>
                <w:szCs w:val="28"/>
                <w:lang w:val="nl-NL"/>
              </w:rPr>
              <w:t>+Ở 1 đầu bàn, 1 bạn gõ nhẹ tay vào mặt bàn.</w:t>
            </w:r>
          </w:p>
          <w:p w:rsidR="001E42F4" w:rsidRPr="001E42F4" w:rsidRDefault="001E42F4" w:rsidP="001E42F4">
            <w:pPr>
              <w:spacing w:after="0" w:line="288" w:lineRule="auto"/>
              <w:jc w:val="both"/>
              <w:outlineLvl w:val="0"/>
              <w:rPr>
                <w:rFonts w:ascii="Times New Roman" w:eastAsia="Times New Roman" w:hAnsi="Times New Roman" w:cs="Times New Roman"/>
                <w:bCs/>
                <w:sz w:val="28"/>
                <w:szCs w:val="28"/>
                <w:lang w:val="nl-NL"/>
              </w:rPr>
            </w:pPr>
            <w:r w:rsidRPr="001E42F4">
              <w:rPr>
                <w:rFonts w:ascii="Times New Roman" w:eastAsia="Times New Roman" w:hAnsi="Times New Roman" w:cs="Times New Roman"/>
                <w:bCs/>
                <w:sz w:val="28"/>
                <w:szCs w:val="28"/>
                <w:lang w:val="nl-NL"/>
              </w:rPr>
              <w:t xml:space="preserve">+Ở đầu bàn còn lại, 1 em áp tai vào mặt bàn để nghe và bịt tai còn lại. (Sau đó 2 bạn đổi vị trí cho nhau). Em có nghe được âm thanh không? </w:t>
            </w:r>
          </w:p>
          <w:p w:rsidR="001E42F4" w:rsidRPr="001E42F4" w:rsidRDefault="001E42F4" w:rsidP="001E42F4">
            <w:pPr>
              <w:spacing w:after="0" w:line="288" w:lineRule="auto"/>
              <w:jc w:val="both"/>
              <w:outlineLvl w:val="0"/>
              <w:rPr>
                <w:rFonts w:ascii="Times New Roman" w:eastAsia="Times New Roman" w:hAnsi="Times New Roman" w:cs="Times New Roman"/>
                <w:bCs/>
                <w:sz w:val="28"/>
                <w:szCs w:val="28"/>
                <w:lang w:val="nl-NL"/>
              </w:rPr>
            </w:pPr>
            <w:r w:rsidRPr="001E42F4">
              <w:rPr>
                <w:rFonts w:ascii="Times New Roman" w:eastAsia="Times New Roman" w:hAnsi="Times New Roman" w:cs="Times New Roman"/>
                <w:bCs/>
                <w:sz w:val="28"/>
                <w:szCs w:val="28"/>
                <w:lang w:val="nl-NL"/>
              </w:rPr>
              <w:t xml:space="preserve">-Gọi 2 Hs thực hiện cho cả lớp quan sát </w:t>
            </w:r>
          </w:p>
          <w:p w:rsidR="001E42F4" w:rsidRPr="001E42F4" w:rsidRDefault="001E42F4" w:rsidP="001E42F4">
            <w:pPr>
              <w:spacing w:after="0" w:line="288" w:lineRule="auto"/>
              <w:jc w:val="both"/>
              <w:outlineLvl w:val="0"/>
              <w:rPr>
                <w:rFonts w:ascii="Times New Roman" w:eastAsia="Times New Roman" w:hAnsi="Times New Roman" w:cs="Times New Roman"/>
                <w:bCs/>
                <w:sz w:val="28"/>
                <w:szCs w:val="28"/>
                <w:lang w:val="nl-NL"/>
              </w:rPr>
            </w:pPr>
            <w:r w:rsidRPr="001E42F4">
              <w:rPr>
                <w:rFonts w:ascii="Times New Roman" w:eastAsia="Times New Roman" w:hAnsi="Times New Roman" w:cs="Times New Roman"/>
                <w:bCs/>
                <w:sz w:val="28"/>
                <w:szCs w:val="28"/>
                <w:lang w:val="nl-NL"/>
              </w:rPr>
              <w:t xml:space="preserve">- Cho cả lớp thực hành theo nhóm đôi thời gian khoảng 2 phút </w:t>
            </w:r>
          </w:p>
          <w:p w:rsidR="001E42F4" w:rsidRPr="001E42F4" w:rsidRDefault="001E42F4" w:rsidP="001E42F4">
            <w:pPr>
              <w:spacing w:after="0" w:line="240" w:lineRule="auto"/>
              <w:rPr>
                <w:rFonts w:ascii="Times New Roman" w:eastAsia="Times New Roman" w:hAnsi="Times New Roman" w:cs="Times New Roman"/>
                <w:sz w:val="28"/>
                <w:szCs w:val="28"/>
                <w:lang w:val="nl-NL"/>
              </w:rPr>
            </w:pPr>
          </w:p>
          <w:p w:rsidR="001E42F4" w:rsidRPr="001E42F4" w:rsidRDefault="001E42F4" w:rsidP="001E42F4">
            <w:pPr>
              <w:spacing w:after="0" w:line="240" w:lineRule="auto"/>
              <w:rPr>
                <w:rFonts w:ascii="Times New Roman" w:eastAsia="Times New Roman" w:hAnsi="Times New Roman" w:cs="Times New Roman"/>
                <w:sz w:val="28"/>
                <w:szCs w:val="28"/>
                <w:lang w:val="nl-NL"/>
              </w:rPr>
            </w:pPr>
            <w:r w:rsidRPr="001E42F4">
              <w:rPr>
                <w:rFonts w:ascii="Times New Roman" w:eastAsia="Times New Roman" w:hAnsi="Times New Roman" w:cs="Times New Roman"/>
                <w:sz w:val="28"/>
                <w:szCs w:val="28"/>
                <w:lang w:val="nl-NL"/>
              </w:rPr>
              <w:t>-Yêu cầu một số nhóm chia sẻ trước lớp</w:t>
            </w:r>
          </w:p>
          <w:p w:rsidR="001E42F4" w:rsidRPr="001E42F4" w:rsidRDefault="001E42F4" w:rsidP="001E42F4">
            <w:pPr>
              <w:spacing w:after="0" w:line="240" w:lineRule="auto"/>
              <w:rPr>
                <w:rFonts w:ascii="Times New Roman" w:eastAsia="Times New Roman" w:hAnsi="Times New Roman" w:cs="Times New Roman"/>
                <w:sz w:val="28"/>
                <w:szCs w:val="28"/>
                <w:lang w:val="nl-NL"/>
              </w:rPr>
            </w:pPr>
            <w:r w:rsidRPr="001E42F4">
              <w:rPr>
                <w:rFonts w:ascii="Times New Roman" w:eastAsia="Times New Roman" w:hAnsi="Times New Roman" w:cs="Times New Roman"/>
                <w:sz w:val="28"/>
                <w:szCs w:val="28"/>
                <w:lang w:val="nl-NL"/>
              </w:rPr>
              <w:t>-Gv khen nhóm thực hiên tốt</w:t>
            </w:r>
          </w:p>
          <w:p w:rsidR="001E42F4" w:rsidRPr="001E42F4" w:rsidRDefault="001E42F4" w:rsidP="001E42F4">
            <w:pPr>
              <w:spacing w:after="0" w:line="288" w:lineRule="auto"/>
              <w:jc w:val="both"/>
              <w:outlineLvl w:val="0"/>
              <w:rPr>
                <w:rFonts w:ascii="Times New Roman" w:eastAsia="Times New Roman" w:hAnsi="Times New Roman" w:cs="Times New Roman"/>
                <w:bCs/>
                <w:sz w:val="28"/>
                <w:szCs w:val="28"/>
                <w:lang w:val="nl-NL"/>
              </w:rPr>
            </w:pPr>
            <w:r w:rsidRPr="001E42F4">
              <w:rPr>
                <w:rFonts w:ascii="Times New Roman" w:eastAsia="Times New Roman" w:hAnsi="Times New Roman" w:cs="Times New Roman"/>
                <w:bCs/>
                <w:sz w:val="28"/>
                <w:szCs w:val="28"/>
                <w:lang w:val="nl-NL"/>
              </w:rPr>
              <w:lastRenderedPageBreak/>
              <w:t>- GV nhận xét tuyên dương và kết luận:</w:t>
            </w:r>
          </w:p>
          <w:p w:rsidR="001E42F4" w:rsidRPr="001E42F4" w:rsidRDefault="001E42F4" w:rsidP="001E42F4">
            <w:pPr>
              <w:spacing w:after="0" w:line="288" w:lineRule="auto"/>
              <w:jc w:val="both"/>
              <w:outlineLvl w:val="0"/>
              <w:rPr>
                <w:rFonts w:ascii="Times New Roman" w:eastAsia="Times New Roman" w:hAnsi="Times New Roman" w:cs="Times New Roman"/>
                <w:b/>
                <w:bCs/>
                <w:i/>
                <w:sz w:val="28"/>
                <w:szCs w:val="28"/>
                <w:lang w:val="nl-NL"/>
              </w:rPr>
            </w:pPr>
            <w:r w:rsidRPr="001E42F4">
              <w:rPr>
                <w:rFonts w:ascii="Times New Roman" w:eastAsia="Times New Roman" w:hAnsi="Times New Roman" w:cs="Times New Roman"/>
                <w:b/>
                <w:bCs/>
                <w:i/>
                <w:sz w:val="28"/>
                <w:szCs w:val="28"/>
                <w:lang w:val="nl-NL"/>
              </w:rPr>
              <w:t>*Âm thanh truyền qua được chất rắn</w:t>
            </w:r>
          </w:p>
          <w:p w:rsidR="001E42F4" w:rsidRPr="001E42F4" w:rsidRDefault="001E42F4" w:rsidP="001E42F4">
            <w:pPr>
              <w:spacing w:after="0" w:line="288" w:lineRule="auto"/>
              <w:jc w:val="both"/>
              <w:outlineLvl w:val="0"/>
              <w:rPr>
                <w:rFonts w:ascii="Times New Roman" w:eastAsia="Times New Roman" w:hAnsi="Times New Roman" w:cs="Times New Roman"/>
                <w:b/>
                <w:bCs/>
                <w:sz w:val="28"/>
                <w:szCs w:val="28"/>
                <w:lang w:val="nl-NL"/>
              </w:rPr>
            </w:pPr>
            <w:r w:rsidRPr="001E42F4">
              <w:rPr>
                <w:rFonts w:ascii="Times New Roman" w:eastAsia="Times New Roman" w:hAnsi="Times New Roman" w:cs="Times New Roman"/>
                <w:b/>
                <w:bCs/>
                <w:sz w:val="28"/>
                <w:szCs w:val="28"/>
                <w:lang w:val="nl-NL"/>
              </w:rPr>
              <w:t xml:space="preserve">Thí nghiệm 2: </w:t>
            </w:r>
            <w:r w:rsidRPr="001E42F4">
              <w:rPr>
                <w:rFonts w:ascii="Times New Roman" w:eastAsia="Times New Roman" w:hAnsi="Times New Roman" w:cs="Times New Roman"/>
                <w:b/>
                <w:bCs/>
                <w:iCs/>
                <w:sz w:val="28"/>
                <w:szCs w:val="28"/>
                <w:lang w:val="nl-NL"/>
              </w:rPr>
              <w:t xml:space="preserve">Tìm hiểu sự lan truyền </w:t>
            </w:r>
            <w:r w:rsidRPr="001E42F4">
              <w:rPr>
                <w:rFonts w:ascii="Times New Roman" w:eastAsia="Calibri" w:hAnsi="Times New Roman" w:cs="Times New Roman"/>
                <w:b/>
                <w:sz w:val="28"/>
                <w:szCs w:val="24"/>
              </w:rPr>
              <w:t>âm thanh  qua chất lỏng</w:t>
            </w:r>
          </w:p>
          <w:p w:rsidR="001E42F4" w:rsidRPr="001E42F4" w:rsidRDefault="001E42F4" w:rsidP="001E42F4">
            <w:pPr>
              <w:spacing w:after="0" w:line="288" w:lineRule="auto"/>
              <w:jc w:val="both"/>
              <w:outlineLvl w:val="0"/>
              <w:rPr>
                <w:rFonts w:ascii="Times New Roman" w:eastAsia="Times New Roman" w:hAnsi="Times New Roman" w:cs="Times New Roman"/>
                <w:bCs/>
                <w:sz w:val="28"/>
                <w:szCs w:val="28"/>
                <w:lang w:val="nl-NL"/>
              </w:rPr>
            </w:pPr>
            <w:r w:rsidRPr="001E42F4">
              <w:rPr>
                <w:rFonts w:ascii="Times New Roman" w:eastAsia="Times New Roman" w:hAnsi="Times New Roman" w:cs="Times New Roman"/>
                <w:bCs/>
                <w:sz w:val="28"/>
                <w:szCs w:val="28"/>
                <w:lang w:val="nl-NL"/>
              </w:rPr>
              <w:t>-Chuẩn bị : Mỗi bàn 1 cốc nước, 2 thanh sắt nhỏ.</w:t>
            </w:r>
          </w:p>
          <w:p w:rsidR="001E42F4" w:rsidRPr="001E42F4" w:rsidRDefault="001E42F4" w:rsidP="001E42F4">
            <w:pPr>
              <w:spacing w:after="0" w:line="288" w:lineRule="auto"/>
              <w:jc w:val="both"/>
              <w:outlineLvl w:val="0"/>
              <w:rPr>
                <w:rFonts w:ascii="Times New Roman" w:eastAsia="Times New Roman" w:hAnsi="Times New Roman" w:cs="Times New Roman"/>
                <w:bCs/>
                <w:sz w:val="28"/>
                <w:szCs w:val="28"/>
                <w:lang w:val="nl-NL"/>
              </w:rPr>
            </w:pPr>
            <w:r w:rsidRPr="001E42F4">
              <w:rPr>
                <w:rFonts w:ascii="Times New Roman" w:eastAsia="Times New Roman" w:hAnsi="Times New Roman" w:cs="Times New Roman"/>
                <w:bCs/>
                <w:sz w:val="28"/>
                <w:szCs w:val="28"/>
                <w:lang w:val="nl-NL"/>
              </w:rPr>
              <w:t>- Gv nêu mô tả  thí nghiệm ở hình 5 sgk tr 39 :</w:t>
            </w:r>
          </w:p>
          <w:p w:rsidR="001E42F4" w:rsidRPr="001E42F4" w:rsidRDefault="001E42F4" w:rsidP="001E42F4">
            <w:pPr>
              <w:spacing w:after="0" w:line="288" w:lineRule="auto"/>
              <w:jc w:val="both"/>
              <w:outlineLvl w:val="0"/>
              <w:rPr>
                <w:rFonts w:ascii="Times New Roman" w:eastAsia="Times New Roman" w:hAnsi="Times New Roman" w:cs="Times New Roman"/>
                <w:bCs/>
                <w:sz w:val="28"/>
                <w:szCs w:val="28"/>
                <w:lang w:val="nl-NL"/>
              </w:rPr>
            </w:pPr>
            <w:r w:rsidRPr="001E42F4">
              <w:rPr>
                <w:rFonts w:ascii="Times New Roman" w:eastAsia="Times New Roman" w:hAnsi="Times New Roman" w:cs="Times New Roman"/>
                <w:bCs/>
                <w:sz w:val="28"/>
                <w:szCs w:val="28"/>
                <w:lang w:val="nl-NL"/>
              </w:rPr>
              <w:t>+Một bạn cầm hai thanh sắt nhúng vào cốc nước rồi gõ nhẹ hai thanh sắt vào nhau.</w:t>
            </w:r>
          </w:p>
          <w:p w:rsidR="001E42F4" w:rsidRPr="001E42F4" w:rsidRDefault="001E42F4" w:rsidP="001E42F4">
            <w:pPr>
              <w:spacing w:after="0" w:line="288" w:lineRule="auto"/>
              <w:jc w:val="both"/>
              <w:outlineLvl w:val="0"/>
              <w:rPr>
                <w:rFonts w:ascii="Times New Roman" w:eastAsia="Times New Roman" w:hAnsi="Times New Roman" w:cs="Times New Roman"/>
                <w:bCs/>
                <w:sz w:val="28"/>
                <w:szCs w:val="28"/>
                <w:lang w:val="nl-NL"/>
              </w:rPr>
            </w:pPr>
            <w:r w:rsidRPr="001E42F4">
              <w:rPr>
                <w:rFonts w:ascii="Times New Roman" w:eastAsia="Times New Roman" w:hAnsi="Times New Roman" w:cs="Times New Roman"/>
                <w:bCs/>
                <w:sz w:val="28"/>
                <w:szCs w:val="28"/>
                <w:lang w:val="nl-NL"/>
              </w:rPr>
              <w:t xml:space="preserve">+Em áp 1 tai vào mặt bàn (tai kia bịt lại ) Em có nghe được âm thanh của 2 thanh sắt không không? </w:t>
            </w:r>
          </w:p>
          <w:p w:rsidR="001E42F4" w:rsidRPr="001E42F4" w:rsidRDefault="001E42F4" w:rsidP="001E42F4">
            <w:pPr>
              <w:spacing w:after="0" w:line="288" w:lineRule="auto"/>
              <w:jc w:val="both"/>
              <w:outlineLvl w:val="0"/>
              <w:rPr>
                <w:rFonts w:ascii="Times New Roman" w:eastAsia="Times New Roman" w:hAnsi="Times New Roman" w:cs="Times New Roman"/>
                <w:bCs/>
                <w:sz w:val="28"/>
                <w:szCs w:val="28"/>
                <w:lang w:val="nl-NL"/>
              </w:rPr>
            </w:pPr>
            <w:r w:rsidRPr="001E42F4">
              <w:rPr>
                <w:rFonts w:ascii="Times New Roman" w:eastAsia="Times New Roman" w:hAnsi="Times New Roman" w:cs="Times New Roman"/>
                <w:bCs/>
                <w:sz w:val="28"/>
                <w:szCs w:val="28"/>
                <w:lang w:val="nl-NL"/>
              </w:rPr>
              <w:t xml:space="preserve">-Gọi 2 Hs thực hiện cho cả lớp quan sát </w:t>
            </w:r>
          </w:p>
          <w:p w:rsidR="001E42F4" w:rsidRPr="001E42F4" w:rsidRDefault="001E42F4" w:rsidP="001E42F4">
            <w:pPr>
              <w:spacing w:after="0" w:line="288" w:lineRule="auto"/>
              <w:jc w:val="both"/>
              <w:outlineLvl w:val="0"/>
              <w:rPr>
                <w:rFonts w:ascii="Times New Roman" w:eastAsia="Times New Roman" w:hAnsi="Times New Roman" w:cs="Times New Roman"/>
                <w:bCs/>
                <w:sz w:val="28"/>
                <w:szCs w:val="28"/>
                <w:lang w:val="nl-NL"/>
              </w:rPr>
            </w:pPr>
            <w:r w:rsidRPr="001E42F4">
              <w:rPr>
                <w:rFonts w:ascii="Times New Roman" w:eastAsia="Times New Roman" w:hAnsi="Times New Roman" w:cs="Times New Roman"/>
                <w:bCs/>
                <w:sz w:val="28"/>
                <w:szCs w:val="28"/>
                <w:lang w:val="nl-NL"/>
              </w:rPr>
              <w:t xml:space="preserve">- Cho cả lớp thực hành theo nhóm đôi thời gian khoảng 2 phút </w:t>
            </w:r>
          </w:p>
          <w:p w:rsidR="001E42F4" w:rsidRPr="001E42F4" w:rsidRDefault="001E42F4" w:rsidP="001E42F4">
            <w:pPr>
              <w:spacing w:after="0" w:line="240" w:lineRule="auto"/>
              <w:rPr>
                <w:rFonts w:ascii="Times New Roman" w:eastAsia="Times New Roman" w:hAnsi="Times New Roman" w:cs="Times New Roman"/>
                <w:sz w:val="28"/>
                <w:szCs w:val="28"/>
                <w:lang w:val="nl-NL"/>
              </w:rPr>
            </w:pPr>
            <w:r w:rsidRPr="001E42F4">
              <w:rPr>
                <w:rFonts w:ascii="Times New Roman" w:eastAsia="Times New Roman" w:hAnsi="Times New Roman" w:cs="Times New Roman"/>
                <w:sz w:val="28"/>
                <w:szCs w:val="28"/>
                <w:lang w:val="nl-NL"/>
              </w:rPr>
              <w:t>-Yêu cầu một số nhóm chia sẻ trước lớp</w:t>
            </w:r>
          </w:p>
          <w:p w:rsidR="001E42F4" w:rsidRPr="001E42F4" w:rsidRDefault="001E42F4" w:rsidP="001E42F4">
            <w:pPr>
              <w:spacing w:after="0" w:line="240" w:lineRule="auto"/>
              <w:rPr>
                <w:rFonts w:ascii="Times New Roman" w:eastAsia="Times New Roman" w:hAnsi="Times New Roman" w:cs="Times New Roman"/>
                <w:sz w:val="28"/>
                <w:szCs w:val="28"/>
                <w:lang w:val="nl-NL"/>
              </w:rPr>
            </w:pPr>
            <w:r w:rsidRPr="001E42F4">
              <w:rPr>
                <w:rFonts w:ascii="Times New Roman" w:eastAsia="Times New Roman" w:hAnsi="Times New Roman" w:cs="Times New Roman"/>
                <w:sz w:val="28"/>
                <w:szCs w:val="28"/>
                <w:lang w:val="nl-NL"/>
              </w:rPr>
              <w:t>-Gv khen nhóm thực hiên tốt</w:t>
            </w:r>
          </w:p>
          <w:p w:rsidR="001E42F4" w:rsidRPr="001E42F4" w:rsidRDefault="001E42F4" w:rsidP="001E42F4">
            <w:pPr>
              <w:spacing w:after="0" w:line="288" w:lineRule="auto"/>
              <w:jc w:val="both"/>
              <w:outlineLvl w:val="0"/>
              <w:rPr>
                <w:rFonts w:ascii="Times New Roman" w:eastAsia="Times New Roman" w:hAnsi="Times New Roman" w:cs="Times New Roman"/>
                <w:bCs/>
                <w:sz w:val="28"/>
                <w:szCs w:val="28"/>
                <w:lang w:val="nl-NL"/>
              </w:rPr>
            </w:pPr>
            <w:r w:rsidRPr="001E42F4">
              <w:rPr>
                <w:rFonts w:ascii="Times New Roman" w:eastAsia="Times New Roman" w:hAnsi="Times New Roman" w:cs="Times New Roman"/>
                <w:bCs/>
                <w:sz w:val="28"/>
                <w:szCs w:val="28"/>
                <w:lang w:val="nl-NL"/>
              </w:rPr>
              <w:t>- GV nhận xét tuyên dương và kết luận:</w:t>
            </w:r>
          </w:p>
          <w:p w:rsidR="001E42F4" w:rsidRPr="001E42F4" w:rsidRDefault="001E42F4" w:rsidP="001E42F4">
            <w:pPr>
              <w:spacing w:after="0" w:line="240" w:lineRule="auto"/>
              <w:rPr>
                <w:rFonts w:ascii="Times New Roman" w:eastAsia="Times New Roman" w:hAnsi="Times New Roman" w:cs="Times New Roman"/>
                <w:sz w:val="28"/>
                <w:szCs w:val="28"/>
                <w:lang w:val="nl-NL"/>
              </w:rPr>
            </w:pPr>
            <w:r w:rsidRPr="001E42F4">
              <w:rPr>
                <w:rFonts w:ascii="Times New Roman" w:eastAsia="Times New Roman" w:hAnsi="Times New Roman" w:cs="Times New Roman"/>
                <w:b/>
                <w:bCs/>
                <w:sz w:val="28"/>
                <w:szCs w:val="28"/>
                <w:lang w:val="nl-NL"/>
              </w:rPr>
              <w:t>*Âm thanh truyền qua được chất lỏng</w:t>
            </w:r>
          </w:p>
          <w:p w:rsidR="001E42F4" w:rsidRPr="001E42F4" w:rsidRDefault="001E42F4" w:rsidP="001E42F4">
            <w:pPr>
              <w:spacing w:after="0" w:line="240" w:lineRule="auto"/>
              <w:rPr>
                <w:rFonts w:ascii="Times New Roman" w:eastAsia="Times New Roman" w:hAnsi="Times New Roman" w:cs="Times New Roman"/>
                <w:sz w:val="28"/>
                <w:szCs w:val="28"/>
                <w:lang w:val="nl-NL"/>
              </w:rPr>
            </w:pPr>
            <w:r w:rsidRPr="001E42F4">
              <w:rPr>
                <w:rFonts w:ascii="Times New Roman" w:eastAsia="Times New Roman" w:hAnsi="Times New Roman" w:cs="Times New Roman"/>
                <w:sz w:val="28"/>
                <w:szCs w:val="28"/>
                <w:lang w:val="nl-NL"/>
              </w:rPr>
              <w:t>- Từ kết quả  hai thí nghiệm trên , em có nhận xét  gì ?</w:t>
            </w:r>
          </w:p>
        </w:tc>
        <w:tc>
          <w:tcPr>
            <w:tcW w:w="4410" w:type="dxa"/>
            <w:tcBorders>
              <w:top w:val="dashed" w:sz="4" w:space="0" w:color="auto"/>
              <w:bottom w:val="dashed" w:sz="4" w:space="0" w:color="auto"/>
            </w:tcBorders>
          </w:tcPr>
          <w:p w:rsidR="001E42F4" w:rsidRPr="001E42F4" w:rsidRDefault="001E42F4" w:rsidP="001E42F4">
            <w:pPr>
              <w:spacing w:after="0" w:line="288" w:lineRule="auto"/>
              <w:jc w:val="both"/>
              <w:rPr>
                <w:rFonts w:ascii="Times New Roman" w:eastAsia="Times New Roman" w:hAnsi="Times New Roman" w:cs="Times New Roman"/>
                <w:sz w:val="28"/>
                <w:szCs w:val="28"/>
                <w:lang w:val="nl-NL"/>
              </w:rPr>
            </w:pPr>
          </w:p>
          <w:p w:rsidR="001E42F4" w:rsidRPr="001E42F4" w:rsidRDefault="001E42F4" w:rsidP="001E42F4">
            <w:pPr>
              <w:spacing w:after="0" w:line="288" w:lineRule="auto"/>
              <w:jc w:val="both"/>
              <w:outlineLvl w:val="0"/>
              <w:rPr>
                <w:rFonts w:ascii="Times New Roman" w:eastAsia="Times New Roman" w:hAnsi="Times New Roman" w:cs="Times New Roman"/>
                <w:bCs/>
                <w:sz w:val="28"/>
                <w:szCs w:val="28"/>
                <w:lang w:val="nl-NL"/>
              </w:rPr>
            </w:pPr>
          </w:p>
          <w:p w:rsidR="001E42F4" w:rsidRPr="001E42F4" w:rsidRDefault="001E42F4" w:rsidP="001E42F4">
            <w:pPr>
              <w:spacing w:after="0" w:line="288" w:lineRule="auto"/>
              <w:jc w:val="both"/>
              <w:outlineLvl w:val="0"/>
              <w:rPr>
                <w:rFonts w:ascii="Times New Roman" w:eastAsia="Times New Roman" w:hAnsi="Times New Roman" w:cs="Times New Roman"/>
                <w:bCs/>
                <w:sz w:val="28"/>
                <w:szCs w:val="28"/>
                <w:lang w:val="nl-NL"/>
              </w:rPr>
            </w:pPr>
            <w:r w:rsidRPr="001E42F4">
              <w:rPr>
                <w:rFonts w:ascii="Times New Roman" w:eastAsia="Times New Roman" w:hAnsi="Times New Roman" w:cs="Times New Roman"/>
                <w:bCs/>
                <w:sz w:val="28"/>
                <w:szCs w:val="28"/>
                <w:lang w:val="nl-NL"/>
              </w:rPr>
              <w:t xml:space="preserve">-1 em nhắc lại </w:t>
            </w:r>
          </w:p>
          <w:p w:rsidR="001E42F4" w:rsidRPr="001E42F4" w:rsidRDefault="001E42F4" w:rsidP="001E42F4">
            <w:pPr>
              <w:spacing w:after="0" w:line="288" w:lineRule="auto"/>
              <w:jc w:val="both"/>
              <w:outlineLvl w:val="0"/>
              <w:rPr>
                <w:rFonts w:ascii="Times New Roman" w:eastAsia="Times New Roman" w:hAnsi="Times New Roman" w:cs="Times New Roman"/>
                <w:bCs/>
                <w:sz w:val="28"/>
                <w:szCs w:val="28"/>
                <w:lang w:val="nl-NL"/>
              </w:rPr>
            </w:pPr>
          </w:p>
          <w:p w:rsidR="001E42F4" w:rsidRPr="001E42F4" w:rsidRDefault="001E42F4" w:rsidP="001E42F4">
            <w:pPr>
              <w:spacing w:after="0" w:line="288" w:lineRule="auto"/>
              <w:jc w:val="both"/>
              <w:outlineLvl w:val="0"/>
              <w:rPr>
                <w:rFonts w:ascii="Times New Roman" w:eastAsia="Times New Roman" w:hAnsi="Times New Roman" w:cs="Times New Roman"/>
                <w:bCs/>
                <w:sz w:val="28"/>
                <w:szCs w:val="28"/>
                <w:lang w:val="nl-NL"/>
              </w:rPr>
            </w:pPr>
          </w:p>
          <w:p w:rsidR="001E42F4" w:rsidRPr="001E42F4" w:rsidRDefault="001E42F4" w:rsidP="001E42F4">
            <w:pPr>
              <w:spacing w:after="0" w:line="288" w:lineRule="auto"/>
              <w:jc w:val="both"/>
              <w:outlineLvl w:val="0"/>
              <w:rPr>
                <w:rFonts w:ascii="Times New Roman" w:eastAsia="Times New Roman" w:hAnsi="Times New Roman" w:cs="Times New Roman"/>
                <w:bCs/>
                <w:sz w:val="28"/>
                <w:szCs w:val="28"/>
                <w:lang w:val="nl-NL"/>
              </w:rPr>
            </w:pPr>
          </w:p>
          <w:p w:rsidR="001E42F4" w:rsidRPr="001E42F4" w:rsidRDefault="001E42F4" w:rsidP="001E42F4">
            <w:pPr>
              <w:spacing w:after="0" w:line="288" w:lineRule="auto"/>
              <w:jc w:val="both"/>
              <w:outlineLvl w:val="0"/>
              <w:rPr>
                <w:rFonts w:ascii="Times New Roman" w:eastAsia="Times New Roman" w:hAnsi="Times New Roman" w:cs="Times New Roman"/>
                <w:bCs/>
                <w:sz w:val="28"/>
                <w:szCs w:val="28"/>
                <w:lang w:val="nl-NL"/>
              </w:rPr>
            </w:pPr>
            <w:r w:rsidRPr="001E42F4">
              <w:rPr>
                <w:rFonts w:ascii="Times New Roman" w:eastAsia="Times New Roman" w:hAnsi="Times New Roman" w:cs="Times New Roman"/>
                <w:bCs/>
                <w:sz w:val="28"/>
                <w:szCs w:val="28"/>
                <w:lang w:val="nl-NL"/>
              </w:rPr>
              <w:t>- 2 Hs xung phong / thực hiện</w:t>
            </w:r>
          </w:p>
          <w:p w:rsidR="001E42F4" w:rsidRPr="001E42F4" w:rsidRDefault="001E42F4" w:rsidP="001E42F4">
            <w:pPr>
              <w:spacing w:after="0" w:line="288" w:lineRule="auto"/>
              <w:jc w:val="both"/>
              <w:outlineLvl w:val="0"/>
              <w:rPr>
                <w:rFonts w:ascii="Times New Roman" w:eastAsia="Times New Roman" w:hAnsi="Times New Roman" w:cs="Times New Roman"/>
                <w:bCs/>
                <w:sz w:val="28"/>
                <w:szCs w:val="28"/>
                <w:lang w:val="nl-NL"/>
              </w:rPr>
            </w:pPr>
            <w:r w:rsidRPr="001E42F4">
              <w:rPr>
                <w:rFonts w:ascii="Times New Roman" w:eastAsia="Times New Roman" w:hAnsi="Times New Roman" w:cs="Times New Roman"/>
                <w:bCs/>
                <w:sz w:val="28"/>
                <w:szCs w:val="28"/>
                <w:lang w:val="nl-NL"/>
              </w:rPr>
              <w:t xml:space="preserve">- Thực hành nhóm 2, nêu nhận xét </w:t>
            </w:r>
          </w:p>
          <w:p w:rsidR="001E42F4" w:rsidRPr="001E42F4" w:rsidRDefault="001E42F4" w:rsidP="001E42F4">
            <w:pPr>
              <w:spacing w:after="0" w:line="288" w:lineRule="auto"/>
              <w:jc w:val="both"/>
              <w:outlineLvl w:val="0"/>
              <w:rPr>
                <w:rFonts w:ascii="Times New Roman" w:eastAsia="Times New Roman" w:hAnsi="Times New Roman" w:cs="Times New Roman"/>
                <w:bCs/>
                <w:sz w:val="28"/>
                <w:szCs w:val="28"/>
                <w:lang w:val="nl-NL"/>
              </w:rPr>
            </w:pPr>
            <w:r w:rsidRPr="001E42F4">
              <w:rPr>
                <w:rFonts w:ascii="Times New Roman" w:eastAsia="Times New Roman" w:hAnsi="Times New Roman" w:cs="Times New Roman"/>
                <w:bCs/>
                <w:sz w:val="28"/>
                <w:szCs w:val="28"/>
                <w:lang w:val="nl-NL"/>
              </w:rPr>
              <w:t xml:space="preserve"> -Đại diện các nhóm lên trình bày.</w:t>
            </w:r>
          </w:p>
          <w:p w:rsidR="001E42F4" w:rsidRPr="001E42F4" w:rsidRDefault="001E42F4" w:rsidP="001E42F4">
            <w:pPr>
              <w:spacing w:after="0" w:line="288" w:lineRule="auto"/>
              <w:jc w:val="both"/>
              <w:outlineLvl w:val="0"/>
              <w:rPr>
                <w:rFonts w:ascii="Times New Roman" w:eastAsia="Times New Roman" w:hAnsi="Times New Roman" w:cs="Times New Roman"/>
                <w:bCs/>
                <w:sz w:val="28"/>
                <w:szCs w:val="28"/>
                <w:lang w:val="nl-NL"/>
              </w:rPr>
            </w:pPr>
            <w:r w:rsidRPr="001E42F4">
              <w:rPr>
                <w:rFonts w:ascii="Times New Roman" w:eastAsia="Times New Roman" w:hAnsi="Times New Roman" w:cs="Times New Roman"/>
                <w:bCs/>
                <w:sz w:val="28"/>
                <w:szCs w:val="28"/>
                <w:lang w:val="nl-NL"/>
              </w:rPr>
              <w:t>-Các nhóm khác quan sát, nhận xét, góp ý.</w:t>
            </w:r>
          </w:p>
          <w:p w:rsidR="001E42F4" w:rsidRPr="001E42F4" w:rsidRDefault="001E42F4" w:rsidP="001E42F4">
            <w:pPr>
              <w:spacing w:after="0" w:line="288" w:lineRule="auto"/>
              <w:jc w:val="both"/>
              <w:outlineLvl w:val="0"/>
              <w:rPr>
                <w:rFonts w:ascii="Times New Roman" w:eastAsia="Times New Roman" w:hAnsi="Times New Roman" w:cs="Times New Roman"/>
                <w:bCs/>
                <w:sz w:val="28"/>
                <w:szCs w:val="28"/>
                <w:lang w:val="nl-NL"/>
              </w:rPr>
            </w:pPr>
          </w:p>
          <w:p w:rsidR="001E42F4" w:rsidRPr="001E42F4" w:rsidRDefault="001E42F4" w:rsidP="001E42F4">
            <w:pPr>
              <w:spacing w:after="0" w:line="288" w:lineRule="auto"/>
              <w:jc w:val="both"/>
              <w:outlineLvl w:val="0"/>
              <w:rPr>
                <w:rFonts w:ascii="Times New Roman" w:eastAsia="Times New Roman" w:hAnsi="Times New Roman" w:cs="Times New Roman"/>
                <w:bCs/>
                <w:sz w:val="28"/>
                <w:szCs w:val="28"/>
                <w:lang w:val="nl-NL"/>
              </w:rPr>
            </w:pPr>
            <w:r w:rsidRPr="001E42F4">
              <w:rPr>
                <w:rFonts w:ascii="Times New Roman" w:eastAsia="Times New Roman" w:hAnsi="Times New Roman" w:cs="Times New Roman"/>
                <w:bCs/>
                <w:sz w:val="28"/>
                <w:szCs w:val="28"/>
                <w:lang w:val="nl-NL"/>
              </w:rPr>
              <w:lastRenderedPageBreak/>
              <w:t>- HS lắng nghe, ghi nhớ.</w:t>
            </w:r>
          </w:p>
          <w:p w:rsidR="001E42F4" w:rsidRPr="001E42F4" w:rsidRDefault="001E42F4" w:rsidP="001E42F4">
            <w:pPr>
              <w:spacing w:after="0" w:line="288" w:lineRule="auto"/>
              <w:jc w:val="both"/>
              <w:outlineLvl w:val="0"/>
              <w:rPr>
                <w:rFonts w:ascii="Times New Roman" w:eastAsia="Times New Roman" w:hAnsi="Times New Roman" w:cs="Times New Roman"/>
                <w:bCs/>
                <w:sz w:val="28"/>
                <w:szCs w:val="28"/>
                <w:lang w:val="nl-NL"/>
              </w:rPr>
            </w:pPr>
          </w:p>
          <w:p w:rsidR="001E42F4" w:rsidRPr="001E42F4" w:rsidRDefault="001E42F4" w:rsidP="001E42F4">
            <w:pPr>
              <w:spacing w:after="0" w:line="288" w:lineRule="auto"/>
              <w:jc w:val="both"/>
              <w:rPr>
                <w:rFonts w:ascii="Times New Roman" w:eastAsia="Times New Roman" w:hAnsi="Times New Roman" w:cs="Times New Roman"/>
                <w:sz w:val="28"/>
                <w:szCs w:val="28"/>
                <w:lang w:val="nl-NL"/>
              </w:rPr>
            </w:pPr>
            <w:r w:rsidRPr="001E42F4">
              <w:rPr>
                <w:rFonts w:ascii="Times New Roman" w:eastAsia="Times New Roman" w:hAnsi="Times New Roman" w:cs="Times New Roman"/>
                <w:noProof/>
                <w:sz w:val="28"/>
                <w:szCs w:val="28"/>
              </w:rPr>
              <w:drawing>
                <wp:inline distT="0" distB="0" distL="0" distR="0" wp14:anchorId="5953CEF2" wp14:editId="7F370A87">
                  <wp:extent cx="3134331" cy="1664948"/>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77237" t="18644" r="10038" b="61017"/>
                          <a:stretch/>
                        </pic:blipFill>
                        <pic:spPr bwMode="auto">
                          <a:xfrm>
                            <a:off x="0" y="0"/>
                            <a:ext cx="3136259" cy="1665972"/>
                          </a:xfrm>
                          <a:prstGeom prst="rect">
                            <a:avLst/>
                          </a:prstGeom>
                          <a:ln>
                            <a:noFill/>
                          </a:ln>
                          <a:extLst>
                            <a:ext uri="{53640926-AAD7-44D8-BBD7-CCE9431645EC}">
                              <a14:shadowObscured xmlns:a14="http://schemas.microsoft.com/office/drawing/2010/main"/>
                            </a:ext>
                          </a:extLst>
                        </pic:spPr>
                      </pic:pic>
                    </a:graphicData>
                  </a:graphic>
                </wp:inline>
              </w:drawing>
            </w:r>
          </w:p>
          <w:p w:rsidR="001E42F4" w:rsidRPr="001E42F4" w:rsidRDefault="001E42F4" w:rsidP="001E42F4">
            <w:pPr>
              <w:spacing w:after="0" w:line="288" w:lineRule="auto"/>
              <w:jc w:val="both"/>
              <w:outlineLvl w:val="0"/>
              <w:rPr>
                <w:rFonts w:ascii="Times New Roman" w:eastAsia="Times New Roman" w:hAnsi="Times New Roman" w:cs="Times New Roman"/>
                <w:bCs/>
                <w:sz w:val="28"/>
                <w:szCs w:val="28"/>
                <w:lang w:val="nl-NL"/>
              </w:rPr>
            </w:pPr>
            <w:r w:rsidRPr="001E42F4">
              <w:rPr>
                <w:rFonts w:ascii="Times New Roman" w:eastAsia="Times New Roman" w:hAnsi="Times New Roman" w:cs="Times New Roman"/>
                <w:bCs/>
                <w:sz w:val="28"/>
                <w:szCs w:val="28"/>
                <w:lang w:val="nl-NL"/>
              </w:rPr>
              <w:t>-1 em nhắc lại cách làm thí nghiệm</w:t>
            </w:r>
          </w:p>
          <w:p w:rsidR="001E42F4" w:rsidRPr="001E42F4" w:rsidRDefault="001E42F4" w:rsidP="001E42F4">
            <w:pPr>
              <w:spacing w:after="0" w:line="288" w:lineRule="auto"/>
              <w:jc w:val="both"/>
              <w:outlineLvl w:val="0"/>
              <w:rPr>
                <w:rFonts w:ascii="Times New Roman" w:eastAsia="Times New Roman" w:hAnsi="Times New Roman" w:cs="Times New Roman"/>
                <w:bCs/>
                <w:sz w:val="28"/>
                <w:szCs w:val="28"/>
                <w:lang w:val="nl-NL"/>
              </w:rPr>
            </w:pPr>
          </w:p>
          <w:p w:rsidR="001E42F4" w:rsidRPr="001E42F4" w:rsidRDefault="001E42F4" w:rsidP="001E42F4">
            <w:pPr>
              <w:spacing w:after="0" w:line="288" w:lineRule="auto"/>
              <w:jc w:val="both"/>
              <w:outlineLvl w:val="0"/>
              <w:rPr>
                <w:rFonts w:ascii="Times New Roman" w:eastAsia="Times New Roman" w:hAnsi="Times New Roman" w:cs="Times New Roman"/>
                <w:bCs/>
                <w:sz w:val="28"/>
                <w:szCs w:val="28"/>
                <w:lang w:val="nl-NL"/>
              </w:rPr>
            </w:pPr>
          </w:p>
          <w:p w:rsidR="001E42F4" w:rsidRPr="001E42F4" w:rsidRDefault="001E42F4" w:rsidP="001E42F4">
            <w:pPr>
              <w:spacing w:after="0" w:line="288" w:lineRule="auto"/>
              <w:jc w:val="both"/>
              <w:outlineLvl w:val="0"/>
              <w:rPr>
                <w:rFonts w:ascii="Times New Roman" w:eastAsia="Times New Roman" w:hAnsi="Times New Roman" w:cs="Times New Roman"/>
                <w:bCs/>
                <w:sz w:val="28"/>
                <w:szCs w:val="28"/>
                <w:lang w:val="nl-NL"/>
              </w:rPr>
            </w:pPr>
            <w:r w:rsidRPr="001E42F4">
              <w:rPr>
                <w:rFonts w:ascii="Times New Roman" w:eastAsia="Times New Roman" w:hAnsi="Times New Roman" w:cs="Times New Roman"/>
                <w:bCs/>
                <w:sz w:val="28"/>
                <w:szCs w:val="28"/>
                <w:lang w:val="nl-NL"/>
              </w:rPr>
              <w:t>- 2 Hs  thực hiện</w:t>
            </w:r>
          </w:p>
          <w:p w:rsidR="001E42F4" w:rsidRPr="001E42F4" w:rsidRDefault="001E42F4" w:rsidP="001E42F4">
            <w:pPr>
              <w:spacing w:after="0" w:line="288" w:lineRule="auto"/>
              <w:jc w:val="both"/>
              <w:outlineLvl w:val="0"/>
              <w:rPr>
                <w:rFonts w:ascii="Times New Roman" w:eastAsia="Times New Roman" w:hAnsi="Times New Roman" w:cs="Times New Roman"/>
                <w:bCs/>
                <w:sz w:val="28"/>
                <w:szCs w:val="28"/>
                <w:lang w:val="nl-NL"/>
              </w:rPr>
            </w:pPr>
            <w:r w:rsidRPr="001E42F4">
              <w:rPr>
                <w:rFonts w:ascii="Times New Roman" w:eastAsia="Times New Roman" w:hAnsi="Times New Roman" w:cs="Times New Roman"/>
                <w:bCs/>
                <w:sz w:val="28"/>
                <w:szCs w:val="28"/>
                <w:lang w:val="nl-NL"/>
              </w:rPr>
              <w:t xml:space="preserve">- Thực hành nhóm 2, nêu nhận xét </w:t>
            </w:r>
          </w:p>
          <w:p w:rsidR="001E42F4" w:rsidRPr="001E42F4" w:rsidRDefault="001E42F4" w:rsidP="001E42F4">
            <w:pPr>
              <w:spacing w:after="0" w:line="288" w:lineRule="auto"/>
              <w:jc w:val="both"/>
              <w:outlineLvl w:val="0"/>
              <w:rPr>
                <w:rFonts w:ascii="Times New Roman" w:eastAsia="Times New Roman" w:hAnsi="Times New Roman" w:cs="Times New Roman"/>
                <w:bCs/>
                <w:sz w:val="28"/>
                <w:szCs w:val="28"/>
                <w:lang w:val="nl-NL"/>
              </w:rPr>
            </w:pPr>
            <w:r w:rsidRPr="001E42F4">
              <w:rPr>
                <w:rFonts w:ascii="Times New Roman" w:eastAsia="Times New Roman" w:hAnsi="Times New Roman" w:cs="Times New Roman"/>
                <w:bCs/>
                <w:sz w:val="28"/>
                <w:szCs w:val="28"/>
                <w:lang w:val="nl-NL"/>
              </w:rPr>
              <w:t xml:space="preserve"> -Đại diện các nhóm lên trình bày.</w:t>
            </w:r>
          </w:p>
          <w:p w:rsidR="001E42F4" w:rsidRPr="001E42F4" w:rsidRDefault="001E42F4" w:rsidP="001E42F4">
            <w:pPr>
              <w:spacing w:after="0" w:line="288" w:lineRule="auto"/>
              <w:jc w:val="both"/>
              <w:outlineLvl w:val="0"/>
              <w:rPr>
                <w:rFonts w:ascii="Times New Roman" w:eastAsia="Times New Roman" w:hAnsi="Times New Roman" w:cs="Times New Roman"/>
                <w:bCs/>
                <w:sz w:val="28"/>
                <w:szCs w:val="28"/>
                <w:lang w:val="nl-NL"/>
              </w:rPr>
            </w:pPr>
            <w:r w:rsidRPr="001E42F4">
              <w:rPr>
                <w:rFonts w:ascii="Times New Roman" w:eastAsia="Times New Roman" w:hAnsi="Times New Roman" w:cs="Times New Roman"/>
                <w:bCs/>
                <w:sz w:val="28"/>
                <w:szCs w:val="28"/>
                <w:lang w:val="nl-NL"/>
              </w:rPr>
              <w:t>-Các nhóm khác quan sát, nhận xét, góp ý.</w:t>
            </w:r>
          </w:p>
          <w:p w:rsidR="001E42F4" w:rsidRPr="001E42F4" w:rsidRDefault="001E42F4" w:rsidP="001E42F4">
            <w:pPr>
              <w:spacing w:after="0" w:line="288" w:lineRule="auto"/>
              <w:jc w:val="both"/>
              <w:outlineLvl w:val="0"/>
              <w:rPr>
                <w:rFonts w:ascii="Times New Roman" w:eastAsia="Times New Roman" w:hAnsi="Times New Roman" w:cs="Times New Roman"/>
                <w:bCs/>
                <w:sz w:val="28"/>
                <w:szCs w:val="28"/>
                <w:lang w:val="nl-NL"/>
              </w:rPr>
            </w:pPr>
            <w:r w:rsidRPr="001E42F4">
              <w:rPr>
                <w:rFonts w:ascii="Times New Roman" w:eastAsia="Times New Roman" w:hAnsi="Times New Roman" w:cs="Times New Roman"/>
                <w:bCs/>
                <w:sz w:val="28"/>
                <w:szCs w:val="28"/>
                <w:lang w:val="nl-NL"/>
              </w:rPr>
              <w:t>- HS lắng nghe, ghi nhớ.</w:t>
            </w:r>
          </w:p>
          <w:p w:rsidR="001E42F4" w:rsidRPr="001E42F4" w:rsidRDefault="001E42F4" w:rsidP="00C02D51">
            <w:pPr>
              <w:spacing w:after="0" w:line="240" w:lineRule="auto"/>
              <w:rPr>
                <w:rFonts w:ascii="Times New Roman" w:eastAsia="Times New Roman" w:hAnsi="Times New Roman" w:cs="Times New Roman"/>
                <w:sz w:val="28"/>
                <w:szCs w:val="28"/>
                <w:lang w:val="nl-NL"/>
              </w:rPr>
            </w:pPr>
            <w:r w:rsidRPr="001E42F4">
              <w:rPr>
                <w:rFonts w:ascii="Times New Roman" w:eastAsia="Times New Roman" w:hAnsi="Times New Roman" w:cs="Times New Roman"/>
                <w:sz w:val="28"/>
                <w:szCs w:val="28"/>
                <w:lang w:val="nl-NL"/>
              </w:rPr>
              <w:t>-.</w:t>
            </w:r>
            <w:r w:rsidR="00C02D51">
              <w:rPr>
                <w:rFonts w:ascii="Times New Roman" w:eastAsia="Times New Roman" w:hAnsi="Times New Roman" w:cs="Times New Roman"/>
                <w:sz w:val="28"/>
                <w:szCs w:val="28"/>
                <w:lang w:val="nl-NL"/>
              </w:rPr>
              <w:t xml:space="preserve">Âm thanh có thể lan truyền qua </w:t>
            </w:r>
            <w:r w:rsidRPr="001E42F4">
              <w:rPr>
                <w:rFonts w:ascii="Times New Roman" w:eastAsia="Times New Roman" w:hAnsi="Times New Roman" w:cs="Times New Roman"/>
                <w:sz w:val="28"/>
                <w:szCs w:val="28"/>
                <w:lang w:val="nl-NL"/>
              </w:rPr>
              <w:t>chất rắn và chất lỏng</w:t>
            </w:r>
          </w:p>
        </w:tc>
      </w:tr>
      <w:tr w:rsidR="001E42F4" w:rsidRPr="001E42F4" w:rsidTr="00A073F8">
        <w:tc>
          <w:tcPr>
            <w:tcW w:w="10008" w:type="dxa"/>
            <w:gridSpan w:val="2"/>
            <w:tcBorders>
              <w:top w:val="dashed" w:sz="4" w:space="0" w:color="auto"/>
              <w:bottom w:val="dashed" w:sz="4" w:space="0" w:color="auto"/>
            </w:tcBorders>
          </w:tcPr>
          <w:p w:rsidR="001E42F4" w:rsidRPr="001E42F4" w:rsidRDefault="001E42F4" w:rsidP="001E42F4">
            <w:pPr>
              <w:spacing w:after="0" w:line="288" w:lineRule="auto"/>
              <w:jc w:val="both"/>
              <w:rPr>
                <w:rFonts w:ascii="Times New Roman" w:eastAsia="Times New Roman" w:hAnsi="Times New Roman" w:cs="Times New Roman"/>
                <w:b/>
                <w:sz w:val="28"/>
                <w:szCs w:val="28"/>
                <w:lang w:val="nl-NL"/>
              </w:rPr>
            </w:pPr>
            <w:r w:rsidRPr="001E42F4">
              <w:rPr>
                <w:rFonts w:ascii="Times New Roman" w:eastAsia="Times New Roman" w:hAnsi="Times New Roman" w:cs="Times New Roman"/>
                <w:b/>
                <w:sz w:val="28"/>
                <w:szCs w:val="28"/>
                <w:lang w:val="nl-NL"/>
              </w:rPr>
              <w:lastRenderedPageBreak/>
              <w:t xml:space="preserve">Hoạt động 5 : </w:t>
            </w:r>
            <w:r w:rsidR="00442DF1">
              <w:rPr>
                <w:rFonts w:ascii="Times New Roman" w:eastAsia="Times New Roman" w:hAnsi="Times New Roman" w:cs="Times New Roman"/>
                <w:b/>
                <w:sz w:val="28"/>
                <w:szCs w:val="28"/>
                <w:lang w:val="nl-NL"/>
              </w:rPr>
              <w:t>( nhóm 4)</w:t>
            </w:r>
            <w:r w:rsidRPr="001E42F4">
              <w:rPr>
                <w:rFonts w:ascii="Times New Roman" w:eastAsia="Times New Roman" w:hAnsi="Times New Roman" w:cs="Times New Roman"/>
                <w:b/>
                <w:sz w:val="28"/>
                <w:szCs w:val="28"/>
                <w:lang w:val="nl-NL"/>
              </w:rPr>
              <w:t>Tìm hiểu về độ to của âm thanh khi lại gần hoặc ra xa nguồn âm</w:t>
            </w:r>
          </w:p>
          <w:p w:rsidR="001E42F4" w:rsidRPr="001E42F4" w:rsidRDefault="001E42F4" w:rsidP="001E42F4">
            <w:pPr>
              <w:spacing w:after="0" w:line="288" w:lineRule="auto"/>
              <w:jc w:val="both"/>
              <w:rPr>
                <w:rFonts w:ascii="Times New Roman" w:eastAsia="Times New Roman" w:hAnsi="Times New Roman" w:cs="Times New Roman"/>
                <w:sz w:val="28"/>
                <w:szCs w:val="28"/>
                <w:lang w:val="nl-NL"/>
              </w:rPr>
            </w:pPr>
            <w:r w:rsidRPr="001E42F4">
              <w:rPr>
                <w:rFonts w:ascii="Times New Roman" w:eastAsia="Times New Roman" w:hAnsi="Times New Roman" w:cs="Times New Roman"/>
                <w:sz w:val="28"/>
                <w:szCs w:val="28"/>
                <w:lang w:val="nl-NL"/>
              </w:rPr>
              <w:t>- Mục tiêu:</w:t>
            </w:r>
          </w:p>
          <w:p w:rsidR="001E42F4" w:rsidRPr="001E42F4" w:rsidRDefault="001E42F4" w:rsidP="001E42F4">
            <w:pPr>
              <w:spacing w:after="0" w:line="288" w:lineRule="auto"/>
              <w:jc w:val="both"/>
              <w:rPr>
                <w:rFonts w:ascii="Times New Roman" w:eastAsia="Times New Roman" w:hAnsi="Times New Roman" w:cs="Times New Roman"/>
                <w:sz w:val="28"/>
                <w:szCs w:val="28"/>
                <w:lang w:val="nl-NL"/>
              </w:rPr>
            </w:pPr>
            <w:r w:rsidRPr="001E42F4">
              <w:rPr>
                <w:rFonts w:ascii="Times New Roman" w:eastAsia="Times New Roman" w:hAnsi="Times New Roman" w:cs="Times New Roman"/>
                <w:sz w:val="28"/>
                <w:szCs w:val="28"/>
                <w:lang w:val="nl-NL"/>
              </w:rPr>
              <w:t>+ So sánh được độ to của âm thanh khi lại gần hoặc ra xa nguồn âm</w:t>
            </w:r>
          </w:p>
          <w:p w:rsidR="001E42F4" w:rsidRPr="001E42F4" w:rsidRDefault="001E42F4" w:rsidP="001E42F4">
            <w:pPr>
              <w:spacing w:after="0" w:line="288" w:lineRule="auto"/>
              <w:jc w:val="both"/>
              <w:rPr>
                <w:rFonts w:ascii="Times New Roman" w:eastAsia="Times New Roman" w:hAnsi="Times New Roman" w:cs="Times New Roman"/>
                <w:sz w:val="28"/>
                <w:szCs w:val="28"/>
                <w:lang w:val="nl-NL"/>
              </w:rPr>
            </w:pPr>
            <w:r w:rsidRPr="001E42F4">
              <w:rPr>
                <w:rFonts w:ascii="Times New Roman" w:eastAsia="Times New Roman" w:hAnsi="Times New Roman" w:cs="Times New Roman"/>
                <w:sz w:val="28"/>
                <w:szCs w:val="28"/>
                <w:lang w:val="nl-NL"/>
              </w:rPr>
              <w:t>+ Tìm được ví dụ cụ thể trong thực tế về vai trò của âm thanh đối với đời sống.</w:t>
            </w:r>
          </w:p>
          <w:p w:rsidR="001E42F4" w:rsidRPr="001E42F4" w:rsidRDefault="001E42F4" w:rsidP="001E42F4">
            <w:pPr>
              <w:spacing w:after="0" w:line="288" w:lineRule="auto"/>
              <w:jc w:val="both"/>
              <w:rPr>
                <w:rFonts w:ascii="Times New Roman" w:eastAsia="Times New Roman" w:hAnsi="Times New Roman" w:cs="Times New Roman"/>
                <w:sz w:val="28"/>
                <w:szCs w:val="28"/>
                <w:lang w:val="nl-NL"/>
              </w:rPr>
            </w:pPr>
            <w:r w:rsidRPr="001E42F4">
              <w:rPr>
                <w:rFonts w:ascii="Times New Roman" w:eastAsia="Times New Roman" w:hAnsi="Times New Roman" w:cs="Times New Roman"/>
                <w:sz w:val="28"/>
                <w:szCs w:val="28"/>
                <w:lang w:val="nl-NL"/>
              </w:rPr>
              <w:t>- Cách tiến hành:</w:t>
            </w:r>
          </w:p>
        </w:tc>
      </w:tr>
      <w:tr w:rsidR="001E42F4" w:rsidRPr="001E42F4" w:rsidTr="00A073F8">
        <w:tc>
          <w:tcPr>
            <w:tcW w:w="5598" w:type="dxa"/>
            <w:tcBorders>
              <w:top w:val="dashed" w:sz="4" w:space="0" w:color="auto"/>
              <w:bottom w:val="dashed" w:sz="4" w:space="0" w:color="auto"/>
            </w:tcBorders>
          </w:tcPr>
          <w:p w:rsidR="001E42F4" w:rsidRPr="001E42F4" w:rsidRDefault="001E42F4" w:rsidP="001E42F4">
            <w:pPr>
              <w:spacing w:after="0" w:line="288" w:lineRule="auto"/>
              <w:jc w:val="both"/>
              <w:outlineLvl w:val="0"/>
              <w:rPr>
                <w:rFonts w:ascii="Times New Roman" w:eastAsia="Times New Roman" w:hAnsi="Times New Roman" w:cs="Times New Roman"/>
                <w:bCs/>
                <w:sz w:val="28"/>
                <w:szCs w:val="28"/>
                <w:lang w:val="nl-NL"/>
              </w:rPr>
            </w:pPr>
            <w:r w:rsidRPr="001E42F4">
              <w:rPr>
                <w:rFonts w:ascii="Times New Roman" w:eastAsia="Times New Roman" w:hAnsi="Times New Roman" w:cs="Times New Roman"/>
                <w:bCs/>
                <w:sz w:val="28"/>
                <w:szCs w:val="28"/>
                <w:lang w:val="nl-NL"/>
              </w:rPr>
              <w:t>-Gv nêu : Âm thanh khi lan truyền ra xa nguồn âm thì độ to thay đổi thế nào?</w:t>
            </w:r>
          </w:p>
          <w:p w:rsidR="001E42F4" w:rsidRPr="001E42F4" w:rsidRDefault="001E42F4" w:rsidP="001E42F4">
            <w:pPr>
              <w:spacing w:after="0" w:line="288" w:lineRule="auto"/>
              <w:jc w:val="both"/>
              <w:outlineLvl w:val="0"/>
              <w:rPr>
                <w:rFonts w:ascii="Times New Roman" w:eastAsia="Times New Roman" w:hAnsi="Times New Roman" w:cs="Times New Roman"/>
                <w:bCs/>
                <w:sz w:val="28"/>
                <w:szCs w:val="28"/>
                <w:lang w:val="nl-NL"/>
              </w:rPr>
            </w:pPr>
            <w:r w:rsidRPr="001E42F4">
              <w:rPr>
                <w:rFonts w:ascii="Times New Roman" w:eastAsia="Times New Roman" w:hAnsi="Times New Roman" w:cs="Times New Roman"/>
                <w:bCs/>
                <w:sz w:val="28"/>
                <w:szCs w:val="28"/>
                <w:lang w:val="nl-NL"/>
              </w:rPr>
              <w:t>-Cho Hs đọc 3 câu hỏi :</w:t>
            </w:r>
          </w:p>
          <w:p w:rsidR="001E42F4" w:rsidRPr="001E42F4" w:rsidRDefault="001E42F4" w:rsidP="001E42F4">
            <w:pPr>
              <w:spacing w:after="0" w:line="288" w:lineRule="auto"/>
              <w:jc w:val="both"/>
              <w:outlineLvl w:val="0"/>
              <w:rPr>
                <w:rFonts w:ascii="Times New Roman" w:eastAsia="Times New Roman" w:hAnsi="Times New Roman" w:cs="Times New Roman"/>
                <w:bCs/>
                <w:sz w:val="28"/>
                <w:szCs w:val="28"/>
                <w:lang w:val="nl-NL"/>
              </w:rPr>
            </w:pPr>
            <w:r w:rsidRPr="001E42F4">
              <w:rPr>
                <w:rFonts w:ascii="Times New Roman" w:eastAsia="Times New Roman" w:hAnsi="Times New Roman" w:cs="Times New Roman"/>
                <w:bCs/>
                <w:sz w:val="28"/>
                <w:szCs w:val="28"/>
                <w:lang w:val="nl-NL"/>
              </w:rPr>
              <w:t>+Khi đứng gần ti vi hay đứng xa ti vi thì chúng ta nghe thấy âm thanh to hơn?</w:t>
            </w:r>
          </w:p>
          <w:p w:rsidR="001E42F4" w:rsidRPr="001E42F4" w:rsidRDefault="001E42F4" w:rsidP="001E42F4">
            <w:pPr>
              <w:spacing w:after="0" w:line="288" w:lineRule="auto"/>
              <w:jc w:val="both"/>
              <w:outlineLvl w:val="0"/>
              <w:rPr>
                <w:rFonts w:ascii="Times New Roman" w:eastAsia="Times New Roman" w:hAnsi="Times New Roman" w:cs="Times New Roman"/>
                <w:bCs/>
                <w:sz w:val="28"/>
                <w:szCs w:val="28"/>
                <w:lang w:val="nl-NL"/>
              </w:rPr>
            </w:pPr>
            <w:r w:rsidRPr="001E42F4">
              <w:rPr>
                <w:rFonts w:ascii="Times New Roman" w:eastAsia="Times New Roman" w:hAnsi="Times New Roman" w:cs="Times New Roman"/>
                <w:bCs/>
                <w:sz w:val="28"/>
                <w:szCs w:val="28"/>
                <w:lang w:val="nl-NL"/>
              </w:rPr>
              <w:t xml:space="preserve">+Người đứng ở bên đường  nghe thấy tiếng ồn từ động cơ xe thay đổi như thế nào khi xe chạy </w:t>
            </w:r>
            <w:r w:rsidRPr="001E42F4">
              <w:rPr>
                <w:rFonts w:ascii="Times New Roman" w:eastAsia="Times New Roman" w:hAnsi="Times New Roman" w:cs="Times New Roman"/>
                <w:bCs/>
                <w:sz w:val="28"/>
                <w:szCs w:val="28"/>
                <w:lang w:val="nl-NL"/>
              </w:rPr>
              <w:lastRenderedPageBreak/>
              <w:t>lại gần và chạy ra xa dần?</w:t>
            </w:r>
          </w:p>
          <w:p w:rsidR="001E42F4" w:rsidRPr="001E42F4" w:rsidRDefault="001E42F4" w:rsidP="001E42F4">
            <w:pPr>
              <w:spacing w:after="0" w:line="288" w:lineRule="auto"/>
              <w:jc w:val="both"/>
              <w:outlineLvl w:val="0"/>
              <w:rPr>
                <w:rFonts w:ascii="Times New Roman" w:eastAsia="Times New Roman" w:hAnsi="Times New Roman" w:cs="Times New Roman"/>
                <w:bCs/>
                <w:sz w:val="28"/>
                <w:szCs w:val="28"/>
                <w:lang w:val="nl-NL"/>
              </w:rPr>
            </w:pPr>
            <w:r w:rsidRPr="001E42F4">
              <w:rPr>
                <w:rFonts w:ascii="Times New Roman" w:eastAsia="Times New Roman" w:hAnsi="Times New Roman" w:cs="Times New Roman"/>
                <w:bCs/>
                <w:sz w:val="28"/>
                <w:szCs w:val="28"/>
                <w:lang w:val="nl-NL"/>
              </w:rPr>
              <w:t>+Khi ra xa nguồn âm thì âm thanh nghe to hơn hay nhỏ hơn(độ to của âm thanh tăng lên hay giảm đi)?</w:t>
            </w:r>
          </w:p>
          <w:p w:rsidR="001E42F4" w:rsidRPr="001E42F4" w:rsidRDefault="001E42F4" w:rsidP="001E42F4">
            <w:pPr>
              <w:spacing w:after="0" w:line="288" w:lineRule="auto"/>
              <w:jc w:val="both"/>
              <w:outlineLvl w:val="0"/>
              <w:rPr>
                <w:rFonts w:ascii="Times New Roman" w:eastAsia="Times New Roman" w:hAnsi="Times New Roman" w:cs="Times New Roman"/>
                <w:bCs/>
                <w:sz w:val="28"/>
                <w:szCs w:val="28"/>
                <w:lang w:val="nl-NL"/>
              </w:rPr>
            </w:pPr>
            <w:r w:rsidRPr="001E42F4">
              <w:rPr>
                <w:rFonts w:ascii="Times New Roman" w:eastAsia="Times New Roman" w:hAnsi="Times New Roman" w:cs="Times New Roman"/>
                <w:bCs/>
                <w:sz w:val="28"/>
                <w:szCs w:val="28"/>
                <w:lang w:val="nl-NL"/>
              </w:rPr>
              <w:t>- GV mời đại diện các nhóm lên trình bày. Các nhóm khác quan sát, nhận xét, góp ý.</w:t>
            </w:r>
          </w:p>
          <w:p w:rsidR="001E42F4" w:rsidRPr="001E42F4" w:rsidRDefault="001E42F4" w:rsidP="001E42F4">
            <w:pPr>
              <w:spacing w:after="0" w:line="288" w:lineRule="auto"/>
              <w:jc w:val="both"/>
              <w:outlineLvl w:val="0"/>
              <w:rPr>
                <w:rFonts w:ascii="Times New Roman" w:eastAsia="Times New Roman" w:hAnsi="Times New Roman" w:cs="Times New Roman"/>
                <w:b/>
                <w:bCs/>
                <w:sz w:val="28"/>
                <w:szCs w:val="28"/>
                <w:lang w:val="nl-NL"/>
              </w:rPr>
            </w:pPr>
            <w:r w:rsidRPr="001E42F4">
              <w:rPr>
                <w:rFonts w:ascii="Times New Roman" w:eastAsia="Times New Roman" w:hAnsi="Times New Roman" w:cs="Times New Roman"/>
                <w:bCs/>
                <w:sz w:val="28"/>
                <w:szCs w:val="28"/>
                <w:lang w:val="nl-NL"/>
              </w:rPr>
              <w:t xml:space="preserve">-Gv kết luận : </w:t>
            </w:r>
            <w:r w:rsidRPr="001E42F4">
              <w:rPr>
                <w:rFonts w:ascii="Times New Roman" w:eastAsia="Times New Roman" w:hAnsi="Times New Roman" w:cs="Times New Roman"/>
                <w:b/>
                <w:bCs/>
                <w:sz w:val="28"/>
                <w:szCs w:val="28"/>
                <w:lang w:val="nl-NL"/>
              </w:rPr>
              <w:t>Âm thanh khi lan truyền càng ra xa nguồn âm thì càng yếu đi</w:t>
            </w:r>
          </w:p>
          <w:p w:rsidR="001E42F4" w:rsidRPr="001E42F4" w:rsidRDefault="001E42F4" w:rsidP="001E42F4">
            <w:pPr>
              <w:spacing w:after="0" w:line="288" w:lineRule="auto"/>
              <w:jc w:val="both"/>
              <w:outlineLvl w:val="0"/>
              <w:rPr>
                <w:rFonts w:ascii="Times New Roman" w:eastAsia="Times New Roman" w:hAnsi="Times New Roman" w:cs="Times New Roman"/>
                <w:bCs/>
                <w:sz w:val="28"/>
                <w:szCs w:val="28"/>
                <w:lang w:val="nl-NL"/>
              </w:rPr>
            </w:pPr>
            <w:r w:rsidRPr="001E42F4">
              <w:rPr>
                <w:rFonts w:ascii="Times New Roman" w:eastAsia="Times New Roman" w:hAnsi="Times New Roman" w:cs="Times New Roman"/>
                <w:bCs/>
                <w:sz w:val="28"/>
                <w:szCs w:val="28"/>
                <w:lang w:val="nl-NL"/>
              </w:rPr>
              <w:t>- Cho Hs đọc mục “Em có biết và mục chìa khóa Tr 39</w:t>
            </w:r>
          </w:p>
          <w:p w:rsidR="001E42F4" w:rsidRPr="001E42F4" w:rsidRDefault="007E3F38" w:rsidP="001E42F4">
            <w:pPr>
              <w:spacing w:after="0" w:line="288" w:lineRule="auto"/>
              <w:jc w:val="both"/>
              <w:outlineLvl w:val="0"/>
              <w:rPr>
                <w:rFonts w:ascii="Times New Roman" w:eastAsia="Times New Roman" w:hAnsi="Times New Roman" w:cs="Times New Roman"/>
                <w:bCs/>
                <w:sz w:val="28"/>
                <w:szCs w:val="28"/>
                <w:lang w:val="nl-NL"/>
              </w:rPr>
            </w:pPr>
            <w:r w:rsidRPr="007E3F38">
              <w:rPr>
                <w:rFonts w:ascii="Arial" w:eastAsia="Arial" w:hAnsi="Arial" w:cs="Times New Roman"/>
                <w:noProof/>
              </w:rPr>
              <w:drawing>
                <wp:inline distT="0" distB="0" distL="0" distR="0" wp14:anchorId="7D9BDD77" wp14:editId="5F8C2B52">
                  <wp:extent cx="3472405" cy="14063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58106" t="63559" r="9771" b="19322"/>
                          <a:stretch/>
                        </pic:blipFill>
                        <pic:spPr bwMode="auto">
                          <a:xfrm>
                            <a:off x="0" y="0"/>
                            <a:ext cx="3473635" cy="1406822"/>
                          </a:xfrm>
                          <a:prstGeom prst="rect">
                            <a:avLst/>
                          </a:prstGeom>
                          <a:ln>
                            <a:noFill/>
                          </a:ln>
                          <a:extLst>
                            <a:ext uri="{53640926-AAD7-44D8-BBD7-CCE9431645EC}">
                              <a14:shadowObscured xmlns:a14="http://schemas.microsoft.com/office/drawing/2010/main"/>
                            </a:ext>
                          </a:extLst>
                        </pic:spPr>
                      </pic:pic>
                    </a:graphicData>
                  </a:graphic>
                </wp:inline>
              </w:drawing>
            </w:r>
            <w:r w:rsidR="001E42F4" w:rsidRPr="001E42F4">
              <w:rPr>
                <w:rFonts w:ascii="Times New Roman" w:eastAsia="Times New Roman" w:hAnsi="Times New Roman" w:cs="Times New Roman"/>
                <w:bCs/>
                <w:sz w:val="28"/>
                <w:szCs w:val="28"/>
                <w:lang w:val="nl-NL"/>
              </w:rPr>
              <w:t>-Nêu các ví dụ về âm thanh khi lan truyền ra xa thì yếu đi.</w:t>
            </w:r>
          </w:p>
        </w:tc>
        <w:tc>
          <w:tcPr>
            <w:tcW w:w="4410" w:type="dxa"/>
            <w:tcBorders>
              <w:top w:val="dashed" w:sz="4" w:space="0" w:color="auto"/>
              <w:bottom w:val="dashed" w:sz="4" w:space="0" w:color="auto"/>
            </w:tcBorders>
          </w:tcPr>
          <w:p w:rsidR="001E42F4" w:rsidRPr="001E42F4" w:rsidRDefault="001E42F4" w:rsidP="001E42F4">
            <w:pPr>
              <w:spacing w:after="0" w:line="288" w:lineRule="auto"/>
              <w:jc w:val="both"/>
              <w:outlineLvl w:val="0"/>
              <w:rPr>
                <w:rFonts w:ascii="Times New Roman" w:eastAsia="Times New Roman" w:hAnsi="Times New Roman" w:cs="Times New Roman"/>
                <w:bCs/>
                <w:sz w:val="28"/>
                <w:szCs w:val="28"/>
                <w:lang w:val="nl-NL"/>
              </w:rPr>
            </w:pPr>
            <w:r w:rsidRPr="001E42F4">
              <w:rPr>
                <w:rFonts w:ascii="Times New Roman" w:eastAsia="Times New Roman" w:hAnsi="Times New Roman" w:cs="Times New Roman"/>
                <w:bCs/>
                <w:sz w:val="28"/>
                <w:szCs w:val="28"/>
                <w:lang w:val="nl-NL"/>
              </w:rPr>
              <w:lastRenderedPageBreak/>
              <w:t>-Hs NK nêu dự đoán</w:t>
            </w:r>
          </w:p>
          <w:p w:rsidR="001E42F4" w:rsidRPr="001E42F4" w:rsidRDefault="001E42F4" w:rsidP="001E42F4">
            <w:pPr>
              <w:spacing w:after="0" w:line="288" w:lineRule="auto"/>
              <w:jc w:val="both"/>
              <w:outlineLvl w:val="0"/>
              <w:rPr>
                <w:rFonts w:ascii="Times New Roman" w:eastAsia="Times New Roman" w:hAnsi="Times New Roman" w:cs="Times New Roman"/>
                <w:bCs/>
                <w:sz w:val="28"/>
                <w:szCs w:val="28"/>
                <w:lang w:val="nl-NL"/>
              </w:rPr>
            </w:pPr>
          </w:p>
          <w:p w:rsidR="001E42F4" w:rsidRPr="001E42F4" w:rsidRDefault="001E42F4" w:rsidP="001E42F4">
            <w:pPr>
              <w:spacing w:after="0" w:line="288" w:lineRule="auto"/>
              <w:jc w:val="both"/>
              <w:outlineLvl w:val="0"/>
              <w:rPr>
                <w:rFonts w:ascii="Times New Roman" w:eastAsia="Times New Roman" w:hAnsi="Times New Roman" w:cs="Times New Roman"/>
                <w:bCs/>
                <w:sz w:val="28"/>
                <w:szCs w:val="28"/>
                <w:lang w:val="nl-NL"/>
              </w:rPr>
            </w:pPr>
            <w:r w:rsidRPr="001E42F4">
              <w:rPr>
                <w:rFonts w:ascii="Times New Roman" w:eastAsia="Times New Roman" w:hAnsi="Times New Roman" w:cs="Times New Roman"/>
                <w:bCs/>
                <w:sz w:val="28"/>
                <w:szCs w:val="28"/>
                <w:lang w:val="nl-NL"/>
              </w:rPr>
              <w:t>- 1 Hs đọc trong sgk</w:t>
            </w:r>
          </w:p>
          <w:p w:rsidR="001E42F4" w:rsidRPr="001E42F4" w:rsidRDefault="001E42F4" w:rsidP="001E42F4">
            <w:pPr>
              <w:spacing w:after="0" w:line="288" w:lineRule="auto"/>
              <w:jc w:val="both"/>
              <w:outlineLvl w:val="0"/>
              <w:rPr>
                <w:rFonts w:ascii="Times New Roman" w:eastAsia="Times New Roman" w:hAnsi="Times New Roman" w:cs="Times New Roman"/>
                <w:bCs/>
                <w:sz w:val="28"/>
                <w:szCs w:val="28"/>
                <w:lang w:val="nl-NL"/>
              </w:rPr>
            </w:pPr>
          </w:p>
          <w:p w:rsidR="00442DF1" w:rsidRDefault="001E42F4" w:rsidP="001E42F4">
            <w:pPr>
              <w:spacing w:after="0" w:line="288" w:lineRule="auto"/>
              <w:jc w:val="both"/>
              <w:outlineLvl w:val="0"/>
              <w:rPr>
                <w:rFonts w:ascii="Times New Roman" w:eastAsia="Times New Roman" w:hAnsi="Times New Roman" w:cs="Times New Roman"/>
                <w:bCs/>
                <w:sz w:val="28"/>
                <w:szCs w:val="28"/>
                <w:lang w:val="nl-NL"/>
              </w:rPr>
            </w:pPr>
            <w:r w:rsidRPr="001E42F4">
              <w:rPr>
                <w:rFonts w:ascii="Times New Roman" w:eastAsia="Times New Roman" w:hAnsi="Times New Roman" w:cs="Times New Roman"/>
                <w:bCs/>
                <w:sz w:val="28"/>
                <w:szCs w:val="28"/>
                <w:lang w:val="nl-NL"/>
              </w:rPr>
              <w:t xml:space="preserve">-Hs làm việc nhóm </w:t>
            </w:r>
            <w:r w:rsidR="00442DF1">
              <w:rPr>
                <w:rFonts w:ascii="Times New Roman" w:eastAsia="Times New Roman" w:hAnsi="Times New Roman" w:cs="Times New Roman"/>
                <w:bCs/>
                <w:sz w:val="28"/>
                <w:szCs w:val="28"/>
                <w:lang w:val="nl-NL"/>
              </w:rPr>
              <w:t xml:space="preserve">4 </w:t>
            </w:r>
          </w:p>
          <w:p w:rsidR="00442DF1" w:rsidRDefault="00442DF1" w:rsidP="001E42F4">
            <w:pPr>
              <w:spacing w:after="0" w:line="288" w:lineRule="auto"/>
              <w:jc w:val="both"/>
              <w:outlineLvl w:val="0"/>
              <w:rPr>
                <w:rFonts w:ascii="Times New Roman" w:eastAsia="Times New Roman" w:hAnsi="Times New Roman" w:cs="Times New Roman"/>
                <w:bCs/>
                <w:sz w:val="28"/>
                <w:szCs w:val="28"/>
                <w:lang w:val="nl-NL"/>
              </w:rPr>
            </w:pPr>
          </w:p>
          <w:p w:rsidR="001E42F4" w:rsidRPr="001E42F4" w:rsidRDefault="00442DF1" w:rsidP="001E42F4">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xml:space="preserve">Đại diện các nhóm </w:t>
            </w:r>
            <w:r w:rsidR="001E42F4" w:rsidRPr="001E42F4">
              <w:rPr>
                <w:rFonts w:ascii="Times New Roman" w:eastAsia="Times New Roman" w:hAnsi="Times New Roman" w:cs="Times New Roman"/>
                <w:bCs/>
                <w:sz w:val="28"/>
                <w:szCs w:val="28"/>
                <w:lang w:val="nl-NL"/>
              </w:rPr>
              <w:t>chia sẻ trước lớp.</w:t>
            </w:r>
          </w:p>
          <w:p w:rsidR="001E42F4" w:rsidRDefault="001E42F4" w:rsidP="001E42F4">
            <w:pPr>
              <w:spacing w:after="0" w:line="288" w:lineRule="auto"/>
              <w:jc w:val="both"/>
              <w:outlineLvl w:val="0"/>
              <w:rPr>
                <w:rFonts w:ascii="Times New Roman" w:eastAsia="Times New Roman" w:hAnsi="Times New Roman" w:cs="Times New Roman"/>
                <w:bCs/>
                <w:sz w:val="28"/>
                <w:szCs w:val="28"/>
                <w:lang w:val="nl-NL"/>
              </w:rPr>
            </w:pPr>
          </w:p>
          <w:p w:rsidR="00442DF1" w:rsidRDefault="00442DF1" w:rsidP="001E42F4">
            <w:pPr>
              <w:spacing w:after="0" w:line="288" w:lineRule="auto"/>
              <w:jc w:val="both"/>
              <w:outlineLvl w:val="0"/>
              <w:rPr>
                <w:rFonts w:ascii="Times New Roman" w:eastAsia="Times New Roman" w:hAnsi="Times New Roman" w:cs="Times New Roman"/>
                <w:bCs/>
                <w:sz w:val="28"/>
                <w:szCs w:val="28"/>
                <w:lang w:val="nl-NL"/>
              </w:rPr>
            </w:pPr>
          </w:p>
          <w:p w:rsidR="00442DF1" w:rsidRDefault="00442DF1" w:rsidP="001E42F4">
            <w:pPr>
              <w:spacing w:after="0" w:line="288" w:lineRule="auto"/>
              <w:jc w:val="both"/>
              <w:outlineLvl w:val="0"/>
              <w:rPr>
                <w:rFonts w:ascii="Times New Roman" w:eastAsia="Times New Roman" w:hAnsi="Times New Roman" w:cs="Times New Roman"/>
                <w:bCs/>
                <w:sz w:val="28"/>
                <w:szCs w:val="28"/>
                <w:lang w:val="nl-NL"/>
              </w:rPr>
            </w:pPr>
          </w:p>
          <w:p w:rsidR="00442DF1" w:rsidRPr="001E42F4" w:rsidRDefault="00442DF1" w:rsidP="001E42F4">
            <w:pPr>
              <w:spacing w:after="0" w:line="288" w:lineRule="auto"/>
              <w:jc w:val="both"/>
              <w:outlineLvl w:val="0"/>
              <w:rPr>
                <w:rFonts w:ascii="Times New Roman" w:eastAsia="Times New Roman" w:hAnsi="Times New Roman" w:cs="Times New Roman"/>
                <w:bCs/>
                <w:sz w:val="28"/>
                <w:szCs w:val="28"/>
                <w:lang w:val="nl-NL"/>
              </w:rPr>
            </w:pPr>
          </w:p>
          <w:p w:rsidR="00442DF1" w:rsidRPr="001E42F4" w:rsidRDefault="00442DF1" w:rsidP="00442DF1">
            <w:pPr>
              <w:spacing w:after="0" w:line="288" w:lineRule="auto"/>
              <w:jc w:val="both"/>
              <w:outlineLvl w:val="0"/>
              <w:rPr>
                <w:rFonts w:ascii="Times New Roman" w:eastAsia="Times New Roman" w:hAnsi="Times New Roman" w:cs="Times New Roman"/>
                <w:bCs/>
                <w:sz w:val="28"/>
                <w:szCs w:val="28"/>
                <w:lang w:val="nl-NL"/>
              </w:rPr>
            </w:pPr>
            <w:r w:rsidRPr="001E42F4">
              <w:rPr>
                <w:rFonts w:ascii="Times New Roman" w:eastAsia="Times New Roman" w:hAnsi="Times New Roman" w:cs="Times New Roman"/>
                <w:bCs/>
                <w:sz w:val="28"/>
                <w:szCs w:val="28"/>
                <w:lang w:val="nl-NL"/>
              </w:rPr>
              <w:t>Các nhóm khác nhận xét, góp ý.</w:t>
            </w:r>
          </w:p>
          <w:p w:rsidR="001E42F4" w:rsidRDefault="001E42F4" w:rsidP="001E42F4">
            <w:pPr>
              <w:spacing w:after="0" w:line="288" w:lineRule="auto"/>
              <w:jc w:val="both"/>
              <w:outlineLvl w:val="0"/>
              <w:rPr>
                <w:rFonts w:ascii="Times New Roman" w:eastAsia="Times New Roman" w:hAnsi="Times New Roman" w:cs="Times New Roman"/>
                <w:bCs/>
                <w:sz w:val="28"/>
                <w:szCs w:val="28"/>
                <w:lang w:val="nl-NL"/>
              </w:rPr>
            </w:pPr>
          </w:p>
          <w:p w:rsidR="001E42F4" w:rsidRPr="001E42F4" w:rsidRDefault="001E42F4" w:rsidP="001E42F4">
            <w:pPr>
              <w:spacing w:after="0" w:line="240" w:lineRule="auto"/>
              <w:rPr>
                <w:rFonts w:ascii="Times New Roman" w:eastAsia="Times New Roman" w:hAnsi="Times New Roman" w:cs="Times New Roman"/>
                <w:sz w:val="28"/>
                <w:szCs w:val="28"/>
                <w:lang w:val="nl-NL"/>
              </w:rPr>
            </w:pPr>
          </w:p>
          <w:p w:rsidR="001E42F4" w:rsidRPr="001E42F4" w:rsidRDefault="001E42F4" w:rsidP="001E42F4">
            <w:pPr>
              <w:spacing w:after="0" w:line="240" w:lineRule="auto"/>
              <w:rPr>
                <w:rFonts w:ascii="Times New Roman" w:eastAsia="Times New Roman" w:hAnsi="Times New Roman" w:cs="Times New Roman"/>
                <w:sz w:val="28"/>
                <w:szCs w:val="28"/>
                <w:lang w:val="nl-NL"/>
              </w:rPr>
            </w:pPr>
            <w:r w:rsidRPr="001E42F4">
              <w:rPr>
                <w:rFonts w:ascii="Times New Roman" w:eastAsia="Times New Roman" w:hAnsi="Times New Roman" w:cs="Times New Roman"/>
                <w:sz w:val="28"/>
                <w:szCs w:val="28"/>
                <w:lang w:val="nl-NL"/>
              </w:rPr>
              <w:t>-Vài Hs nhắc lại</w:t>
            </w:r>
          </w:p>
          <w:p w:rsidR="001E42F4" w:rsidRPr="001E42F4" w:rsidRDefault="001E42F4" w:rsidP="001E42F4">
            <w:pPr>
              <w:spacing w:after="0" w:line="240" w:lineRule="auto"/>
              <w:rPr>
                <w:rFonts w:ascii="Times New Roman" w:eastAsia="Times New Roman" w:hAnsi="Times New Roman" w:cs="Times New Roman"/>
                <w:sz w:val="28"/>
                <w:szCs w:val="28"/>
                <w:lang w:val="nl-NL"/>
              </w:rPr>
            </w:pPr>
          </w:p>
          <w:p w:rsidR="001E42F4" w:rsidRDefault="001E42F4" w:rsidP="001E42F4">
            <w:pPr>
              <w:spacing w:after="0" w:line="240" w:lineRule="auto"/>
              <w:rPr>
                <w:rFonts w:ascii="Times New Roman" w:eastAsia="Times New Roman" w:hAnsi="Times New Roman" w:cs="Times New Roman"/>
                <w:sz w:val="28"/>
                <w:szCs w:val="28"/>
                <w:lang w:val="nl-NL"/>
              </w:rPr>
            </w:pPr>
          </w:p>
          <w:p w:rsidR="007E3F38" w:rsidRPr="001E42F4" w:rsidRDefault="007E3F38" w:rsidP="001E42F4">
            <w:pPr>
              <w:spacing w:after="0" w:line="240" w:lineRule="auto"/>
              <w:rPr>
                <w:rFonts w:ascii="Times New Roman" w:eastAsia="Times New Roman" w:hAnsi="Times New Roman" w:cs="Times New Roman"/>
                <w:sz w:val="28"/>
                <w:szCs w:val="28"/>
                <w:lang w:val="nl-NL"/>
              </w:rPr>
            </w:pPr>
          </w:p>
          <w:p w:rsidR="001E42F4" w:rsidRPr="001E42F4" w:rsidRDefault="001E42F4" w:rsidP="001E42F4">
            <w:pPr>
              <w:spacing w:after="0" w:line="240" w:lineRule="auto"/>
              <w:rPr>
                <w:rFonts w:ascii="Times New Roman" w:eastAsia="Times New Roman" w:hAnsi="Times New Roman" w:cs="Times New Roman"/>
                <w:sz w:val="28"/>
                <w:szCs w:val="28"/>
                <w:lang w:val="nl-NL"/>
              </w:rPr>
            </w:pPr>
            <w:r w:rsidRPr="001E42F4">
              <w:rPr>
                <w:rFonts w:ascii="Times New Roman" w:eastAsia="Times New Roman" w:hAnsi="Times New Roman" w:cs="Times New Roman"/>
                <w:sz w:val="28"/>
                <w:szCs w:val="28"/>
                <w:lang w:val="nl-NL"/>
              </w:rPr>
              <w:t>-Cả lớp đọc</w:t>
            </w:r>
          </w:p>
          <w:p w:rsidR="001E42F4" w:rsidRDefault="001E42F4" w:rsidP="001E42F4">
            <w:pPr>
              <w:spacing w:after="0" w:line="240" w:lineRule="auto"/>
              <w:rPr>
                <w:rFonts w:ascii="Times New Roman" w:eastAsia="Times New Roman" w:hAnsi="Times New Roman" w:cs="Times New Roman"/>
                <w:sz w:val="28"/>
                <w:szCs w:val="28"/>
                <w:lang w:val="nl-NL"/>
              </w:rPr>
            </w:pPr>
          </w:p>
          <w:p w:rsidR="007E3F38" w:rsidRDefault="007E3F38" w:rsidP="001E42F4">
            <w:pPr>
              <w:spacing w:after="0" w:line="240" w:lineRule="auto"/>
              <w:rPr>
                <w:rFonts w:ascii="Times New Roman" w:eastAsia="Times New Roman" w:hAnsi="Times New Roman" w:cs="Times New Roman"/>
                <w:sz w:val="28"/>
                <w:szCs w:val="28"/>
                <w:lang w:val="nl-NL"/>
              </w:rPr>
            </w:pPr>
          </w:p>
          <w:p w:rsidR="007E3F38" w:rsidRDefault="007E3F38" w:rsidP="001E42F4">
            <w:pPr>
              <w:spacing w:after="0" w:line="240" w:lineRule="auto"/>
              <w:rPr>
                <w:rFonts w:ascii="Times New Roman" w:eastAsia="Times New Roman" w:hAnsi="Times New Roman" w:cs="Times New Roman"/>
                <w:sz w:val="28"/>
                <w:szCs w:val="28"/>
                <w:lang w:val="nl-NL"/>
              </w:rPr>
            </w:pPr>
          </w:p>
          <w:p w:rsidR="007E3F38" w:rsidRDefault="007E3F38" w:rsidP="001E42F4">
            <w:pPr>
              <w:spacing w:after="0" w:line="240" w:lineRule="auto"/>
              <w:rPr>
                <w:rFonts w:ascii="Times New Roman" w:eastAsia="Times New Roman" w:hAnsi="Times New Roman" w:cs="Times New Roman"/>
                <w:sz w:val="28"/>
                <w:szCs w:val="28"/>
                <w:lang w:val="nl-NL"/>
              </w:rPr>
            </w:pPr>
          </w:p>
          <w:p w:rsidR="007E3F38" w:rsidRPr="001E42F4" w:rsidRDefault="007E3F38" w:rsidP="001E42F4">
            <w:pPr>
              <w:spacing w:after="0" w:line="240" w:lineRule="auto"/>
              <w:rPr>
                <w:rFonts w:ascii="Times New Roman" w:eastAsia="Times New Roman" w:hAnsi="Times New Roman" w:cs="Times New Roman"/>
                <w:sz w:val="28"/>
                <w:szCs w:val="28"/>
                <w:lang w:val="nl-NL"/>
              </w:rPr>
            </w:pPr>
          </w:p>
          <w:p w:rsidR="001E42F4" w:rsidRPr="001E42F4" w:rsidRDefault="001E42F4" w:rsidP="001E42F4">
            <w:pPr>
              <w:spacing w:after="0" w:line="240" w:lineRule="auto"/>
              <w:rPr>
                <w:rFonts w:ascii="Times New Roman" w:eastAsia="Times New Roman" w:hAnsi="Times New Roman" w:cs="Times New Roman"/>
                <w:sz w:val="28"/>
                <w:szCs w:val="28"/>
                <w:lang w:val="nl-NL"/>
              </w:rPr>
            </w:pPr>
            <w:r w:rsidRPr="001E42F4">
              <w:rPr>
                <w:rFonts w:ascii="Times New Roman" w:eastAsia="Times New Roman" w:hAnsi="Times New Roman" w:cs="Times New Roman"/>
                <w:sz w:val="28"/>
                <w:szCs w:val="28"/>
                <w:lang w:val="nl-NL"/>
              </w:rPr>
              <w:t>-Hs Nk nêu : Đứng gần trống trường thì nghe to hơn, đứng ở xa trống nghe nhỏ hơn; khi xe ô tô ở xa thì tiếng ồn nhỏ hơn,...</w:t>
            </w:r>
          </w:p>
        </w:tc>
      </w:tr>
      <w:tr w:rsidR="001E42F4" w:rsidRPr="001E42F4" w:rsidTr="00A073F8">
        <w:tc>
          <w:tcPr>
            <w:tcW w:w="10008" w:type="dxa"/>
            <w:gridSpan w:val="2"/>
            <w:tcBorders>
              <w:top w:val="dashed" w:sz="4" w:space="0" w:color="auto"/>
              <w:bottom w:val="dashed" w:sz="4" w:space="0" w:color="auto"/>
            </w:tcBorders>
          </w:tcPr>
          <w:p w:rsidR="001E42F4" w:rsidRPr="001E42F4" w:rsidRDefault="001E42F4" w:rsidP="001E42F4">
            <w:pPr>
              <w:spacing w:after="0" w:line="288" w:lineRule="auto"/>
              <w:rPr>
                <w:rFonts w:ascii="Times New Roman" w:eastAsia="Times New Roman" w:hAnsi="Times New Roman" w:cs="Times New Roman"/>
                <w:b/>
                <w:sz w:val="28"/>
                <w:szCs w:val="28"/>
                <w:lang w:val="nl-NL"/>
              </w:rPr>
            </w:pPr>
            <w:r w:rsidRPr="001E42F4">
              <w:rPr>
                <w:rFonts w:ascii="Times New Roman" w:eastAsia="Times New Roman" w:hAnsi="Times New Roman" w:cs="Times New Roman"/>
                <w:b/>
                <w:sz w:val="28"/>
                <w:szCs w:val="28"/>
                <w:lang w:val="nl-NL"/>
              </w:rPr>
              <w:lastRenderedPageBreak/>
              <w:t>Hoạt động 6</w:t>
            </w:r>
            <w:r w:rsidR="00350510">
              <w:rPr>
                <w:rFonts w:ascii="Segoe UI Emoji" w:eastAsia="Segoe UI Emoji" w:hAnsi="Segoe UI Emoji" w:cs="Segoe UI Emoji"/>
                <w:b/>
                <w:sz w:val="28"/>
                <w:szCs w:val="28"/>
                <w:lang w:val="nl-NL"/>
              </w:rPr>
              <w:t xml:space="preserve">: </w:t>
            </w:r>
            <w:r w:rsidR="00350510" w:rsidRPr="00350510">
              <w:rPr>
                <w:rFonts w:ascii="Times New Roman" w:eastAsia="Segoe UI Emoji" w:hAnsi="Times New Roman" w:cs="Times New Roman"/>
                <w:b/>
                <w:sz w:val="28"/>
                <w:szCs w:val="28"/>
                <w:lang w:val="nl-NL"/>
              </w:rPr>
              <w:t>( nhóm đôi)</w:t>
            </w:r>
            <w:r w:rsidRPr="001E42F4">
              <w:rPr>
                <w:rFonts w:ascii="Times New Roman" w:eastAsia="Times New Roman" w:hAnsi="Times New Roman" w:cs="Times New Roman"/>
                <w:b/>
                <w:sz w:val="28"/>
                <w:szCs w:val="28"/>
                <w:lang w:val="nl-NL"/>
              </w:rPr>
              <w:t xml:space="preserve"> Luyện tập về âm thanh lan truyền qua chất khí, chất rắn và chất lỏng</w:t>
            </w:r>
          </w:p>
          <w:p w:rsidR="001E42F4" w:rsidRPr="001E42F4" w:rsidRDefault="001E42F4" w:rsidP="001E42F4">
            <w:pPr>
              <w:spacing w:after="0" w:line="288" w:lineRule="auto"/>
              <w:rPr>
                <w:rFonts w:ascii="Times New Roman" w:eastAsia="Times New Roman" w:hAnsi="Times New Roman" w:cs="Times New Roman"/>
                <w:sz w:val="28"/>
                <w:szCs w:val="28"/>
                <w:lang w:val="nl-NL"/>
              </w:rPr>
            </w:pPr>
            <w:r w:rsidRPr="001E42F4">
              <w:rPr>
                <w:rFonts w:ascii="Times New Roman" w:eastAsia="Times New Roman" w:hAnsi="Times New Roman" w:cs="Times New Roman"/>
                <w:sz w:val="28"/>
                <w:szCs w:val="28"/>
                <w:lang w:val="nl-NL"/>
              </w:rPr>
              <w:t>- Mục tiêu:</w:t>
            </w:r>
          </w:p>
          <w:p w:rsidR="001E42F4" w:rsidRPr="001E42F4" w:rsidRDefault="001E42F4" w:rsidP="001E42F4">
            <w:pPr>
              <w:spacing w:after="0" w:line="288" w:lineRule="auto"/>
              <w:jc w:val="both"/>
              <w:rPr>
                <w:rFonts w:ascii="Times New Roman" w:eastAsia="Times New Roman" w:hAnsi="Times New Roman" w:cs="Times New Roman"/>
                <w:sz w:val="28"/>
                <w:szCs w:val="28"/>
              </w:rPr>
            </w:pPr>
            <w:r w:rsidRPr="001E42F4">
              <w:rPr>
                <w:rFonts w:ascii="Times New Roman" w:eastAsia="Times New Roman" w:hAnsi="Times New Roman" w:cs="Times New Roman"/>
                <w:sz w:val="28"/>
                <w:szCs w:val="28"/>
              </w:rPr>
              <w:t>+Mở rộng những kiến thức đã học trong tiết học để học sinh khắc sâu nội dung.</w:t>
            </w:r>
          </w:p>
          <w:p w:rsidR="001E42F4" w:rsidRPr="001E42F4" w:rsidRDefault="001E42F4" w:rsidP="001E42F4">
            <w:pPr>
              <w:spacing w:after="0" w:line="288" w:lineRule="auto"/>
              <w:jc w:val="both"/>
              <w:rPr>
                <w:rFonts w:ascii="Times New Roman" w:eastAsia="Times New Roman" w:hAnsi="Times New Roman" w:cs="Times New Roman"/>
                <w:sz w:val="28"/>
                <w:szCs w:val="28"/>
              </w:rPr>
            </w:pPr>
            <w:r w:rsidRPr="001E42F4">
              <w:rPr>
                <w:rFonts w:ascii="Times New Roman" w:eastAsia="Times New Roman" w:hAnsi="Times New Roman" w:cs="Times New Roman"/>
                <w:sz w:val="28"/>
                <w:szCs w:val="28"/>
              </w:rPr>
              <w:t>+ Vận dụng kiến thức đã học vào thực tiễn.</w:t>
            </w:r>
          </w:p>
          <w:p w:rsidR="001E42F4" w:rsidRPr="001E42F4" w:rsidRDefault="001E42F4" w:rsidP="001E42F4">
            <w:pPr>
              <w:spacing w:after="0" w:line="288" w:lineRule="auto"/>
              <w:rPr>
                <w:rFonts w:ascii="Times New Roman" w:eastAsia="Times New Roman" w:hAnsi="Times New Roman" w:cs="Times New Roman"/>
                <w:sz w:val="28"/>
                <w:szCs w:val="28"/>
              </w:rPr>
            </w:pPr>
            <w:r w:rsidRPr="001E42F4">
              <w:rPr>
                <w:rFonts w:ascii="Times New Roman" w:eastAsia="Times New Roman" w:hAnsi="Times New Roman" w:cs="Times New Roman"/>
                <w:sz w:val="28"/>
                <w:szCs w:val="28"/>
              </w:rPr>
              <w:t>- Cách tiến hành:</w:t>
            </w:r>
          </w:p>
          <w:p w:rsidR="001E42F4" w:rsidRPr="001E42F4" w:rsidRDefault="001E42F4" w:rsidP="001E42F4">
            <w:pPr>
              <w:spacing w:after="0" w:line="288" w:lineRule="auto"/>
              <w:rPr>
                <w:rFonts w:ascii="Times New Roman" w:eastAsia="Times New Roman" w:hAnsi="Times New Roman" w:cs="Times New Roman"/>
                <w:sz w:val="28"/>
                <w:szCs w:val="28"/>
                <w:lang w:val="nl-NL"/>
              </w:rPr>
            </w:pPr>
            <w:r w:rsidRPr="001E42F4">
              <w:rPr>
                <w:rFonts w:ascii="Times New Roman" w:eastAsia="Times New Roman" w:hAnsi="Times New Roman" w:cs="Times New Roman"/>
                <w:sz w:val="28"/>
                <w:szCs w:val="28"/>
                <w:lang w:val="nl-NL"/>
              </w:rPr>
              <w:t>Chuẩn bị : mỗi bàn 2 vỏ loong bia (nước ngọt) đã mài bỏ nắp và đục 1 lỗ ở đáy loong , 1đoạn dây cước</w:t>
            </w:r>
          </w:p>
        </w:tc>
      </w:tr>
      <w:tr w:rsidR="001E42F4" w:rsidRPr="001E42F4" w:rsidTr="00A073F8">
        <w:tc>
          <w:tcPr>
            <w:tcW w:w="5598" w:type="dxa"/>
            <w:tcBorders>
              <w:top w:val="dashed" w:sz="4" w:space="0" w:color="auto"/>
              <w:bottom w:val="dashed" w:sz="4" w:space="0" w:color="auto"/>
            </w:tcBorders>
          </w:tcPr>
          <w:p w:rsidR="001E42F4" w:rsidRPr="001E42F4" w:rsidRDefault="001E42F4" w:rsidP="001E42F4">
            <w:pPr>
              <w:spacing w:after="0" w:line="288" w:lineRule="auto"/>
              <w:jc w:val="both"/>
              <w:rPr>
                <w:rFonts w:ascii="Times New Roman" w:eastAsia="Times New Roman" w:hAnsi="Times New Roman" w:cs="Times New Roman"/>
                <w:sz w:val="28"/>
                <w:szCs w:val="28"/>
                <w:lang w:val="nl-NL"/>
              </w:rPr>
            </w:pPr>
            <w:r w:rsidRPr="001E42F4">
              <w:rPr>
                <w:rFonts w:ascii="Times New Roman" w:eastAsia="Times New Roman" w:hAnsi="Times New Roman" w:cs="Times New Roman"/>
                <w:sz w:val="28"/>
                <w:szCs w:val="28"/>
                <w:lang w:val="nl-NL"/>
              </w:rPr>
              <w:t xml:space="preserve">-Gv cho Hs xem video làm điện thoại dây </w:t>
            </w:r>
          </w:p>
          <w:p w:rsidR="001E42F4" w:rsidRPr="001E42F4" w:rsidRDefault="001E42F4" w:rsidP="001E42F4">
            <w:pPr>
              <w:spacing w:after="0" w:line="240" w:lineRule="auto"/>
              <w:rPr>
                <w:rFonts w:ascii="Times New Roman" w:eastAsia="Times New Roman" w:hAnsi="Times New Roman" w:cs="Times New Roman"/>
                <w:sz w:val="28"/>
                <w:szCs w:val="28"/>
                <w:lang w:val="nl-NL"/>
              </w:rPr>
            </w:pPr>
            <w:r w:rsidRPr="001E42F4">
              <w:rPr>
                <w:rFonts w:ascii="Times New Roman" w:eastAsia="Times New Roman" w:hAnsi="Times New Roman" w:cs="Times New Roman"/>
                <w:sz w:val="28"/>
                <w:szCs w:val="28"/>
                <w:lang w:val="nl-NL"/>
              </w:rPr>
              <w:t>-Gv hướng dẫn và làm mẫu</w:t>
            </w:r>
          </w:p>
          <w:p w:rsidR="001E42F4" w:rsidRPr="001E42F4" w:rsidRDefault="001E42F4" w:rsidP="001E42F4">
            <w:pPr>
              <w:spacing w:after="0" w:line="240" w:lineRule="auto"/>
              <w:rPr>
                <w:rFonts w:ascii="Times New Roman" w:eastAsia="Times New Roman" w:hAnsi="Times New Roman" w:cs="Times New Roman"/>
                <w:sz w:val="28"/>
                <w:szCs w:val="28"/>
                <w:lang w:val="nl-NL"/>
              </w:rPr>
            </w:pPr>
            <w:r w:rsidRPr="001E42F4">
              <w:rPr>
                <w:rFonts w:ascii="Times New Roman" w:eastAsia="Times New Roman" w:hAnsi="Times New Roman" w:cs="Times New Roman"/>
                <w:sz w:val="28"/>
                <w:szCs w:val="28"/>
                <w:lang w:val="nl-NL"/>
              </w:rPr>
              <w:t>-Tổ chức cho Hs thực hành làm điện thoại dây</w:t>
            </w:r>
          </w:p>
          <w:p w:rsidR="001E42F4" w:rsidRPr="001E42F4" w:rsidRDefault="001E42F4" w:rsidP="001E42F4">
            <w:pPr>
              <w:spacing w:after="0" w:line="240" w:lineRule="auto"/>
              <w:rPr>
                <w:rFonts w:ascii="Times New Roman" w:eastAsia="Times New Roman" w:hAnsi="Times New Roman" w:cs="Times New Roman"/>
                <w:sz w:val="28"/>
                <w:szCs w:val="28"/>
                <w:lang w:val="nl-NL"/>
              </w:rPr>
            </w:pPr>
            <w:r w:rsidRPr="001E42F4">
              <w:rPr>
                <w:rFonts w:ascii="Times New Roman" w:eastAsia="Times New Roman" w:hAnsi="Times New Roman" w:cs="Times New Roman"/>
                <w:sz w:val="28"/>
                <w:szCs w:val="28"/>
                <w:lang w:val="nl-NL"/>
              </w:rPr>
              <w:t>-Gv đến từng bàn quan sát, hướng dẫn Hs trang trí cho điện thoại thêm đẹp</w:t>
            </w:r>
          </w:p>
          <w:p w:rsidR="001E42F4" w:rsidRPr="001E42F4" w:rsidRDefault="001E42F4" w:rsidP="001E42F4">
            <w:pPr>
              <w:spacing w:after="0" w:line="240" w:lineRule="auto"/>
              <w:rPr>
                <w:rFonts w:ascii="Times New Roman" w:eastAsia="Times New Roman" w:hAnsi="Times New Roman" w:cs="Times New Roman"/>
                <w:sz w:val="28"/>
                <w:szCs w:val="28"/>
                <w:lang w:val="nl-NL"/>
              </w:rPr>
            </w:pPr>
          </w:p>
          <w:p w:rsidR="001E42F4" w:rsidRPr="001E42F4" w:rsidRDefault="001E42F4" w:rsidP="001E42F4">
            <w:pPr>
              <w:spacing w:after="0" w:line="240" w:lineRule="auto"/>
              <w:rPr>
                <w:rFonts w:ascii="Times New Roman" w:eastAsia="Times New Roman" w:hAnsi="Times New Roman" w:cs="Times New Roman"/>
                <w:sz w:val="28"/>
                <w:szCs w:val="28"/>
                <w:lang w:val="nl-NL"/>
              </w:rPr>
            </w:pPr>
            <w:r w:rsidRPr="001E42F4">
              <w:rPr>
                <w:rFonts w:ascii="Times New Roman" w:eastAsia="Times New Roman" w:hAnsi="Times New Roman" w:cs="Times New Roman"/>
                <w:sz w:val="28"/>
                <w:szCs w:val="28"/>
                <w:lang w:val="nl-NL"/>
              </w:rPr>
              <w:t>-Gv nêu vấn đề : Theo em điện thoại như thế nào là tốt?</w:t>
            </w:r>
          </w:p>
          <w:p w:rsidR="001E42F4" w:rsidRPr="001E42F4" w:rsidRDefault="001E42F4" w:rsidP="001E42F4">
            <w:pPr>
              <w:spacing w:after="0" w:line="240" w:lineRule="auto"/>
              <w:rPr>
                <w:rFonts w:ascii="Times New Roman" w:eastAsia="Times New Roman" w:hAnsi="Times New Roman" w:cs="Times New Roman"/>
                <w:sz w:val="28"/>
                <w:szCs w:val="28"/>
                <w:lang w:val="nl-NL"/>
              </w:rPr>
            </w:pPr>
          </w:p>
          <w:p w:rsidR="001E42F4" w:rsidRPr="001E42F4" w:rsidRDefault="001E42F4" w:rsidP="001E42F4">
            <w:pPr>
              <w:spacing w:after="0" w:line="240" w:lineRule="auto"/>
              <w:rPr>
                <w:rFonts w:ascii="Times New Roman" w:eastAsia="Times New Roman" w:hAnsi="Times New Roman" w:cs="Times New Roman"/>
                <w:sz w:val="28"/>
                <w:szCs w:val="28"/>
                <w:lang w:val="nl-NL"/>
              </w:rPr>
            </w:pPr>
            <w:r w:rsidRPr="001E42F4">
              <w:rPr>
                <w:rFonts w:ascii="Times New Roman" w:eastAsia="Times New Roman" w:hAnsi="Times New Roman" w:cs="Times New Roman"/>
                <w:sz w:val="28"/>
                <w:szCs w:val="28"/>
                <w:lang w:val="nl-NL"/>
              </w:rPr>
              <w:t>+Tổ chức cho Hs chơi thử điện thoại đã thiết kế.</w:t>
            </w:r>
          </w:p>
          <w:p w:rsidR="001E42F4" w:rsidRPr="001E42F4" w:rsidRDefault="001E42F4" w:rsidP="001E42F4">
            <w:pPr>
              <w:spacing w:after="0" w:line="240" w:lineRule="auto"/>
              <w:rPr>
                <w:rFonts w:ascii="Times New Roman" w:eastAsia="Times New Roman" w:hAnsi="Times New Roman" w:cs="Times New Roman"/>
                <w:sz w:val="28"/>
                <w:szCs w:val="28"/>
                <w:lang w:val="nl-NL"/>
              </w:rPr>
            </w:pPr>
            <w:r w:rsidRPr="001E42F4">
              <w:rPr>
                <w:rFonts w:ascii="Times New Roman" w:eastAsia="Times New Roman" w:hAnsi="Times New Roman" w:cs="Times New Roman"/>
                <w:sz w:val="28"/>
                <w:szCs w:val="28"/>
                <w:lang w:val="nl-NL"/>
              </w:rPr>
              <w:t>-Theo các em, điện thoại của nhóm nào tốt hơn?</w:t>
            </w:r>
          </w:p>
          <w:p w:rsidR="001E42F4" w:rsidRPr="001E42F4" w:rsidRDefault="001E42F4" w:rsidP="001E42F4">
            <w:pPr>
              <w:spacing w:after="0" w:line="240" w:lineRule="auto"/>
              <w:rPr>
                <w:rFonts w:ascii="Times New Roman" w:eastAsia="Times New Roman" w:hAnsi="Times New Roman" w:cs="Times New Roman"/>
                <w:sz w:val="28"/>
                <w:szCs w:val="28"/>
                <w:lang w:val="nl-NL"/>
              </w:rPr>
            </w:pPr>
            <w:r w:rsidRPr="001E42F4">
              <w:rPr>
                <w:rFonts w:ascii="Times New Roman" w:eastAsia="Times New Roman" w:hAnsi="Times New Roman" w:cs="Times New Roman"/>
                <w:sz w:val="28"/>
                <w:szCs w:val="28"/>
                <w:lang w:val="nl-NL"/>
              </w:rPr>
              <w:t>+Gv khen các nhóm đã thiết kế được điện thoại tốt</w:t>
            </w:r>
          </w:p>
          <w:p w:rsidR="001E42F4" w:rsidRPr="001E42F4" w:rsidRDefault="001E42F4" w:rsidP="001E42F4">
            <w:pPr>
              <w:spacing w:after="0" w:line="240" w:lineRule="auto"/>
              <w:rPr>
                <w:rFonts w:ascii="Times New Roman" w:eastAsia="Times New Roman" w:hAnsi="Times New Roman" w:cs="Times New Roman"/>
                <w:sz w:val="28"/>
                <w:szCs w:val="28"/>
                <w:lang w:val="nl-NL"/>
              </w:rPr>
            </w:pPr>
            <w:r w:rsidRPr="001E42F4">
              <w:rPr>
                <w:rFonts w:ascii="Times New Roman" w:eastAsia="Times New Roman" w:hAnsi="Times New Roman" w:cs="Times New Roman"/>
                <w:sz w:val="28"/>
                <w:szCs w:val="28"/>
                <w:lang w:val="nl-NL"/>
              </w:rPr>
              <w:t>-Khi dùng điện thoại ống như trên, âm thanh đã truyền qua những vật nào ? môi trường nào ?</w:t>
            </w:r>
          </w:p>
          <w:p w:rsidR="001E42F4" w:rsidRPr="001E42F4" w:rsidRDefault="001E42F4" w:rsidP="001E42F4">
            <w:pPr>
              <w:spacing w:after="0" w:line="240" w:lineRule="auto"/>
              <w:rPr>
                <w:rFonts w:ascii="Times New Roman" w:eastAsia="Times New Roman" w:hAnsi="Times New Roman" w:cs="Times New Roman"/>
                <w:sz w:val="28"/>
                <w:szCs w:val="28"/>
                <w:lang w:val="nl-NL"/>
              </w:rPr>
            </w:pPr>
            <w:r w:rsidRPr="001E42F4">
              <w:rPr>
                <w:rFonts w:ascii="Times New Roman" w:eastAsia="Times New Roman" w:hAnsi="Times New Roman" w:cs="Times New Roman"/>
                <w:sz w:val="28"/>
                <w:szCs w:val="28"/>
                <w:lang w:val="nl-NL"/>
              </w:rPr>
              <w:t>*Gv chốt : Âm thanh lan truyền qua các môi trường nào ?</w:t>
            </w:r>
          </w:p>
        </w:tc>
        <w:tc>
          <w:tcPr>
            <w:tcW w:w="4410" w:type="dxa"/>
            <w:tcBorders>
              <w:top w:val="dashed" w:sz="4" w:space="0" w:color="auto"/>
              <w:bottom w:val="dashed" w:sz="4" w:space="0" w:color="auto"/>
            </w:tcBorders>
          </w:tcPr>
          <w:p w:rsidR="001E42F4" w:rsidRPr="001E42F4" w:rsidRDefault="001E42F4" w:rsidP="001E42F4">
            <w:pPr>
              <w:spacing w:after="0" w:line="288" w:lineRule="auto"/>
              <w:jc w:val="both"/>
              <w:rPr>
                <w:rFonts w:ascii="Times New Roman" w:eastAsia="Times New Roman" w:hAnsi="Times New Roman" w:cs="Times New Roman"/>
                <w:sz w:val="28"/>
                <w:szCs w:val="28"/>
                <w:lang w:val="nl-NL"/>
              </w:rPr>
            </w:pPr>
            <w:r w:rsidRPr="001E42F4">
              <w:rPr>
                <w:rFonts w:ascii="Times New Roman" w:eastAsia="Times New Roman" w:hAnsi="Times New Roman" w:cs="Times New Roman"/>
                <w:sz w:val="28"/>
                <w:szCs w:val="28"/>
                <w:lang w:val="nl-NL"/>
              </w:rPr>
              <w:lastRenderedPageBreak/>
              <w:t>-Hs quan sát, nêu cách làm</w:t>
            </w:r>
          </w:p>
          <w:p w:rsidR="001E42F4" w:rsidRPr="001E42F4" w:rsidRDefault="001E42F4" w:rsidP="001E42F4">
            <w:pPr>
              <w:spacing w:after="0" w:line="288" w:lineRule="auto"/>
              <w:jc w:val="both"/>
              <w:rPr>
                <w:rFonts w:ascii="Times New Roman" w:eastAsia="Times New Roman" w:hAnsi="Times New Roman" w:cs="Times New Roman"/>
                <w:sz w:val="28"/>
                <w:szCs w:val="28"/>
                <w:lang w:val="nl-NL"/>
              </w:rPr>
            </w:pPr>
            <w:r w:rsidRPr="001E42F4">
              <w:rPr>
                <w:rFonts w:ascii="Times New Roman" w:eastAsia="Times New Roman" w:hAnsi="Times New Roman" w:cs="Times New Roman"/>
                <w:sz w:val="28"/>
                <w:szCs w:val="28"/>
                <w:lang w:val="nl-NL"/>
              </w:rPr>
              <w:t>-Hs quan sát</w:t>
            </w:r>
          </w:p>
          <w:p w:rsidR="001E42F4" w:rsidRPr="001E42F4" w:rsidRDefault="001E42F4" w:rsidP="001E42F4">
            <w:pPr>
              <w:spacing w:after="0" w:line="288" w:lineRule="auto"/>
              <w:jc w:val="both"/>
              <w:rPr>
                <w:rFonts w:ascii="Times New Roman" w:eastAsia="Times New Roman" w:hAnsi="Times New Roman" w:cs="Times New Roman"/>
                <w:sz w:val="28"/>
                <w:szCs w:val="28"/>
                <w:lang w:val="nl-NL"/>
              </w:rPr>
            </w:pPr>
            <w:r w:rsidRPr="001E42F4">
              <w:rPr>
                <w:rFonts w:ascii="Times New Roman" w:eastAsia="Times New Roman" w:hAnsi="Times New Roman" w:cs="Times New Roman"/>
                <w:sz w:val="28"/>
                <w:szCs w:val="28"/>
                <w:lang w:val="nl-NL"/>
              </w:rPr>
              <w:t xml:space="preserve"> -Hs tiến hành làm điện thoại dây theo nhóm đôi, nhóm nào xong trước giơ tay.</w:t>
            </w:r>
          </w:p>
          <w:p w:rsidR="001E42F4" w:rsidRPr="001E42F4" w:rsidRDefault="001E42F4" w:rsidP="001E42F4">
            <w:pPr>
              <w:spacing w:after="0" w:line="240" w:lineRule="auto"/>
              <w:rPr>
                <w:rFonts w:ascii="Times New Roman" w:eastAsia="Times New Roman" w:hAnsi="Times New Roman" w:cs="Times New Roman"/>
                <w:sz w:val="28"/>
                <w:szCs w:val="28"/>
                <w:lang w:val="nl-NL"/>
              </w:rPr>
            </w:pPr>
            <w:r w:rsidRPr="001E42F4">
              <w:rPr>
                <w:rFonts w:ascii="Times New Roman" w:eastAsia="Times New Roman" w:hAnsi="Times New Roman" w:cs="Times New Roman"/>
                <w:sz w:val="28"/>
                <w:szCs w:val="28"/>
                <w:lang w:val="nl-NL"/>
              </w:rPr>
              <w:t xml:space="preserve">-Hs nêu: Điện thoại ở khoảng cách xa mà vẫn nghe được rõ thông tin là </w:t>
            </w:r>
            <w:r w:rsidRPr="001E42F4">
              <w:rPr>
                <w:rFonts w:ascii="Times New Roman" w:eastAsia="Times New Roman" w:hAnsi="Times New Roman" w:cs="Times New Roman"/>
                <w:sz w:val="28"/>
                <w:szCs w:val="28"/>
                <w:lang w:val="nl-NL"/>
              </w:rPr>
              <w:lastRenderedPageBreak/>
              <w:t>điện thoại tốt</w:t>
            </w:r>
          </w:p>
          <w:p w:rsidR="001E42F4" w:rsidRPr="001E42F4" w:rsidRDefault="001E42F4" w:rsidP="001E42F4">
            <w:pPr>
              <w:spacing w:after="0" w:line="240" w:lineRule="auto"/>
              <w:rPr>
                <w:rFonts w:ascii="Times New Roman" w:eastAsia="Times New Roman" w:hAnsi="Times New Roman" w:cs="Times New Roman"/>
                <w:sz w:val="28"/>
                <w:szCs w:val="28"/>
                <w:lang w:val="nl-NL"/>
              </w:rPr>
            </w:pPr>
            <w:r w:rsidRPr="001E42F4">
              <w:rPr>
                <w:rFonts w:ascii="Times New Roman" w:eastAsia="Times New Roman" w:hAnsi="Times New Roman" w:cs="Times New Roman"/>
                <w:sz w:val="28"/>
                <w:szCs w:val="28"/>
                <w:lang w:val="nl-NL"/>
              </w:rPr>
              <w:t>-Một vài nhóm thực hiện</w:t>
            </w:r>
          </w:p>
          <w:p w:rsidR="001E42F4" w:rsidRPr="001E42F4" w:rsidRDefault="001E42F4" w:rsidP="001E42F4">
            <w:pPr>
              <w:spacing w:after="0" w:line="240" w:lineRule="auto"/>
              <w:rPr>
                <w:rFonts w:ascii="Times New Roman" w:eastAsia="Times New Roman" w:hAnsi="Times New Roman" w:cs="Times New Roman"/>
                <w:sz w:val="28"/>
                <w:szCs w:val="28"/>
                <w:lang w:val="nl-NL"/>
              </w:rPr>
            </w:pPr>
          </w:p>
          <w:p w:rsidR="001E42F4" w:rsidRPr="001E42F4" w:rsidRDefault="001E42F4" w:rsidP="001E42F4">
            <w:pPr>
              <w:spacing w:after="0" w:line="240" w:lineRule="auto"/>
              <w:rPr>
                <w:rFonts w:ascii="Times New Roman" w:eastAsia="Times New Roman" w:hAnsi="Times New Roman" w:cs="Times New Roman"/>
                <w:sz w:val="28"/>
                <w:szCs w:val="28"/>
                <w:lang w:val="nl-NL"/>
              </w:rPr>
            </w:pPr>
            <w:r w:rsidRPr="001E42F4">
              <w:rPr>
                <w:rFonts w:ascii="Times New Roman" w:eastAsia="Times New Roman" w:hAnsi="Times New Roman" w:cs="Times New Roman"/>
                <w:sz w:val="28"/>
                <w:szCs w:val="28"/>
                <w:lang w:val="nl-NL"/>
              </w:rPr>
              <w:t>-Hs nêu đánh giá</w:t>
            </w:r>
          </w:p>
          <w:p w:rsidR="001E42F4" w:rsidRPr="001E42F4" w:rsidRDefault="001E42F4" w:rsidP="001E42F4">
            <w:pPr>
              <w:spacing w:after="0" w:line="240" w:lineRule="auto"/>
              <w:rPr>
                <w:rFonts w:ascii="Times New Roman" w:eastAsia="Times New Roman" w:hAnsi="Times New Roman" w:cs="Times New Roman"/>
                <w:sz w:val="28"/>
                <w:szCs w:val="28"/>
                <w:lang w:val="nl-NL"/>
              </w:rPr>
            </w:pPr>
          </w:p>
          <w:p w:rsidR="001E42F4" w:rsidRPr="001E42F4" w:rsidRDefault="001E42F4" w:rsidP="001E42F4">
            <w:pPr>
              <w:spacing w:after="0" w:line="240" w:lineRule="auto"/>
              <w:rPr>
                <w:rFonts w:ascii="Times New Roman" w:eastAsia="Times New Roman" w:hAnsi="Times New Roman" w:cs="Times New Roman"/>
                <w:sz w:val="28"/>
                <w:szCs w:val="28"/>
                <w:lang w:val="nl-NL"/>
              </w:rPr>
            </w:pPr>
          </w:p>
          <w:p w:rsidR="001E42F4" w:rsidRPr="001E42F4" w:rsidRDefault="001E42F4" w:rsidP="001E42F4">
            <w:pPr>
              <w:spacing w:after="0" w:line="240" w:lineRule="auto"/>
              <w:rPr>
                <w:rFonts w:ascii="Times New Roman" w:eastAsia="Times New Roman" w:hAnsi="Times New Roman" w:cs="Times New Roman"/>
                <w:sz w:val="28"/>
                <w:szCs w:val="28"/>
                <w:lang w:val="nl-NL"/>
              </w:rPr>
            </w:pPr>
          </w:p>
          <w:p w:rsidR="001E42F4" w:rsidRPr="001E42F4" w:rsidRDefault="001E42F4" w:rsidP="001E42F4">
            <w:pPr>
              <w:spacing w:after="0" w:line="240" w:lineRule="auto"/>
              <w:rPr>
                <w:rFonts w:ascii="Times New Roman" w:eastAsia="Times New Roman" w:hAnsi="Times New Roman" w:cs="Times New Roman"/>
                <w:sz w:val="28"/>
                <w:szCs w:val="28"/>
                <w:lang w:val="nl-NL"/>
              </w:rPr>
            </w:pPr>
            <w:r w:rsidRPr="001E42F4">
              <w:rPr>
                <w:rFonts w:ascii="Times New Roman" w:eastAsia="Times New Roman" w:hAnsi="Times New Roman" w:cs="Times New Roman"/>
                <w:sz w:val="28"/>
                <w:szCs w:val="28"/>
                <w:lang w:val="nl-NL"/>
              </w:rPr>
              <w:t>-HsNK : ...môi trường không khí và chất rắn.</w:t>
            </w:r>
          </w:p>
          <w:p w:rsidR="001E42F4" w:rsidRPr="001E42F4" w:rsidRDefault="001E42F4" w:rsidP="001E42F4">
            <w:pPr>
              <w:spacing w:after="0" w:line="240" w:lineRule="auto"/>
              <w:rPr>
                <w:rFonts w:ascii="Times New Roman" w:eastAsia="Times New Roman" w:hAnsi="Times New Roman" w:cs="Times New Roman"/>
                <w:sz w:val="28"/>
                <w:szCs w:val="28"/>
                <w:lang w:val="nl-NL"/>
              </w:rPr>
            </w:pPr>
            <w:r w:rsidRPr="001E42F4">
              <w:rPr>
                <w:rFonts w:ascii="Times New Roman" w:eastAsia="Times New Roman" w:hAnsi="Times New Roman" w:cs="Times New Roman"/>
                <w:sz w:val="28"/>
                <w:szCs w:val="28"/>
                <w:lang w:val="nl-NL"/>
              </w:rPr>
              <w:t xml:space="preserve">- 2 Hs nêu </w:t>
            </w:r>
          </w:p>
        </w:tc>
      </w:tr>
      <w:tr w:rsidR="001E42F4" w:rsidRPr="001E42F4" w:rsidTr="00A073F8">
        <w:tc>
          <w:tcPr>
            <w:tcW w:w="10008" w:type="dxa"/>
            <w:gridSpan w:val="2"/>
            <w:tcBorders>
              <w:top w:val="dashed" w:sz="4" w:space="0" w:color="auto"/>
              <w:bottom w:val="dashed" w:sz="4" w:space="0" w:color="auto"/>
            </w:tcBorders>
          </w:tcPr>
          <w:p w:rsidR="001E42F4" w:rsidRPr="001E42F4" w:rsidRDefault="001E42F4" w:rsidP="001E42F4">
            <w:pPr>
              <w:spacing w:after="0" w:line="288" w:lineRule="auto"/>
              <w:jc w:val="both"/>
              <w:rPr>
                <w:rFonts w:ascii="Times New Roman" w:eastAsia="Times New Roman" w:hAnsi="Times New Roman" w:cs="Times New Roman"/>
                <w:b/>
                <w:sz w:val="28"/>
                <w:szCs w:val="28"/>
                <w:lang w:val="nl-NL"/>
              </w:rPr>
            </w:pPr>
            <w:r w:rsidRPr="001E42F4">
              <w:rPr>
                <w:rFonts w:ascii="Times New Roman" w:eastAsia="Times New Roman" w:hAnsi="Times New Roman" w:cs="Times New Roman"/>
                <w:b/>
                <w:sz w:val="28"/>
                <w:szCs w:val="28"/>
                <w:lang w:val="nl-NL"/>
              </w:rPr>
              <w:lastRenderedPageBreak/>
              <w:t>3. Vận dụng trải nghiệm.</w:t>
            </w:r>
          </w:p>
          <w:p w:rsidR="001E42F4" w:rsidRPr="001E42F4" w:rsidRDefault="001E42F4" w:rsidP="001E42F4">
            <w:pPr>
              <w:spacing w:after="0" w:line="288" w:lineRule="auto"/>
              <w:rPr>
                <w:rFonts w:ascii="Times New Roman" w:eastAsia="Times New Roman" w:hAnsi="Times New Roman" w:cs="Times New Roman"/>
                <w:sz w:val="28"/>
                <w:szCs w:val="28"/>
                <w:lang w:val="nl-NL"/>
              </w:rPr>
            </w:pPr>
            <w:r w:rsidRPr="001E42F4">
              <w:rPr>
                <w:rFonts w:ascii="Times New Roman" w:eastAsia="Times New Roman" w:hAnsi="Times New Roman" w:cs="Times New Roman"/>
                <w:sz w:val="28"/>
                <w:szCs w:val="28"/>
                <w:lang w:val="nl-NL"/>
              </w:rPr>
              <w:t>- Mục tiêu:</w:t>
            </w:r>
          </w:p>
          <w:p w:rsidR="001E42F4" w:rsidRPr="001E42F4" w:rsidRDefault="001E42F4" w:rsidP="001E42F4">
            <w:pPr>
              <w:spacing w:after="0" w:line="288" w:lineRule="auto"/>
              <w:jc w:val="both"/>
              <w:rPr>
                <w:rFonts w:ascii="Times New Roman" w:eastAsia="Times New Roman" w:hAnsi="Times New Roman" w:cs="Times New Roman"/>
                <w:sz w:val="28"/>
                <w:szCs w:val="28"/>
              </w:rPr>
            </w:pPr>
            <w:r w:rsidRPr="001E42F4">
              <w:rPr>
                <w:rFonts w:ascii="Times New Roman" w:eastAsia="Times New Roman" w:hAnsi="Times New Roman" w:cs="Times New Roman"/>
                <w:sz w:val="28"/>
                <w:szCs w:val="28"/>
              </w:rPr>
              <w:t>+ Củng cố những kiến thức đã học trong tiết học để học sinh khắc sâu nội dung.</w:t>
            </w:r>
          </w:p>
          <w:p w:rsidR="001E42F4" w:rsidRPr="001E42F4" w:rsidRDefault="001E42F4" w:rsidP="001E42F4">
            <w:pPr>
              <w:spacing w:after="0" w:line="288" w:lineRule="auto"/>
              <w:jc w:val="both"/>
              <w:rPr>
                <w:rFonts w:ascii="Times New Roman" w:eastAsia="Times New Roman" w:hAnsi="Times New Roman" w:cs="Times New Roman"/>
                <w:sz w:val="28"/>
                <w:szCs w:val="28"/>
              </w:rPr>
            </w:pPr>
            <w:r w:rsidRPr="001E42F4">
              <w:rPr>
                <w:rFonts w:ascii="Times New Roman" w:eastAsia="Times New Roman" w:hAnsi="Times New Roman" w:cs="Times New Roman"/>
                <w:sz w:val="28"/>
                <w:szCs w:val="28"/>
              </w:rPr>
              <w:t>+ Vận dụng kiến thức đã học vào thực tiễn.</w:t>
            </w:r>
          </w:p>
          <w:p w:rsidR="001E42F4" w:rsidRPr="001E42F4" w:rsidRDefault="001E42F4" w:rsidP="001E42F4">
            <w:pPr>
              <w:spacing w:after="0" w:line="288" w:lineRule="auto"/>
              <w:jc w:val="both"/>
              <w:rPr>
                <w:rFonts w:ascii="Times New Roman" w:eastAsia="Times New Roman" w:hAnsi="Times New Roman" w:cs="Times New Roman"/>
                <w:sz w:val="28"/>
                <w:szCs w:val="28"/>
              </w:rPr>
            </w:pPr>
            <w:r w:rsidRPr="001E42F4">
              <w:rPr>
                <w:rFonts w:ascii="Times New Roman" w:eastAsia="Times New Roman" w:hAnsi="Times New Roman" w:cs="Times New Roman"/>
                <w:sz w:val="28"/>
                <w:szCs w:val="28"/>
              </w:rPr>
              <w:t>+ Tạo không khí vui vẻ, hào hứng, lưu luyến sau khi học sinh bài học.</w:t>
            </w:r>
          </w:p>
          <w:p w:rsidR="001E42F4" w:rsidRPr="001E42F4" w:rsidRDefault="001E42F4" w:rsidP="001E42F4">
            <w:pPr>
              <w:spacing w:after="0" w:line="288" w:lineRule="auto"/>
              <w:rPr>
                <w:rFonts w:ascii="Times New Roman" w:eastAsia="Times New Roman" w:hAnsi="Times New Roman" w:cs="Times New Roman"/>
                <w:sz w:val="28"/>
                <w:szCs w:val="28"/>
                <w:lang w:val="nl-NL"/>
              </w:rPr>
            </w:pPr>
            <w:r w:rsidRPr="001E42F4">
              <w:rPr>
                <w:rFonts w:ascii="Times New Roman" w:eastAsia="Times New Roman" w:hAnsi="Times New Roman" w:cs="Times New Roman"/>
                <w:sz w:val="28"/>
                <w:szCs w:val="28"/>
              </w:rPr>
              <w:t>- Cách tiến hành:</w:t>
            </w:r>
          </w:p>
        </w:tc>
      </w:tr>
      <w:tr w:rsidR="001E42F4" w:rsidRPr="001E42F4" w:rsidTr="00A073F8">
        <w:tc>
          <w:tcPr>
            <w:tcW w:w="5598" w:type="dxa"/>
            <w:tcBorders>
              <w:top w:val="dashed" w:sz="4" w:space="0" w:color="auto"/>
              <w:bottom w:val="dashed" w:sz="4" w:space="0" w:color="auto"/>
            </w:tcBorders>
          </w:tcPr>
          <w:p w:rsidR="001E42F4" w:rsidRPr="001E42F4" w:rsidRDefault="001E42F4" w:rsidP="001E42F4">
            <w:pPr>
              <w:spacing w:after="0" w:line="288" w:lineRule="auto"/>
              <w:jc w:val="both"/>
              <w:rPr>
                <w:rFonts w:ascii="Times New Roman" w:eastAsia="Times New Roman" w:hAnsi="Times New Roman" w:cs="Times New Roman"/>
                <w:sz w:val="28"/>
                <w:szCs w:val="28"/>
                <w:lang w:val="nl-NL"/>
              </w:rPr>
            </w:pPr>
            <w:r w:rsidRPr="001E42F4">
              <w:rPr>
                <w:rFonts w:ascii="Times New Roman" w:eastAsia="Times New Roman" w:hAnsi="Times New Roman" w:cs="Times New Roman"/>
                <w:sz w:val="28"/>
                <w:szCs w:val="28"/>
                <w:lang w:val="nl-NL"/>
              </w:rPr>
              <w:t>- GV nhắc học sinh đi lại nhẹ nhàng cười nói vừa phải, sử dụng âm thanh  hợp lí  không làm ồn ảnh hưởng đến người khác</w:t>
            </w:r>
          </w:p>
          <w:p w:rsidR="001E42F4" w:rsidRPr="001E42F4" w:rsidRDefault="001E42F4" w:rsidP="001E42F4">
            <w:pPr>
              <w:spacing w:after="0" w:line="288" w:lineRule="auto"/>
              <w:jc w:val="both"/>
              <w:rPr>
                <w:rFonts w:ascii="Times New Roman" w:eastAsia="Times New Roman" w:hAnsi="Times New Roman" w:cs="Times New Roman"/>
                <w:sz w:val="28"/>
                <w:szCs w:val="28"/>
                <w:lang w:val="nl-NL"/>
              </w:rPr>
            </w:pPr>
            <w:r w:rsidRPr="001E42F4">
              <w:rPr>
                <w:rFonts w:ascii="Times New Roman" w:eastAsia="Times New Roman" w:hAnsi="Times New Roman" w:cs="Times New Roman"/>
                <w:sz w:val="28"/>
                <w:szCs w:val="28"/>
                <w:lang w:val="nl-NL"/>
              </w:rPr>
              <w:t>- Nhận xét sau tiết dạy</w:t>
            </w:r>
          </w:p>
          <w:p w:rsidR="001E42F4" w:rsidRPr="001E42F4" w:rsidRDefault="001E42F4" w:rsidP="001E42F4">
            <w:pPr>
              <w:spacing w:after="0" w:line="288" w:lineRule="auto"/>
              <w:jc w:val="both"/>
              <w:rPr>
                <w:rFonts w:ascii="Times New Roman" w:eastAsia="Times New Roman" w:hAnsi="Times New Roman" w:cs="Times New Roman"/>
                <w:sz w:val="28"/>
                <w:szCs w:val="28"/>
                <w:lang w:val="nl-NL"/>
              </w:rPr>
            </w:pPr>
            <w:r w:rsidRPr="001E42F4">
              <w:rPr>
                <w:rFonts w:ascii="Times New Roman" w:eastAsia="Times New Roman" w:hAnsi="Times New Roman" w:cs="Times New Roman"/>
                <w:sz w:val="28"/>
                <w:szCs w:val="28"/>
                <w:lang w:val="nl-NL"/>
              </w:rPr>
              <w:t>- Dặn dò về nhà.</w:t>
            </w:r>
          </w:p>
        </w:tc>
        <w:tc>
          <w:tcPr>
            <w:tcW w:w="4410" w:type="dxa"/>
            <w:tcBorders>
              <w:top w:val="dashed" w:sz="4" w:space="0" w:color="auto"/>
              <w:bottom w:val="dashed" w:sz="4" w:space="0" w:color="auto"/>
            </w:tcBorders>
          </w:tcPr>
          <w:p w:rsidR="001E42F4" w:rsidRPr="001E42F4" w:rsidRDefault="001E42F4" w:rsidP="001E42F4">
            <w:pPr>
              <w:spacing w:after="0" w:line="288" w:lineRule="auto"/>
              <w:jc w:val="both"/>
              <w:rPr>
                <w:rFonts w:ascii="Times New Roman" w:eastAsia="Times New Roman" w:hAnsi="Times New Roman" w:cs="Times New Roman"/>
                <w:sz w:val="28"/>
                <w:szCs w:val="28"/>
                <w:lang w:val="nl-NL"/>
              </w:rPr>
            </w:pPr>
            <w:r w:rsidRPr="001E42F4">
              <w:rPr>
                <w:rFonts w:ascii="Times New Roman" w:eastAsia="Times New Roman" w:hAnsi="Times New Roman" w:cs="Times New Roman"/>
                <w:sz w:val="28"/>
                <w:szCs w:val="28"/>
                <w:lang w:val="nl-NL"/>
              </w:rPr>
              <w:t>- Học sinh lắng nghe và cam kết thực hiện.</w:t>
            </w:r>
          </w:p>
          <w:p w:rsidR="001E42F4" w:rsidRPr="001E42F4" w:rsidRDefault="001E42F4" w:rsidP="001E42F4">
            <w:pPr>
              <w:spacing w:after="0" w:line="288" w:lineRule="auto"/>
              <w:jc w:val="both"/>
              <w:rPr>
                <w:rFonts w:ascii="Times New Roman" w:eastAsia="Times New Roman" w:hAnsi="Times New Roman" w:cs="Times New Roman"/>
                <w:sz w:val="28"/>
                <w:szCs w:val="28"/>
                <w:lang w:val="nl-NL"/>
              </w:rPr>
            </w:pPr>
          </w:p>
          <w:p w:rsidR="001E42F4" w:rsidRPr="001E42F4" w:rsidRDefault="001E42F4" w:rsidP="001E42F4">
            <w:pPr>
              <w:spacing w:after="0" w:line="288" w:lineRule="auto"/>
              <w:jc w:val="both"/>
              <w:rPr>
                <w:rFonts w:ascii="Times New Roman" w:eastAsia="Times New Roman" w:hAnsi="Times New Roman" w:cs="Times New Roman"/>
                <w:sz w:val="28"/>
                <w:szCs w:val="28"/>
                <w:lang w:val="nl-NL"/>
              </w:rPr>
            </w:pPr>
            <w:r w:rsidRPr="001E42F4">
              <w:rPr>
                <w:rFonts w:ascii="Times New Roman" w:eastAsia="Times New Roman" w:hAnsi="Times New Roman" w:cs="Times New Roman"/>
                <w:sz w:val="28"/>
                <w:szCs w:val="28"/>
                <w:lang w:val="nl-NL"/>
              </w:rPr>
              <w:t>- HS lắng nghe</w:t>
            </w:r>
          </w:p>
        </w:tc>
      </w:tr>
      <w:tr w:rsidR="001E42F4" w:rsidRPr="001E42F4" w:rsidTr="00A073F8">
        <w:tc>
          <w:tcPr>
            <w:tcW w:w="10008" w:type="dxa"/>
            <w:gridSpan w:val="2"/>
            <w:tcBorders>
              <w:top w:val="dashed" w:sz="4" w:space="0" w:color="auto"/>
            </w:tcBorders>
          </w:tcPr>
          <w:p w:rsidR="001E42F4" w:rsidRPr="001E42F4" w:rsidRDefault="001E42F4" w:rsidP="001E42F4">
            <w:pPr>
              <w:spacing w:after="0" w:line="288" w:lineRule="auto"/>
              <w:rPr>
                <w:rFonts w:ascii="Times New Roman" w:eastAsia="Times New Roman" w:hAnsi="Times New Roman" w:cs="Times New Roman"/>
                <w:b/>
                <w:sz w:val="28"/>
                <w:szCs w:val="28"/>
                <w:lang w:val="nl-NL"/>
              </w:rPr>
            </w:pPr>
            <w:r w:rsidRPr="001E42F4">
              <w:rPr>
                <w:rFonts w:ascii="Times New Roman" w:eastAsia="Times New Roman" w:hAnsi="Times New Roman" w:cs="Times New Roman"/>
                <w:b/>
                <w:sz w:val="28"/>
                <w:szCs w:val="28"/>
                <w:lang w:val="nl-NL"/>
              </w:rPr>
              <w:t>IV. ĐIỀU CHỈNH SAU BÀI DẠY:</w:t>
            </w:r>
          </w:p>
          <w:p w:rsidR="001E42F4" w:rsidRPr="001E42F4" w:rsidRDefault="001E42F4" w:rsidP="001E42F4">
            <w:pPr>
              <w:spacing w:after="0" w:line="288" w:lineRule="auto"/>
              <w:rPr>
                <w:rFonts w:ascii="Times New Roman" w:eastAsia="Times New Roman" w:hAnsi="Times New Roman" w:cs="Times New Roman"/>
                <w:sz w:val="28"/>
                <w:szCs w:val="28"/>
                <w:lang w:val="nl-NL"/>
              </w:rPr>
            </w:pPr>
            <w:r w:rsidRPr="001E42F4">
              <w:rPr>
                <w:rFonts w:ascii="Times New Roman" w:eastAsia="Times New Roman" w:hAnsi="Times New Roman" w:cs="Times New Roman"/>
                <w:sz w:val="28"/>
                <w:szCs w:val="28"/>
                <w:lang w:val="nl-NL"/>
              </w:rPr>
              <w:t>..............................................................................................................................</w:t>
            </w:r>
          </w:p>
          <w:p w:rsidR="001E42F4" w:rsidRPr="001E42F4" w:rsidRDefault="001E42F4" w:rsidP="001E42F4">
            <w:pPr>
              <w:spacing w:after="0" w:line="288" w:lineRule="auto"/>
              <w:rPr>
                <w:rFonts w:ascii="Times New Roman" w:eastAsia="Times New Roman" w:hAnsi="Times New Roman" w:cs="Times New Roman"/>
                <w:sz w:val="28"/>
                <w:szCs w:val="28"/>
                <w:lang w:val="nl-NL"/>
              </w:rPr>
            </w:pPr>
            <w:r w:rsidRPr="001E42F4">
              <w:rPr>
                <w:rFonts w:ascii="Times New Roman" w:eastAsia="Times New Roman" w:hAnsi="Times New Roman" w:cs="Times New Roman"/>
                <w:sz w:val="28"/>
                <w:szCs w:val="28"/>
                <w:lang w:val="nl-NL"/>
              </w:rPr>
              <w:t>..............................................................................................................................</w:t>
            </w:r>
          </w:p>
          <w:p w:rsidR="001E42F4" w:rsidRPr="001E42F4" w:rsidRDefault="001E42F4" w:rsidP="001E42F4">
            <w:pPr>
              <w:spacing w:after="0" w:line="288" w:lineRule="auto"/>
              <w:rPr>
                <w:rFonts w:ascii="Times New Roman" w:eastAsia="Times New Roman" w:hAnsi="Times New Roman" w:cs="Times New Roman"/>
                <w:sz w:val="28"/>
                <w:szCs w:val="28"/>
                <w:lang w:val="nl-NL"/>
              </w:rPr>
            </w:pPr>
            <w:r w:rsidRPr="001E42F4">
              <w:rPr>
                <w:rFonts w:ascii="Times New Roman" w:eastAsia="Times New Roman" w:hAnsi="Times New Roman" w:cs="Times New Roman"/>
                <w:sz w:val="28"/>
                <w:szCs w:val="28"/>
                <w:lang w:val="nl-NL"/>
              </w:rPr>
              <w:t>..............................................................................................................................</w:t>
            </w:r>
          </w:p>
        </w:tc>
      </w:tr>
    </w:tbl>
    <w:p w:rsidR="001E42F4" w:rsidRPr="001E42F4" w:rsidRDefault="001E42F4" w:rsidP="001E42F4">
      <w:pPr>
        <w:spacing w:after="0" w:line="288" w:lineRule="auto"/>
        <w:jc w:val="center"/>
        <w:rPr>
          <w:rFonts w:ascii="Times New Roman" w:eastAsia="Times New Roman" w:hAnsi="Times New Roman" w:cs="Times New Roman"/>
          <w:sz w:val="28"/>
          <w:szCs w:val="28"/>
        </w:rPr>
      </w:pPr>
      <w:r w:rsidRPr="001E42F4">
        <w:rPr>
          <w:rFonts w:ascii="Times New Roman" w:eastAsia="Times New Roman" w:hAnsi="Times New Roman" w:cs="Times New Roman"/>
          <w:sz w:val="28"/>
          <w:szCs w:val="28"/>
        </w:rPr>
        <w:t>---------------------------------------------------</w:t>
      </w:r>
    </w:p>
    <w:p w:rsidR="001E42F4" w:rsidRPr="001E42F4" w:rsidRDefault="001E42F4" w:rsidP="001E42F4">
      <w:pPr>
        <w:spacing w:after="0" w:line="288" w:lineRule="auto"/>
        <w:rPr>
          <w:rFonts w:ascii="Times New Roman" w:eastAsia="Times New Roman" w:hAnsi="Times New Roman" w:cs="Times New Roman"/>
          <w:sz w:val="28"/>
          <w:szCs w:val="28"/>
        </w:rPr>
      </w:pPr>
    </w:p>
    <w:p w:rsidR="00DC0B54" w:rsidRDefault="00DC0B54"/>
    <w:sectPr w:rsidR="00DC0B54" w:rsidSect="00A67C13">
      <w:headerReference w:type="default" r:id="rId9"/>
      <w:type w:val="continuous"/>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173E" w:rsidRDefault="0034173E" w:rsidP="001E42F4">
      <w:pPr>
        <w:spacing w:after="0" w:line="240" w:lineRule="auto"/>
      </w:pPr>
      <w:r>
        <w:separator/>
      </w:r>
    </w:p>
  </w:endnote>
  <w:endnote w:type="continuationSeparator" w:id="0">
    <w:p w:rsidR="0034173E" w:rsidRDefault="0034173E" w:rsidP="001E42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173E" w:rsidRDefault="0034173E" w:rsidP="001E42F4">
      <w:pPr>
        <w:spacing w:after="0" w:line="240" w:lineRule="auto"/>
      </w:pPr>
      <w:r>
        <w:separator/>
      </w:r>
    </w:p>
  </w:footnote>
  <w:footnote w:type="continuationSeparator" w:id="0">
    <w:p w:rsidR="0034173E" w:rsidRDefault="0034173E" w:rsidP="001E42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C13" w:rsidRPr="00C86EF3" w:rsidRDefault="009B1047" w:rsidP="00C86EF3">
    <w:pPr>
      <w:pStyle w:val="Header"/>
    </w:pPr>
    <w:r>
      <w:t xml:space="preserve">Giáo viên thực hiện: </w:t>
    </w:r>
    <w:r w:rsidR="00041DBC">
      <w:t>Lê Ánh Ngọc</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cumentProtection w:edit="forms" w:formatting="1" w:enforcement="1" w:cryptProviderType="rsaFull" w:cryptAlgorithmClass="hash" w:cryptAlgorithmType="typeAny" w:cryptAlgorithmSid="4" w:cryptSpinCount="100000" w:hash="hBnTCWmWeEYb2gsF74iTW9qNC8I=" w:salt="9luRaTINcbhd9uEtirxz8g=="/>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2F4"/>
    <w:rsid w:val="00032CAB"/>
    <w:rsid w:val="00041DBC"/>
    <w:rsid w:val="00097D00"/>
    <w:rsid w:val="0016206B"/>
    <w:rsid w:val="00187886"/>
    <w:rsid w:val="001E42F4"/>
    <w:rsid w:val="0034173E"/>
    <w:rsid w:val="00350510"/>
    <w:rsid w:val="003D7CAE"/>
    <w:rsid w:val="00442DF1"/>
    <w:rsid w:val="00464611"/>
    <w:rsid w:val="005C0C84"/>
    <w:rsid w:val="006A7AC7"/>
    <w:rsid w:val="007E3F38"/>
    <w:rsid w:val="00877A7A"/>
    <w:rsid w:val="009B1047"/>
    <w:rsid w:val="00A67C13"/>
    <w:rsid w:val="00BA64E4"/>
    <w:rsid w:val="00BB38DD"/>
    <w:rsid w:val="00C02D51"/>
    <w:rsid w:val="00C86EF3"/>
    <w:rsid w:val="00DC0B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42F4"/>
    <w:pPr>
      <w:tabs>
        <w:tab w:val="center" w:pos="4680"/>
        <w:tab w:val="right" w:pos="9360"/>
      </w:tabs>
      <w:spacing w:after="0" w:line="240" w:lineRule="auto"/>
    </w:pPr>
    <w:rPr>
      <w:rFonts w:ascii="Times New Roman" w:eastAsia="Calibri" w:hAnsi="Times New Roman" w:cs="Times New Roman"/>
      <w:sz w:val="28"/>
      <w:szCs w:val="24"/>
    </w:rPr>
  </w:style>
  <w:style w:type="character" w:customStyle="1" w:styleId="HeaderChar">
    <w:name w:val="Header Char"/>
    <w:basedOn w:val="DefaultParagraphFont"/>
    <w:link w:val="Header"/>
    <w:uiPriority w:val="99"/>
    <w:rsid w:val="001E42F4"/>
    <w:rPr>
      <w:rFonts w:ascii="Times New Roman" w:eastAsia="Calibri" w:hAnsi="Times New Roman" w:cs="Times New Roman"/>
      <w:sz w:val="28"/>
      <w:szCs w:val="24"/>
    </w:rPr>
  </w:style>
  <w:style w:type="paragraph" w:styleId="Footer">
    <w:name w:val="footer"/>
    <w:basedOn w:val="Normal"/>
    <w:link w:val="FooterChar"/>
    <w:uiPriority w:val="99"/>
    <w:unhideWhenUsed/>
    <w:rsid w:val="001E42F4"/>
    <w:pPr>
      <w:tabs>
        <w:tab w:val="center" w:pos="4680"/>
        <w:tab w:val="right" w:pos="9360"/>
      </w:tabs>
      <w:spacing w:after="0" w:line="240" w:lineRule="auto"/>
    </w:pPr>
    <w:rPr>
      <w:rFonts w:ascii="Times New Roman" w:eastAsia="Calibri" w:hAnsi="Times New Roman" w:cs="Times New Roman"/>
      <w:sz w:val="28"/>
      <w:szCs w:val="24"/>
    </w:rPr>
  </w:style>
  <w:style w:type="character" w:customStyle="1" w:styleId="FooterChar">
    <w:name w:val="Footer Char"/>
    <w:basedOn w:val="DefaultParagraphFont"/>
    <w:link w:val="Footer"/>
    <w:uiPriority w:val="99"/>
    <w:rsid w:val="001E42F4"/>
    <w:rPr>
      <w:rFonts w:ascii="Times New Roman" w:eastAsia="Calibri" w:hAnsi="Times New Roman" w:cs="Times New Roman"/>
      <w:sz w:val="28"/>
      <w:szCs w:val="24"/>
    </w:rPr>
  </w:style>
  <w:style w:type="character" w:customStyle="1" w:styleId="Style1">
    <w:name w:val="Style1"/>
    <w:basedOn w:val="DefaultParagraphFont"/>
    <w:uiPriority w:val="1"/>
    <w:rsid w:val="001E42F4"/>
    <w:rPr>
      <w:rFonts w:ascii="Times New Roman" w:hAnsi="Times New Roman"/>
      <w:sz w:val="28"/>
    </w:rPr>
  </w:style>
  <w:style w:type="paragraph" w:styleId="BalloonText">
    <w:name w:val="Balloon Text"/>
    <w:basedOn w:val="Normal"/>
    <w:link w:val="BalloonTextChar"/>
    <w:uiPriority w:val="99"/>
    <w:semiHidden/>
    <w:unhideWhenUsed/>
    <w:rsid w:val="001E42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42F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42F4"/>
    <w:pPr>
      <w:tabs>
        <w:tab w:val="center" w:pos="4680"/>
        <w:tab w:val="right" w:pos="9360"/>
      </w:tabs>
      <w:spacing w:after="0" w:line="240" w:lineRule="auto"/>
    </w:pPr>
    <w:rPr>
      <w:rFonts w:ascii="Times New Roman" w:eastAsia="Calibri" w:hAnsi="Times New Roman" w:cs="Times New Roman"/>
      <w:sz w:val="28"/>
      <w:szCs w:val="24"/>
    </w:rPr>
  </w:style>
  <w:style w:type="character" w:customStyle="1" w:styleId="HeaderChar">
    <w:name w:val="Header Char"/>
    <w:basedOn w:val="DefaultParagraphFont"/>
    <w:link w:val="Header"/>
    <w:uiPriority w:val="99"/>
    <w:rsid w:val="001E42F4"/>
    <w:rPr>
      <w:rFonts w:ascii="Times New Roman" w:eastAsia="Calibri" w:hAnsi="Times New Roman" w:cs="Times New Roman"/>
      <w:sz w:val="28"/>
      <w:szCs w:val="24"/>
    </w:rPr>
  </w:style>
  <w:style w:type="paragraph" w:styleId="Footer">
    <w:name w:val="footer"/>
    <w:basedOn w:val="Normal"/>
    <w:link w:val="FooterChar"/>
    <w:uiPriority w:val="99"/>
    <w:unhideWhenUsed/>
    <w:rsid w:val="001E42F4"/>
    <w:pPr>
      <w:tabs>
        <w:tab w:val="center" w:pos="4680"/>
        <w:tab w:val="right" w:pos="9360"/>
      </w:tabs>
      <w:spacing w:after="0" w:line="240" w:lineRule="auto"/>
    </w:pPr>
    <w:rPr>
      <w:rFonts w:ascii="Times New Roman" w:eastAsia="Calibri" w:hAnsi="Times New Roman" w:cs="Times New Roman"/>
      <w:sz w:val="28"/>
      <w:szCs w:val="24"/>
    </w:rPr>
  </w:style>
  <w:style w:type="character" w:customStyle="1" w:styleId="FooterChar">
    <w:name w:val="Footer Char"/>
    <w:basedOn w:val="DefaultParagraphFont"/>
    <w:link w:val="Footer"/>
    <w:uiPriority w:val="99"/>
    <w:rsid w:val="001E42F4"/>
    <w:rPr>
      <w:rFonts w:ascii="Times New Roman" w:eastAsia="Calibri" w:hAnsi="Times New Roman" w:cs="Times New Roman"/>
      <w:sz w:val="28"/>
      <w:szCs w:val="24"/>
    </w:rPr>
  </w:style>
  <w:style w:type="character" w:customStyle="1" w:styleId="Style1">
    <w:name w:val="Style1"/>
    <w:basedOn w:val="DefaultParagraphFont"/>
    <w:uiPriority w:val="1"/>
    <w:rsid w:val="001E42F4"/>
    <w:rPr>
      <w:rFonts w:ascii="Times New Roman" w:hAnsi="Times New Roman"/>
      <w:sz w:val="28"/>
    </w:rPr>
  </w:style>
  <w:style w:type="paragraph" w:styleId="BalloonText">
    <w:name w:val="Balloon Text"/>
    <w:basedOn w:val="Normal"/>
    <w:link w:val="BalloonTextChar"/>
    <w:uiPriority w:val="99"/>
    <w:semiHidden/>
    <w:unhideWhenUsed/>
    <w:rsid w:val="001E42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42F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6573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Pages>
  <Words>2141</Words>
  <Characters>12209</Characters>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2023-07-26T09:07:00Z</dcterms:created>
  <dcterms:modified xsi:type="dcterms:W3CDTF">2023-08-08T07:55:00Z</dcterms:modified>
</cp:coreProperties>
</file>